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5540F0" w14:textId="77777777" w:rsidR="00743F6A" w:rsidRDefault="00984AC6" w:rsidP="00984AC6">
      <w:pPr>
        <w:pStyle w:val="a3"/>
        <w:jc w:val="center"/>
        <w:rPr>
          <w:sz w:val="28"/>
          <w:szCs w:val="28"/>
        </w:rPr>
      </w:pPr>
      <w:r>
        <w:rPr>
          <w:sz w:val="28"/>
          <w:szCs w:val="28"/>
        </w:rPr>
        <w:t>м</w:t>
      </w:r>
      <w:r w:rsidRPr="00CD125D">
        <w:rPr>
          <w:sz w:val="28"/>
          <w:szCs w:val="28"/>
        </w:rPr>
        <w:t>униципальное бюджетное дошкольное образовательное</w:t>
      </w:r>
    </w:p>
    <w:p w14:paraId="281844DD" w14:textId="2ABCCECE" w:rsidR="00143536" w:rsidRPr="00743F6A" w:rsidRDefault="00984AC6" w:rsidP="00743F6A">
      <w:pPr>
        <w:pStyle w:val="a3"/>
        <w:jc w:val="center"/>
        <w:rPr>
          <w:sz w:val="28"/>
          <w:szCs w:val="28"/>
        </w:rPr>
      </w:pPr>
      <w:r w:rsidRPr="00CD125D">
        <w:rPr>
          <w:sz w:val="28"/>
          <w:szCs w:val="28"/>
        </w:rPr>
        <w:t>учреждение</w:t>
      </w:r>
      <w:r w:rsidR="00743F6A">
        <w:rPr>
          <w:sz w:val="28"/>
          <w:szCs w:val="28"/>
        </w:rPr>
        <w:t xml:space="preserve"> </w:t>
      </w:r>
      <w:r w:rsidRPr="00CD125D">
        <w:rPr>
          <w:bCs/>
          <w:kern w:val="36"/>
          <w:sz w:val="28"/>
          <w:szCs w:val="28"/>
        </w:rPr>
        <w:t>Чертковский детский сад №3</w:t>
      </w:r>
    </w:p>
    <w:p w14:paraId="46169A4B" w14:textId="77777777" w:rsidR="00984AC6" w:rsidRPr="00655C5B" w:rsidRDefault="00984AC6" w:rsidP="00984AC6">
      <w:pPr>
        <w:pStyle w:val="a3"/>
        <w:jc w:val="center"/>
        <w:rPr>
          <w:bCs/>
          <w:kern w:val="36"/>
          <w:sz w:val="28"/>
          <w:szCs w:val="28"/>
        </w:rPr>
      </w:pPr>
      <w:r>
        <w:rPr>
          <w:bCs/>
          <w:kern w:val="36"/>
          <w:sz w:val="28"/>
          <w:szCs w:val="28"/>
        </w:rPr>
        <w:t xml:space="preserve"> общеразвивающего вида</w:t>
      </w:r>
    </w:p>
    <w:tbl>
      <w:tblPr>
        <w:tblStyle w:val="a5"/>
        <w:tblW w:w="106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6"/>
        <w:gridCol w:w="5317"/>
      </w:tblGrid>
      <w:tr w:rsidR="00984AC6" w14:paraId="0A61213F" w14:textId="77777777" w:rsidTr="00193087">
        <w:trPr>
          <w:trHeight w:val="2890"/>
        </w:trPr>
        <w:tc>
          <w:tcPr>
            <w:tcW w:w="5316" w:type="dxa"/>
          </w:tcPr>
          <w:p w14:paraId="6C29F813" w14:textId="77777777" w:rsidR="00984AC6" w:rsidRPr="008A4F3D" w:rsidRDefault="00984AC6" w:rsidP="00193087">
            <w:pPr>
              <w:jc w:val="center"/>
              <w:rPr>
                <w:b/>
                <w:bCs/>
              </w:rPr>
            </w:pPr>
          </w:p>
          <w:p w14:paraId="211EE006" w14:textId="77777777" w:rsidR="00984AC6" w:rsidRPr="008A4F3D" w:rsidRDefault="00984AC6" w:rsidP="00193087">
            <w:pPr>
              <w:rPr>
                <w:bCs/>
              </w:rPr>
            </w:pPr>
            <w:r w:rsidRPr="008A4F3D">
              <w:rPr>
                <w:bCs/>
              </w:rPr>
              <w:t>Рассмотрено и рекомендовано</w:t>
            </w:r>
          </w:p>
          <w:p w14:paraId="3885080B" w14:textId="77777777" w:rsidR="00984AC6" w:rsidRPr="008A4F3D" w:rsidRDefault="00984AC6" w:rsidP="00193087">
            <w:pPr>
              <w:rPr>
                <w:bCs/>
              </w:rPr>
            </w:pPr>
            <w:r w:rsidRPr="008A4F3D">
              <w:rPr>
                <w:bCs/>
              </w:rPr>
              <w:t>к утверждению</w:t>
            </w:r>
          </w:p>
          <w:p w14:paraId="62925ADF" w14:textId="77777777" w:rsidR="00984AC6" w:rsidRPr="008A4F3D" w:rsidRDefault="00984AC6" w:rsidP="00193087">
            <w:pPr>
              <w:rPr>
                <w:bCs/>
              </w:rPr>
            </w:pPr>
            <w:r w:rsidRPr="008A4F3D">
              <w:rPr>
                <w:bCs/>
              </w:rPr>
              <w:t>протокол Педагогического совета</w:t>
            </w:r>
          </w:p>
          <w:p w14:paraId="23B504CA" w14:textId="4AA71346" w:rsidR="00984AC6" w:rsidRPr="009979EA" w:rsidRDefault="00743F6A" w:rsidP="00193087">
            <w:pPr>
              <w:rPr>
                <w:bCs/>
                <w:color w:val="FF0000"/>
              </w:rPr>
            </w:pPr>
            <w:r>
              <w:rPr>
                <w:bCs/>
                <w:color w:val="FF0000"/>
              </w:rPr>
              <w:t>от 29</w:t>
            </w:r>
            <w:r w:rsidR="00D1353C" w:rsidRPr="009979EA">
              <w:rPr>
                <w:bCs/>
                <w:color w:val="FF0000"/>
              </w:rPr>
              <w:t>.08.202</w:t>
            </w:r>
            <w:r>
              <w:rPr>
                <w:bCs/>
                <w:color w:val="FF0000"/>
              </w:rPr>
              <w:t>5</w:t>
            </w:r>
            <w:r w:rsidR="00206BCB" w:rsidRPr="009979EA">
              <w:rPr>
                <w:bCs/>
                <w:color w:val="FF0000"/>
              </w:rPr>
              <w:t>г. №</w:t>
            </w:r>
            <w:r w:rsidR="00E6444A">
              <w:rPr>
                <w:bCs/>
                <w:color w:val="FF0000"/>
              </w:rPr>
              <w:t>1</w:t>
            </w:r>
            <w:bookmarkStart w:id="0" w:name="_GoBack"/>
            <w:bookmarkEnd w:id="0"/>
          </w:p>
          <w:p w14:paraId="728582CF" w14:textId="77777777" w:rsidR="00984AC6" w:rsidRPr="008A4F3D" w:rsidRDefault="00984AC6" w:rsidP="00193087">
            <w:pPr>
              <w:spacing w:before="100" w:beforeAutospacing="1"/>
              <w:jc w:val="center"/>
              <w:outlineLvl w:val="0"/>
              <w:rPr>
                <w:b/>
                <w:bCs/>
                <w:kern w:val="36"/>
              </w:rPr>
            </w:pPr>
          </w:p>
        </w:tc>
        <w:tc>
          <w:tcPr>
            <w:tcW w:w="5317" w:type="dxa"/>
          </w:tcPr>
          <w:p w14:paraId="06F83FB4" w14:textId="77777777" w:rsidR="00984AC6" w:rsidRPr="008A4F3D" w:rsidRDefault="00984AC6" w:rsidP="00193087">
            <w:pPr>
              <w:jc w:val="center"/>
              <w:rPr>
                <w:b/>
                <w:bCs/>
              </w:rPr>
            </w:pPr>
          </w:p>
          <w:p w14:paraId="7CB0A3A5" w14:textId="7276BA3A" w:rsidR="00984AC6" w:rsidRPr="008A4F3D" w:rsidRDefault="00984AC6" w:rsidP="00743F6A">
            <w:pPr>
              <w:jc w:val="right"/>
              <w:rPr>
                <w:bCs/>
              </w:rPr>
            </w:pPr>
            <w:r w:rsidRPr="008A4F3D">
              <w:rPr>
                <w:b/>
                <w:bCs/>
              </w:rPr>
              <w:t xml:space="preserve">                 </w:t>
            </w:r>
            <w:r w:rsidR="00731ED1">
              <w:rPr>
                <w:b/>
                <w:bCs/>
              </w:rPr>
              <w:t xml:space="preserve">                            </w:t>
            </w:r>
            <w:r w:rsidR="00BB61BA" w:rsidRPr="008A4F3D">
              <w:rPr>
                <w:b/>
                <w:bCs/>
              </w:rPr>
              <w:t xml:space="preserve"> </w:t>
            </w:r>
            <w:r w:rsidRPr="008A4F3D">
              <w:rPr>
                <w:b/>
                <w:bCs/>
              </w:rPr>
              <w:t>«Утверждаю»</w:t>
            </w:r>
          </w:p>
          <w:p w14:paraId="1F82E72E" w14:textId="04D6B366" w:rsidR="00984AC6" w:rsidRPr="008A4F3D" w:rsidRDefault="00731ED1" w:rsidP="00743F6A">
            <w:pPr>
              <w:jc w:val="right"/>
              <w:rPr>
                <w:bCs/>
              </w:rPr>
            </w:pPr>
            <w:r>
              <w:rPr>
                <w:bCs/>
              </w:rPr>
              <w:t xml:space="preserve">                     </w:t>
            </w:r>
            <w:r w:rsidR="00984AC6" w:rsidRPr="008A4F3D">
              <w:rPr>
                <w:bCs/>
              </w:rPr>
              <w:t>Заведующий МБДОУ</w:t>
            </w:r>
          </w:p>
          <w:p w14:paraId="7BEB9B76" w14:textId="33CC217A" w:rsidR="00984AC6" w:rsidRPr="008A4F3D" w:rsidRDefault="00731ED1" w:rsidP="00743F6A">
            <w:pPr>
              <w:jc w:val="right"/>
              <w:rPr>
                <w:bCs/>
              </w:rPr>
            </w:pPr>
            <w:r>
              <w:rPr>
                <w:bCs/>
              </w:rPr>
              <w:t xml:space="preserve">         </w:t>
            </w:r>
            <w:r w:rsidR="00984AC6" w:rsidRPr="008A4F3D">
              <w:rPr>
                <w:bCs/>
              </w:rPr>
              <w:t>Чертковский детский сад №3</w:t>
            </w:r>
          </w:p>
          <w:p w14:paraId="18B7F036" w14:textId="77777777" w:rsidR="00984AC6" w:rsidRPr="008A4F3D" w:rsidRDefault="0072672B" w:rsidP="00743F6A">
            <w:pPr>
              <w:tabs>
                <w:tab w:val="center" w:pos="2550"/>
              </w:tabs>
              <w:jc w:val="right"/>
              <w:rPr>
                <w:bCs/>
              </w:rPr>
            </w:pPr>
            <w:r w:rsidRPr="008A4F3D">
              <w:rPr>
                <w:bCs/>
              </w:rPr>
              <w:t xml:space="preserve">                 </w:t>
            </w:r>
            <w:r w:rsidR="00984AC6" w:rsidRPr="008A4F3D">
              <w:rPr>
                <w:bCs/>
              </w:rPr>
              <w:t>_____</w:t>
            </w:r>
            <w:r w:rsidR="00F160FC">
              <w:rPr>
                <w:bCs/>
              </w:rPr>
              <w:t>_ Романченко С.В</w:t>
            </w:r>
            <w:r w:rsidR="00984AC6" w:rsidRPr="008A4F3D">
              <w:rPr>
                <w:bCs/>
              </w:rPr>
              <w:t>.</w:t>
            </w:r>
          </w:p>
          <w:p w14:paraId="63870249" w14:textId="5D3CD5FC" w:rsidR="00984AC6" w:rsidRPr="009979EA" w:rsidRDefault="00984AC6" w:rsidP="00743F6A">
            <w:pPr>
              <w:jc w:val="right"/>
              <w:rPr>
                <w:bCs/>
                <w:color w:val="FF0000"/>
              </w:rPr>
            </w:pPr>
            <w:r w:rsidRPr="008A4F3D">
              <w:rPr>
                <w:bCs/>
              </w:rPr>
              <w:t xml:space="preserve">                          </w:t>
            </w:r>
            <w:r w:rsidR="00193087" w:rsidRPr="008A4F3D">
              <w:rPr>
                <w:bCs/>
              </w:rPr>
              <w:t xml:space="preserve">    </w:t>
            </w:r>
            <w:r w:rsidRPr="009979EA">
              <w:rPr>
                <w:bCs/>
                <w:color w:val="FF0000"/>
              </w:rPr>
              <w:t>Приказ №</w:t>
            </w:r>
            <w:r w:rsidR="00743F6A">
              <w:rPr>
                <w:bCs/>
                <w:color w:val="FF0000"/>
              </w:rPr>
              <w:t xml:space="preserve">54 </w:t>
            </w:r>
            <w:r w:rsidR="006E266D" w:rsidRPr="009979EA">
              <w:rPr>
                <w:bCs/>
                <w:color w:val="FF0000"/>
              </w:rPr>
              <w:t>от</w:t>
            </w:r>
            <w:r w:rsidR="00743F6A">
              <w:rPr>
                <w:bCs/>
                <w:color w:val="FF0000"/>
              </w:rPr>
              <w:t xml:space="preserve"> 29</w:t>
            </w:r>
            <w:r w:rsidRPr="009979EA">
              <w:rPr>
                <w:bCs/>
                <w:color w:val="FF0000"/>
              </w:rPr>
              <w:t>.</w:t>
            </w:r>
            <w:r w:rsidR="00D1353C" w:rsidRPr="009979EA">
              <w:rPr>
                <w:bCs/>
                <w:color w:val="FF0000"/>
              </w:rPr>
              <w:t>08.202</w:t>
            </w:r>
            <w:r w:rsidR="00743F6A">
              <w:rPr>
                <w:bCs/>
                <w:color w:val="FF0000"/>
              </w:rPr>
              <w:t>5</w:t>
            </w:r>
            <w:r w:rsidR="00C04AEA" w:rsidRPr="009979EA">
              <w:rPr>
                <w:bCs/>
                <w:color w:val="FF0000"/>
              </w:rPr>
              <w:t>г.</w:t>
            </w:r>
          </w:p>
          <w:p w14:paraId="4D6F8CFA" w14:textId="77777777" w:rsidR="00BB61BA" w:rsidRPr="008A4F3D" w:rsidRDefault="00BB61BA" w:rsidP="00743F6A">
            <w:pPr>
              <w:jc w:val="right"/>
              <w:rPr>
                <w:bCs/>
              </w:rPr>
            </w:pPr>
          </w:p>
          <w:p w14:paraId="4B802039" w14:textId="77777777" w:rsidR="00BB61BA" w:rsidRPr="008A4F3D" w:rsidRDefault="00BB61BA" w:rsidP="00193087"/>
          <w:p w14:paraId="0D60F68A" w14:textId="77777777" w:rsidR="00984AC6" w:rsidRPr="008A4F3D" w:rsidRDefault="00984AC6" w:rsidP="00193087">
            <w:pPr>
              <w:jc w:val="center"/>
            </w:pPr>
            <w:r w:rsidRPr="008A4F3D">
              <w:rPr>
                <w:bCs/>
              </w:rPr>
              <w:t xml:space="preserve">       </w:t>
            </w:r>
          </w:p>
          <w:p w14:paraId="5BDEB8B7" w14:textId="77777777" w:rsidR="00984AC6" w:rsidRPr="008A4F3D" w:rsidRDefault="00984AC6" w:rsidP="00193087">
            <w:pPr>
              <w:spacing w:before="100" w:beforeAutospacing="1"/>
              <w:jc w:val="center"/>
              <w:outlineLvl w:val="0"/>
              <w:rPr>
                <w:b/>
                <w:bCs/>
                <w:kern w:val="36"/>
                <w:sz w:val="28"/>
                <w:szCs w:val="28"/>
              </w:rPr>
            </w:pPr>
          </w:p>
        </w:tc>
      </w:tr>
    </w:tbl>
    <w:p w14:paraId="4B451C6B" w14:textId="77777777" w:rsidR="00984AC6" w:rsidRDefault="00984AC6" w:rsidP="00984AC6">
      <w:pPr>
        <w:jc w:val="center"/>
        <w:outlineLvl w:val="0"/>
        <w:rPr>
          <w:b/>
          <w:bCs/>
          <w:kern w:val="36"/>
        </w:rPr>
      </w:pPr>
    </w:p>
    <w:p w14:paraId="356006FE" w14:textId="77777777" w:rsidR="00984AC6" w:rsidRDefault="00984AC6" w:rsidP="00984AC6">
      <w:pPr>
        <w:jc w:val="center"/>
        <w:outlineLvl w:val="0"/>
        <w:rPr>
          <w:b/>
          <w:bCs/>
          <w:kern w:val="36"/>
        </w:rPr>
      </w:pPr>
    </w:p>
    <w:p w14:paraId="3FF91B1C" w14:textId="77777777" w:rsidR="00984AC6" w:rsidRDefault="00984AC6" w:rsidP="00984AC6">
      <w:pPr>
        <w:jc w:val="center"/>
        <w:outlineLvl w:val="0"/>
        <w:rPr>
          <w:b/>
          <w:bCs/>
          <w:kern w:val="36"/>
        </w:rPr>
      </w:pPr>
    </w:p>
    <w:p w14:paraId="5291DD08" w14:textId="77777777" w:rsidR="00984AC6" w:rsidRDefault="00984AC6" w:rsidP="00984AC6">
      <w:pPr>
        <w:jc w:val="center"/>
        <w:outlineLvl w:val="0"/>
        <w:rPr>
          <w:b/>
          <w:bCs/>
          <w:kern w:val="36"/>
        </w:rPr>
      </w:pPr>
    </w:p>
    <w:p w14:paraId="40D97045" w14:textId="77777777" w:rsidR="00984AC6" w:rsidRDefault="00984AC6" w:rsidP="00984AC6">
      <w:pPr>
        <w:jc w:val="center"/>
        <w:outlineLvl w:val="0"/>
        <w:rPr>
          <w:b/>
          <w:bCs/>
          <w:kern w:val="36"/>
        </w:rPr>
      </w:pPr>
    </w:p>
    <w:p w14:paraId="70B4E446" w14:textId="77777777" w:rsidR="00984AC6" w:rsidRDefault="00984AC6" w:rsidP="001F3472">
      <w:pPr>
        <w:ind w:left="-142"/>
        <w:outlineLvl w:val="0"/>
        <w:rPr>
          <w:b/>
          <w:bCs/>
          <w:kern w:val="36"/>
        </w:rPr>
      </w:pPr>
    </w:p>
    <w:p w14:paraId="66A65022" w14:textId="77777777" w:rsidR="00984AC6" w:rsidRDefault="00984AC6" w:rsidP="00984AC6">
      <w:pPr>
        <w:jc w:val="center"/>
        <w:outlineLvl w:val="0"/>
        <w:rPr>
          <w:b/>
          <w:bCs/>
          <w:kern w:val="36"/>
        </w:rPr>
      </w:pPr>
    </w:p>
    <w:p w14:paraId="155D0830" w14:textId="77777777" w:rsidR="00984AC6" w:rsidRDefault="00984AC6" w:rsidP="00984AC6">
      <w:pPr>
        <w:jc w:val="center"/>
        <w:outlineLvl w:val="0"/>
        <w:rPr>
          <w:bCs/>
          <w:kern w:val="36"/>
          <w:sz w:val="36"/>
          <w:szCs w:val="36"/>
        </w:rPr>
      </w:pPr>
      <w:r>
        <w:rPr>
          <w:bCs/>
          <w:kern w:val="36"/>
          <w:sz w:val="36"/>
          <w:szCs w:val="36"/>
        </w:rPr>
        <w:t>Рабочая программа педагога</w:t>
      </w:r>
    </w:p>
    <w:p w14:paraId="2D0FD921" w14:textId="77777777" w:rsidR="00984AC6" w:rsidRDefault="00984AC6" w:rsidP="00984AC6">
      <w:pPr>
        <w:jc w:val="center"/>
        <w:outlineLvl w:val="0"/>
        <w:rPr>
          <w:bCs/>
          <w:kern w:val="36"/>
          <w:sz w:val="36"/>
          <w:szCs w:val="36"/>
        </w:rPr>
      </w:pPr>
      <w:r>
        <w:rPr>
          <w:bCs/>
          <w:kern w:val="36"/>
          <w:sz w:val="36"/>
          <w:szCs w:val="36"/>
        </w:rPr>
        <w:t>для детей 4-5 лет</w:t>
      </w:r>
    </w:p>
    <w:p w14:paraId="54098999" w14:textId="77777777" w:rsidR="00984AC6" w:rsidRDefault="00984AC6" w:rsidP="00984AC6">
      <w:pPr>
        <w:jc w:val="center"/>
        <w:outlineLvl w:val="0"/>
        <w:rPr>
          <w:bCs/>
          <w:kern w:val="36"/>
          <w:sz w:val="36"/>
          <w:szCs w:val="36"/>
        </w:rPr>
      </w:pPr>
      <w:r>
        <w:rPr>
          <w:bCs/>
          <w:kern w:val="36"/>
          <w:sz w:val="36"/>
          <w:szCs w:val="36"/>
        </w:rPr>
        <w:t>средней группы</w:t>
      </w:r>
    </w:p>
    <w:p w14:paraId="0CF09EC8" w14:textId="77777777" w:rsidR="00984AC6" w:rsidRDefault="00984AC6" w:rsidP="00984AC6">
      <w:pPr>
        <w:jc w:val="center"/>
        <w:outlineLvl w:val="0"/>
        <w:rPr>
          <w:bCs/>
          <w:kern w:val="36"/>
          <w:sz w:val="36"/>
          <w:szCs w:val="36"/>
        </w:rPr>
      </w:pPr>
      <w:r>
        <w:rPr>
          <w:bCs/>
          <w:kern w:val="36"/>
          <w:sz w:val="36"/>
          <w:szCs w:val="36"/>
        </w:rPr>
        <w:t>общеразвивающей направленности</w:t>
      </w:r>
    </w:p>
    <w:p w14:paraId="06081D3A" w14:textId="77777777" w:rsidR="00984AC6" w:rsidRDefault="009979EA" w:rsidP="00984AC6">
      <w:pPr>
        <w:jc w:val="center"/>
        <w:outlineLvl w:val="0"/>
        <w:rPr>
          <w:bCs/>
          <w:kern w:val="36"/>
          <w:sz w:val="36"/>
          <w:szCs w:val="36"/>
        </w:rPr>
      </w:pPr>
      <w:r>
        <w:rPr>
          <w:bCs/>
          <w:kern w:val="36"/>
          <w:sz w:val="36"/>
          <w:szCs w:val="36"/>
        </w:rPr>
        <w:t>на 2025 – 2026</w:t>
      </w:r>
      <w:r w:rsidR="00984AC6">
        <w:rPr>
          <w:bCs/>
          <w:kern w:val="36"/>
          <w:sz w:val="36"/>
          <w:szCs w:val="36"/>
        </w:rPr>
        <w:t xml:space="preserve"> учебный год,</w:t>
      </w:r>
    </w:p>
    <w:p w14:paraId="0055E0E3" w14:textId="77777777" w:rsidR="00984AC6" w:rsidRPr="00C04AEA" w:rsidRDefault="00984AC6" w:rsidP="00984AC6">
      <w:pPr>
        <w:jc w:val="center"/>
        <w:outlineLvl w:val="0"/>
        <w:rPr>
          <w:bCs/>
          <w:kern w:val="36"/>
          <w:sz w:val="36"/>
          <w:szCs w:val="36"/>
        </w:rPr>
      </w:pPr>
      <w:r w:rsidRPr="00C04AEA">
        <w:rPr>
          <w:bCs/>
          <w:kern w:val="36"/>
          <w:sz w:val="36"/>
          <w:szCs w:val="36"/>
        </w:rPr>
        <w:t>составленной на основании</w:t>
      </w:r>
    </w:p>
    <w:p w14:paraId="79A11B62" w14:textId="77777777" w:rsidR="00984AC6" w:rsidRPr="00C04AEA" w:rsidRDefault="00984AC6" w:rsidP="00984AC6">
      <w:pPr>
        <w:jc w:val="center"/>
        <w:outlineLvl w:val="0"/>
        <w:rPr>
          <w:bCs/>
          <w:kern w:val="36"/>
          <w:sz w:val="36"/>
          <w:szCs w:val="36"/>
        </w:rPr>
      </w:pPr>
      <w:r w:rsidRPr="00C04AEA">
        <w:rPr>
          <w:bCs/>
          <w:kern w:val="36"/>
          <w:sz w:val="36"/>
          <w:szCs w:val="36"/>
        </w:rPr>
        <w:t>основной образовательной</w:t>
      </w:r>
    </w:p>
    <w:p w14:paraId="34A48447" w14:textId="77777777" w:rsidR="00984AC6" w:rsidRDefault="00984AC6" w:rsidP="00984AC6">
      <w:pPr>
        <w:jc w:val="center"/>
        <w:outlineLvl w:val="0"/>
        <w:rPr>
          <w:bCs/>
          <w:kern w:val="36"/>
          <w:sz w:val="36"/>
          <w:szCs w:val="36"/>
        </w:rPr>
      </w:pPr>
      <w:r w:rsidRPr="00C04AEA">
        <w:rPr>
          <w:bCs/>
          <w:kern w:val="36"/>
          <w:sz w:val="36"/>
          <w:szCs w:val="36"/>
        </w:rPr>
        <w:t>программы дошкольного образования</w:t>
      </w:r>
    </w:p>
    <w:p w14:paraId="26735B75" w14:textId="77777777" w:rsidR="00626432" w:rsidRPr="00C04AEA" w:rsidRDefault="00626432" w:rsidP="00984AC6">
      <w:pPr>
        <w:jc w:val="center"/>
        <w:outlineLvl w:val="0"/>
        <w:rPr>
          <w:bCs/>
          <w:kern w:val="36"/>
          <w:sz w:val="36"/>
          <w:szCs w:val="36"/>
        </w:rPr>
      </w:pPr>
      <w:r>
        <w:rPr>
          <w:bCs/>
          <w:kern w:val="36"/>
          <w:sz w:val="36"/>
          <w:szCs w:val="36"/>
        </w:rPr>
        <w:t>срок реализации 1 год</w:t>
      </w:r>
    </w:p>
    <w:p w14:paraId="32884BCE" w14:textId="77777777" w:rsidR="00984AC6" w:rsidRDefault="00984AC6" w:rsidP="00984AC6">
      <w:pPr>
        <w:jc w:val="center"/>
        <w:outlineLvl w:val="0"/>
        <w:rPr>
          <w:bCs/>
          <w:kern w:val="36"/>
          <w:sz w:val="36"/>
          <w:szCs w:val="36"/>
        </w:rPr>
      </w:pPr>
    </w:p>
    <w:p w14:paraId="31D0EF6F" w14:textId="77777777" w:rsidR="00984AC6" w:rsidRDefault="00984AC6" w:rsidP="00984AC6">
      <w:pPr>
        <w:jc w:val="center"/>
        <w:outlineLvl w:val="0"/>
        <w:rPr>
          <w:b/>
          <w:bCs/>
          <w:kern w:val="36"/>
          <w:sz w:val="36"/>
          <w:szCs w:val="36"/>
        </w:rPr>
      </w:pPr>
    </w:p>
    <w:p w14:paraId="377E47BF" w14:textId="77777777" w:rsidR="00984AC6" w:rsidRDefault="00984AC6" w:rsidP="00984AC6">
      <w:pPr>
        <w:jc w:val="center"/>
        <w:outlineLvl w:val="0"/>
        <w:rPr>
          <w:b/>
          <w:bCs/>
          <w:kern w:val="36"/>
          <w:sz w:val="36"/>
          <w:szCs w:val="36"/>
        </w:rPr>
      </w:pPr>
    </w:p>
    <w:p w14:paraId="02933CBD" w14:textId="77777777" w:rsidR="00984AC6" w:rsidRDefault="00984AC6" w:rsidP="00984AC6">
      <w:pPr>
        <w:jc w:val="right"/>
        <w:outlineLvl w:val="0"/>
        <w:rPr>
          <w:bCs/>
          <w:kern w:val="36"/>
          <w:sz w:val="28"/>
          <w:szCs w:val="36"/>
        </w:rPr>
      </w:pPr>
      <w:r>
        <w:rPr>
          <w:bCs/>
          <w:kern w:val="36"/>
          <w:sz w:val="28"/>
          <w:szCs w:val="36"/>
        </w:rPr>
        <w:t>Авторы-разработчики:</w:t>
      </w:r>
    </w:p>
    <w:p w14:paraId="658DC3AC" w14:textId="77777777" w:rsidR="00984AC6" w:rsidRDefault="00F160FC" w:rsidP="00984AC6">
      <w:pPr>
        <w:jc w:val="right"/>
        <w:outlineLvl w:val="0"/>
        <w:rPr>
          <w:bCs/>
          <w:kern w:val="36"/>
          <w:sz w:val="28"/>
          <w:szCs w:val="36"/>
        </w:rPr>
      </w:pPr>
      <w:r>
        <w:rPr>
          <w:bCs/>
          <w:kern w:val="36"/>
          <w:sz w:val="28"/>
          <w:szCs w:val="36"/>
        </w:rPr>
        <w:t xml:space="preserve">   </w:t>
      </w:r>
      <w:r w:rsidR="009979EA">
        <w:rPr>
          <w:bCs/>
          <w:kern w:val="36"/>
          <w:sz w:val="28"/>
          <w:szCs w:val="36"/>
        </w:rPr>
        <w:t>Трынова Евгения Петровна</w:t>
      </w:r>
      <w:r w:rsidR="00984AC6">
        <w:rPr>
          <w:bCs/>
          <w:kern w:val="36"/>
          <w:sz w:val="28"/>
          <w:szCs w:val="36"/>
        </w:rPr>
        <w:t>– воспитатель</w:t>
      </w:r>
    </w:p>
    <w:p w14:paraId="0A98935A" w14:textId="77777777" w:rsidR="00984AC6" w:rsidRDefault="009979EA" w:rsidP="00984AC6">
      <w:pPr>
        <w:jc w:val="right"/>
        <w:outlineLvl w:val="0"/>
        <w:rPr>
          <w:bCs/>
          <w:kern w:val="36"/>
          <w:sz w:val="28"/>
          <w:szCs w:val="36"/>
        </w:rPr>
      </w:pPr>
      <w:r>
        <w:rPr>
          <w:bCs/>
          <w:kern w:val="36"/>
          <w:sz w:val="28"/>
          <w:szCs w:val="36"/>
        </w:rPr>
        <w:t>Шурупа Валентина Викторовна</w:t>
      </w:r>
      <w:r w:rsidR="00D92F0B">
        <w:rPr>
          <w:bCs/>
          <w:kern w:val="36"/>
          <w:sz w:val="28"/>
          <w:szCs w:val="36"/>
        </w:rPr>
        <w:t>-</w:t>
      </w:r>
      <w:r w:rsidR="00984AC6">
        <w:rPr>
          <w:bCs/>
          <w:kern w:val="36"/>
          <w:sz w:val="28"/>
          <w:szCs w:val="36"/>
        </w:rPr>
        <w:t xml:space="preserve"> воспитатель</w:t>
      </w:r>
    </w:p>
    <w:p w14:paraId="1A59A376" w14:textId="77777777" w:rsidR="00984AC6" w:rsidRDefault="00984AC6" w:rsidP="00984AC6">
      <w:pPr>
        <w:jc w:val="right"/>
        <w:outlineLvl w:val="0"/>
        <w:rPr>
          <w:b/>
          <w:bCs/>
          <w:kern w:val="36"/>
          <w:sz w:val="28"/>
          <w:szCs w:val="36"/>
        </w:rPr>
      </w:pPr>
    </w:p>
    <w:p w14:paraId="7BE0AF72" w14:textId="77777777" w:rsidR="00984AC6" w:rsidRDefault="00984AC6" w:rsidP="00984AC6">
      <w:pPr>
        <w:jc w:val="center"/>
        <w:outlineLvl w:val="0"/>
        <w:rPr>
          <w:b/>
          <w:bCs/>
          <w:kern w:val="36"/>
          <w:szCs w:val="36"/>
        </w:rPr>
      </w:pPr>
    </w:p>
    <w:p w14:paraId="75B7907D" w14:textId="77777777" w:rsidR="00984AC6" w:rsidRDefault="00984AC6" w:rsidP="00984AC6">
      <w:pPr>
        <w:jc w:val="center"/>
        <w:outlineLvl w:val="0"/>
        <w:rPr>
          <w:b/>
          <w:bCs/>
          <w:kern w:val="36"/>
          <w:sz w:val="36"/>
          <w:szCs w:val="36"/>
        </w:rPr>
      </w:pPr>
    </w:p>
    <w:p w14:paraId="09D84616" w14:textId="79AF6752" w:rsidR="00984AC6" w:rsidRDefault="00984AC6" w:rsidP="00743F6A">
      <w:pPr>
        <w:outlineLvl w:val="0"/>
        <w:rPr>
          <w:bCs/>
          <w:kern w:val="36"/>
          <w:sz w:val="28"/>
          <w:szCs w:val="28"/>
        </w:rPr>
      </w:pPr>
      <w:r>
        <w:rPr>
          <w:bCs/>
          <w:kern w:val="36"/>
          <w:sz w:val="28"/>
          <w:szCs w:val="28"/>
        </w:rPr>
        <w:br/>
      </w:r>
    </w:p>
    <w:p w14:paraId="49055F28" w14:textId="77777777" w:rsidR="00984AC6" w:rsidRDefault="00984AC6" w:rsidP="00E14C46">
      <w:pPr>
        <w:outlineLvl w:val="0"/>
        <w:rPr>
          <w:bCs/>
          <w:kern w:val="36"/>
          <w:sz w:val="28"/>
          <w:szCs w:val="28"/>
        </w:rPr>
      </w:pPr>
    </w:p>
    <w:p w14:paraId="6E205EF7" w14:textId="77777777" w:rsidR="00984AC6" w:rsidRPr="006209EC" w:rsidRDefault="00984AC6" w:rsidP="00984AC6">
      <w:pPr>
        <w:jc w:val="center"/>
        <w:outlineLvl w:val="0"/>
        <w:rPr>
          <w:bCs/>
          <w:kern w:val="36"/>
          <w:sz w:val="28"/>
          <w:szCs w:val="28"/>
        </w:rPr>
      </w:pPr>
      <w:r>
        <w:rPr>
          <w:bCs/>
          <w:kern w:val="36"/>
          <w:sz w:val="28"/>
          <w:szCs w:val="28"/>
        </w:rPr>
        <w:t>п.</w:t>
      </w:r>
      <w:r w:rsidR="001F6058">
        <w:rPr>
          <w:bCs/>
          <w:kern w:val="36"/>
          <w:sz w:val="28"/>
          <w:szCs w:val="28"/>
        </w:rPr>
        <w:t xml:space="preserve"> </w:t>
      </w:r>
      <w:r>
        <w:rPr>
          <w:bCs/>
          <w:kern w:val="36"/>
          <w:sz w:val="28"/>
          <w:szCs w:val="28"/>
        </w:rPr>
        <w:t>Чертково</w:t>
      </w:r>
      <w:r w:rsidR="009979EA">
        <w:rPr>
          <w:bCs/>
          <w:kern w:val="36"/>
          <w:sz w:val="28"/>
          <w:szCs w:val="28"/>
        </w:rPr>
        <w:t xml:space="preserve"> 2025</w:t>
      </w:r>
      <w:r w:rsidR="00695704">
        <w:rPr>
          <w:bCs/>
          <w:kern w:val="36"/>
          <w:sz w:val="28"/>
          <w:szCs w:val="28"/>
        </w:rPr>
        <w:t>г</w:t>
      </w:r>
      <w:r w:rsidR="001F6058">
        <w:rPr>
          <w:bCs/>
          <w:kern w:val="36"/>
          <w:sz w:val="28"/>
          <w:szCs w:val="28"/>
        </w:rPr>
        <w:t>.</w:t>
      </w:r>
    </w:p>
    <w:tbl>
      <w:tblPr>
        <w:tblW w:w="104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4"/>
        <w:gridCol w:w="8973"/>
        <w:gridCol w:w="666"/>
      </w:tblGrid>
      <w:tr w:rsidR="00402C92" w:rsidRPr="00A57FB3" w14:paraId="2B9A359F" w14:textId="77777777" w:rsidTr="001F3472">
        <w:tc>
          <w:tcPr>
            <w:tcW w:w="774" w:type="dxa"/>
            <w:shd w:val="clear" w:color="auto" w:fill="auto"/>
          </w:tcPr>
          <w:p w14:paraId="6AE816F9" w14:textId="77777777" w:rsidR="00402C92" w:rsidRPr="00A57FB3" w:rsidRDefault="00402C92" w:rsidP="00402C92">
            <w:pPr>
              <w:rPr>
                <w:szCs w:val="28"/>
              </w:rPr>
            </w:pPr>
            <w:r w:rsidRPr="00A57FB3">
              <w:rPr>
                <w:szCs w:val="28"/>
              </w:rPr>
              <w:lastRenderedPageBreak/>
              <w:t>№п/п</w:t>
            </w:r>
          </w:p>
        </w:tc>
        <w:tc>
          <w:tcPr>
            <w:tcW w:w="8973" w:type="dxa"/>
            <w:shd w:val="clear" w:color="auto" w:fill="auto"/>
          </w:tcPr>
          <w:p w14:paraId="64C6485D" w14:textId="77777777" w:rsidR="00402C92" w:rsidRPr="00A57FB3" w:rsidRDefault="00402C92" w:rsidP="00402C92">
            <w:pPr>
              <w:rPr>
                <w:szCs w:val="28"/>
              </w:rPr>
            </w:pPr>
            <w:r w:rsidRPr="00A57FB3">
              <w:rPr>
                <w:szCs w:val="28"/>
              </w:rPr>
              <w:t>Содержание.</w:t>
            </w:r>
          </w:p>
        </w:tc>
        <w:tc>
          <w:tcPr>
            <w:tcW w:w="666" w:type="dxa"/>
            <w:shd w:val="clear" w:color="auto" w:fill="auto"/>
          </w:tcPr>
          <w:p w14:paraId="25D30602" w14:textId="77777777" w:rsidR="00402C92" w:rsidRPr="00A57FB3" w:rsidRDefault="00402C92" w:rsidP="00402C92">
            <w:pPr>
              <w:rPr>
                <w:szCs w:val="28"/>
              </w:rPr>
            </w:pPr>
            <w:r w:rsidRPr="00A57FB3">
              <w:rPr>
                <w:szCs w:val="28"/>
              </w:rPr>
              <w:t>Стр.</w:t>
            </w:r>
          </w:p>
        </w:tc>
      </w:tr>
      <w:tr w:rsidR="00402C92" w:rsidRPr="00233BB0" w14:paraId="127E3CAF" w14:textId="77777777" w:rsidTr="001F3472">
        <w:tc>
          <w:tcPr>
            <w:tcW w:w="774" w:type="dxa"/>
            <w:shd w:val="clear" w:color="auto" w:fill="auto"/>
          </w:tcPr>
          <w:p w14:paraId="5607E5C2" w14:textId="77777777" w:rsidR="00402C92" w:rsidRPr="00A57FB3" w:rsidRDefault="00402C92" w:rsidP="00402C92">
            <w:pPr>
              <w:rPr>
                <w:szCs w:val="28"/>
              </w:rPr>
            </w:pPr>
          </w:p>
        </w:tc>
        <w:tc>
          <w:tcPr>
            <w:tcW w:w="8973" w:type="dxa"/>
            <w:shd w:val="clear" w:color="auto" w:fill="auto"/>
          </w:tcPr>
          <w:p w14:paraId="08062AE2" w14:textId="77777777" w:rsidR="00402C92" w:rsidRPr="00A57FB3" w:rsidRDefault="00402C92" w:rsidP="00402C92">
            <w:pPr>
              <w:tabs>
                <w:tab w:val="left" w:pos="4950"/>
              </w:tabs>
              <w:rPr>
                <w:szCs w:val="28"/>
              </w:rPr>
            </w:pPr>
            <w:r w:rsidRPr="00A57FB3">
              <w:rPr>
                <w:szCs w:val="28"/>
              </w:rPr>
              <w:t>Обязательная часть программы.</w:t>
            </w:r>
            <w:r w:rsidRPr="00A57FB3">
              <w:rPr>
                <w:szCs w:val="28"/>
              </w:rPr>
              <w:tab/>
            </w:r>
          </w:p>
        </w:tc>
        <w:tc>
          <w:tcPr>
            <w:tcW w:w="666" w:type="dxa"/>
            <w:shd w:val="clear" w:color="auto" w:fill="auto"/>
          </w:tcPr>
          <w:p w14:paraId="6FA7C6B0" w14:textId="77777777" w:rsidR="00402C92" w:rsidRPr="00233BB0" w:rsidRDefault="00A934CB" w:rsidP="00402C92">
            <w:pPr>
              <w:rPr>
                <w:szCs w:val="28"/>
              </w:rPr>
            </w:pPr>
            <w:r>
              <w:rPr>
                <w:szCs w:val="28"/>
              </w:rPr>
              <w:t>4</w:t>
            </w:r>
          </w:p>
        </w:tc>
      </w:tr>
      <w:tr w:rsidR="00402C92" w:rsidRPr="00233BB0" w14:paraId="3F973185" w14:textId="77777777" w:rsidTr="001F3472">
        <w:tc>
          <w:tcPr>
            <w:tcW w:w="774" w:type="dxa"/>
            <w:shd w:val="clear" w:color="auto" w:fill="auto"/>
          </w:tcPr>
          <w:p w14:paraId="0FEACB09" w14:textId="77777777" w:rsidR="00402C92" w:rsidRPr="00D718CF" w:rsidRDefault="00402C92" w:rsidP="001F3472">
            <w:pPr>
              <w:ind w:left="-60" w:firstLine="11"/>
              <w:rPr>
                <w:b/>
                <w:szCs w:val="28"/>
              </w:rPr>
            </w:pPr>
            <w:r w:rsidRPr="00D718CF">
              <w:rPr>
                <w:b/>
                <w:szCs w:val="28"/>
              </w:rPr>
              <w:t>1.</w:t>
            </w:r>
          </w:p>
        </w:tc>
        <w:tc>
          <w:tcPr>
            <w:tcW w:w="8973" w:type="dxa"/>
            <w:shd w:val="clear" w:color="auto" w:fill="auto"/>
          </w:tcPr>
          <w:p w14:paraId="3D7BDA5B" w14:textId="77777777" w:rsidR="00402C92" w:rsidRPr="00D718CF" w:rsidRDefault="00402C92" w:rsidP="00402C92">
            <w:pPr>
              <w:tabs>
                <w:tab w:val="left" w:pos="5700"/>
              </w:tabs>
              <w:rPr>
                <w:b/>
                <w:i/>
                <w:szCs w:val="28"/>
              </w:rPr>
            </w:pPr>
            <w:r w:rsidRPr="00D718CF">
              <w:rPr>
                <w:b/>
                <w:szCs w:val="28"/>
              </w:rPr>
              <w:t>Целевой раздел.</w:t>
            </w:r>
            <w:r w:rsidRPr="00D718CF">
              <w:rPr>
                <w:b/>
                <w:szCs w:val="28"/>
              </w:rPr>
              <w:tab/>
            </w:r>
          </w:p>
        </w:tc>
        <w:tc>
          <w:tcPr>
            <w:tcW w:w="666" w:type="dxa"/>
            <w:shd w:val="clear" w:color="auto" w:fill="auto"/>
          </w:tcPr>
          <w:p w14:paraId="5374B6D7" w14:textId="77777777" w:rsidR="00402C92" w:rsidRPr="00233BB0" w:rsidRDefault="00A934CB" w:rsidP="00402C92">
            <w:pPr>
              <w:rPr>
                <w:szCs w:val="28"/>
              </w:rPr>
            </w:pPr>
            <w:r>
              <w:rPr>
                <w:szCs w:val="28"/>
              </w:rPr>
              <w:t>4</w:t>
            </w:r>
          </w:p>
        </w:tc>
      </w:tr>
      <w:tr w:rsidR="00402C92" w:rsidRPr="00233BB0" w14:paraId="117E7C18" w14:textId="77777777" w:rsidTr="001F3472">
        <w:tc>
          <w:tcPr>
            <w:tcW w:w="774" w:type="dxa"/>
            <w:shd w:val="clear" w:color="auto" w:fill="auto"/>
          </w:tcPr>
          <w:p w14:paraId="265385DF" w14:textId="77777777" w:rsidR="00402C92" w:rsidRPr="00F160FC" w:rsidRDefault="00402C92" w:rsidP="00402C92">
            <w:pPr>
              <w:rPr>
                <w:szCs w:val="28"/>
              </w:rPr>
            </w:pPr>
            <w:r w:rsidRPr="00F160FC">
              <w:rPr>
                <w:szCs w:val="28"/>
              </w:rPr>
              <w:t>1.1.</w:t>
            </w:r>
          </w:p>
        </w:tc>
        <w:tc>
          <w:tcPr>
            <w:tcW w:w="8973" w:type="dxa"/>
            <w:shd w:val="clear" w:color="auto" w:fill="auto"/>
          </w:tcPr>
          <w:p w14:paraId="6D438B95" w14:textId="77777777" w:rsidR="00402C92" w:rsidRPr="00F160FC" w:rsidRDefault="00144AA1" w:rsidP="00402C92">
            <w:pPr>
              <w:tabs>
                <w:tab w:val="left" w:pos="5700"/>
              </w:tabs>
              <w:rPr>
                <w:szCs w:val="28"/>
              </w:rPr>
            </w:pPr>
            <w:r w:rsidRPr="00F160FC">
              <w:rPr>
                <w:szCs w:val="28"/>
              </w:rPr>
              <w:t>Пояснитель</w:t>
            </w:r>
            <w:r w:rsidR="00D718CF" w:rsidRPr="00F160FC">
              <w:rPr>
                <w:szCs w:val="28"/>
              </w:rPr>
              <w:t>ная записка</w:t>
            </w:r>
          </w:p>
        </w:tc>
        <w:tc>
          <w:tcPr>
            <w:tcW w:w="666" w:type="dxa"/>
            <w:shd w:val="clear" w:color="auto" w:fill="auto"/>
          </w:tcPr>
          <w:p w14:paraId="534ECF95" w14:textId="77777777" w:rsidR="00402C92" w:rsidRPr="00233BB0" w:rsidRDefault="00A934CB" w:rsidP="00402C92">
            <w:pPr>
              <w:rPr>
                <w:szCs w:val="28"/>
              </w:rPr>
            </w:pPr>
            <w:r>
              <w:rPr>
                <w:szCs w:val="28"/>
              </w:rPr>
              <w:t>4</w:t>
            </w:r>
          </w:p>
        </w:tc>
      </w:tr>
      <w:tr w:rsidR="00D718CF" w:rsidRPr="00233BB0" w14:paraId="7BF5CCBE" w14:textId="77777777" w:rsidTr="001F3472">
        <w:tc>
          <w:tcPr>
            <w:tcW w:w="774" w:type="dxa"/>
            <w:shd w:val="clear" w:color="auto" w:fill="auto"/>
          </w:tcPr>
          <w:p w14:paraId="3C6B6CF3" w14:textId="77777777" w:rsidR="00D718CF" w:rsidRPr="00F160FC" w:rsidRDefault="00D718CF" w:rsidP="00402C92">
            <w:pPr>
              <w:rPr>
                <w:szCs w:val="28"/>
              </w:rPr>
            </w:pPr>
            <w:r w:rsidRPr="00F160FC">
              <w:rPr>
                <w:szCs w:val="28"/>
              </w:rPr>
              <w:t>1.1.1</w:t>
            </w:r>
          </w:p>
        </w:tc>
        <w:tc>
          <w:tcPr>
            <w:tcW w:w="8973" w:type="dxa"/>
            <w:shd w:val="clear" w:color="auto" w:fill="auto"/>
          </w:tcPr>
          <w:p w14:paraId="003F8404" w14:textId="77777777" w:rsidR="00D718CF" w:rsidRPr="00F160FC" w:rsidRDefault="00D718CF" w:rsidP="00402C92">
            <w:pPr>
              <w:tabs>
                <w:tab w:val="left" w:pos="5700"/>
              </w:tabs>
              <w:rPr>
                <w:szCs w:val="28"/>
              </w:rPr>
            </w:pPr>
            <w:r w:rsidRPr="00F160FC">
              <w:rPr>
                <w:szCs w:val="28"/>
              </w:rPr>
              <w:t>Цели и задачи освоения Программы</w:t>
            </w:r>
          </w:p>
        </w:tc>
        <w:tc>
          <w:tcPr>
            <w:tcW w:w="666" w:type="dxa"/>
            <w:shd w:val="clear" w:color="auto" w:fill="auto"/>
          </w:tcPr>
          <w:p w14:paraId="1FB849D9" w14:textId="77777777" w:rsidR="00D718CF" w:rsidRDefault="00A934CB" w:rsidP="00402C92">
            <w:pPr>
              <w:rPr>
                <w:szCs w:val="28"/>
              </w:rPr>
            </w:pPr>
            <w:r>
              <w:rPr>
                <w:szCs w:val="28"/>
              </w:rPr>
              <w:t>5</w:t>
            </w:r>
          </w:p>
        </w:tc>
      </w:tr>
      <w:tr w:rsidR="00D718CF" w:rsidRPr="00233BB0" w14:paraId="3B281A24" w14:textId="77777777" w:rsidTr="001F3472">
        <w:tc>
          <w:tcPr>
            <w:tcW w:w="774" w:type="dxa"/>
            <w:shd w:val="clear" w:color="auto" w:fill="auto"/>
          </w:tcPr>
          <w:p w14:paraId="1FBC851E" w14:textId="77777777" w:rsidR="00D718CF" w:rsidRPr="00F160FC" w:rsidRDefault="00D718CF" w:rsidP="00402C92">
            <w:pPr>
              <w:rPr>
                <w:szCs w:val="28"/>
              </w:rPr>
            </w:pPr>
            <w:r w:rsidRPr="00F160FC">
              <w:rPr>
                <w:szCs w:val="28"/>
              </w:rPr>
              <w:t>1.1.2</w:t>
            </w:r>
          </w:p>
        </w:tc>
        <w:tc>
          <w:tcPr>
            <w:tcW w:w="8973" w:type="dxa"/>
            <w:shd w:val="clear" w:color="auto" w:fill="auto"/>
          </w:tcPr>
          <w:p w14:paraId="1E4B9F8D" w14:textId="77777777" w:rsidR="00D718CF" w:rsidRPr="00F160FC" w:rsidRDefault="00D718CF" w:rsidP="00402C92">
            <w:pPr>
              <w:tabs>
                <w:tab w:val="left" w:pos="5700"/>
              </w:tabs>
              <w:rPr>
                <w:szCs w:val="28"/>
              </w:rPr>
            </w:pPr>
            <w:r w:rsidRPr="00F160FC">
              <w:rPr>
                <w:szCs w:val="28"/>
              </w:rPr>
              <w:t>Принципы и подходы к формированию Программы</w:t>
            </w:r>
          </w:p>
        </w:tc>
        <w:tc>
          <w:tcPr>
            <w:tcW w:w="666" w:type="dxa"/>
            <w:shd w:val="clear" w:color="auto" w:fill="auto"/>
          </w:tcPr>
          <w:p w14:paraId="56349AEB" w14:textId="77777777" w:rsidR="00D718CF" w:rsidRDefault="00A934CB" w:rsidP="00402C92">
            <w:pPr>
              <w:rPr>
                <w:szCs w:val="28"/>
              </w:rPr>
            </w:pPr>
            <w:r>
              <w:rPr>
                <w:szCs w:val="28"/>
              </w:rPr>
              <w:t>9</w:t>
            </w:r>
          </w:p>
        </w:tc>
      </w:tr>
      <w:tr w:rsidR="00402C92" w:rsidRPr="00233BB0" w14:paraId="034B16B3" w14:textId="77777777" w:rsidTr="001F3472">
        <w:tc>
          <w:tcPr>
            <w:tcW w:w="774" w:type="dxa"/>
            <w:shd w:val="clear" w:color="auto" w:fill="auto"/>
          </w:tcPr>
          <w:p w14:paraId="0C7F98B8" w14:textId="77777777" w:rsidR="00402C92" w:rsidRPr="00F160FC" w:rsidRDefault="00402C92" w:rsidP="00D718CF">
            <w:pPr>
              <w:rPr>
                <w:szCs w:val="28"/>
              </w:rPr>
            </w:pPr>
            <w:r w:rsidRPr="00F160FC">
              <w:rPr>
                <w:szCs w:val="28"/>
              </w:rPr>
              <w:t>1.</w:t>
            </w:r>
            <w:r w:rsidR="00D718CF" w:rsidRPr="00F160FC">
              <w:rPr>
                <w:szCs w:val="28"/>
              </w:rPr>
              <w:t>1</w:t>
            </w:r>
            <w:r w:rsidRPr="00F160FC">
              <w:rPr>
                <w:szCs w:val="28"/>
              </w:rPr>
              <w:t>.</w:t>
            </w:r>
            <w:r w:rsidR="00D718CF" w:rsidRPr="00F160FC">
              <w:rPr>
                <w:szCs w:val="28"/>
              </w:rPr>
              <w:t>3</w:t>
            </w:r>
          </w:p>
        </w:tc>
        <w:tc>
          <w:tcPr>
            <w:tcW w:w="8973" w:type="dxa"/>
            <w:shd w:val="clear" w:color="auto" w:fill="auto"/>
          </w:tcPr>
          <w:p w14:paraId="161282D1" w14:textId="77777777" w:rsidR="00402C92" w:rsidRPr="00F160FC" w:rsidRDefault="004A5A37" w:rsidP="004A5A37">
            <w:r w:rsidRPr="00F160FC">
              <w:t>П</w:t>
            </w:r>
            <w:r w:rsidR="00626432" w:rsidRPr="00F160FC">
              <w:t>ланируемы</w:t>
            </w:r>
            <w:r w:rsidRPr="00F160FC">
              <w:t>е результаты реализации Программы</w:t>
            </w:r>
          </w:p>
        </w:tc>
        <w:tc>
          <w:tcPr>
            <w:tcW w:w="666" w:type="dxa"/>
            <w:shd w:val="clear" w:color="auto" w:fill="auto"/>
          </w:tcPr>
          <w:p w14:paraId="5F3159B3" w14:textId="77777777" w:rsidR="00402C92" w:rsidRPr="00233BB0" w:rsidRDefault="00A934CB" w:rsidP="00402C92">
            <w:pPr>
              <w:rPr>
                <w:szCs w:val="28"/>
              </w:rPr>
            </w:pPr>
            <w:r>
              <w:rPr>
                <w:szCs w:val="28"/>
              </w:rPr>
              <w:t>9</w:t>
            </w:r>
          </w:p>
        </w:tc>
      </w:tr>
      <w:tr w:rsidR="00144AA1" w:rsidRPr="00233BB0" w14:paraId="2F2D7FD2" w14:textId="77777777" w:rsidTr="001F3472">
        <w:tc>
          <w:tcPr>
            <w:tcW w:w="774" w:type="dxa"/>
            <w:shd w:val="clear" w:color="auto" w:fill="auto"/>
          </w:tcPr>
          <w:p w14:paraId="72B28F5D" w14:textId="77777777" w:rsidR="00144AA1" w:rsidRPr="00F160FC" w:rsidRDefault="004A5A37" w:rsidP="00402C92">
            <w:pPr>
              <w:rPr>
                <w:szCs w:val="28"/>
              </w:rPr>
            </w:pPr>
            <w:r w:rsidRPr="00F160FC">
              <w:rPr>
                <w:szCs w:val="28"/>
              </w:rPr>
              <w:t>1.1.4</w:t>
            </w:r>
          </w:p>
        </w:tc>
        <w:tc>
          <w:tcPr>
            <w:tcW w:w="8973" w:type="dxa"/>
            <w:shd w:val="clear" w:color="auto" w:fill="auto"/>
          </w:tcPr>
          <w:p w14:paraId="4732E7C9" w14:textId="77777777" w:rsidR="00144AA1" w:rsidRPr="00F160FC" w:rsidRDefault="00144AA1" w:rsidP="00402C92">
            <w:pPr>
              <w:jc w:val="both"/>
              <w:rPr>
                <w:szCs w:val="28"/>
              </w:rPr>
            </w:pPr>
            <w:r w:rsidRPr="00F160FC">
              <w:rPr>
                <w:szCs w:val="28"/>
              </w:rPr>
              <w:t>Педагогическая диагностика</w:t>
            </w:r>
          </w:p>
        </w:tc>
        <w:tc>
          <w:tcPr>
            <w:tcW w:w="666" w:type="dxa"/>
            <w:shd w:val="clear" w:color="auto" w:fill="auto"/>
          </w:tcPr>
          <w:p w14:paraId="06F2E450" w14:textId="77777777" w:rsidR="00144AA1" w:rsidRDefault="00A934CB" w:rsidP="00402C92">
            <w:pPr>
              <w:rPr>
                <w:szCs w:val="28"/>
              </w:rPr>
            </w:pPr>
            <w:r>
              <w:rPr>
                <w:szCs w:val="28"/>
              </w:rPr>
              <w:t>10</w:t>
            </w:r>
          </w:p>
        </w:tc>
      </w:tr>
      <w:tr w:rsidR="00626432" w:rsidRPr="00233BB0" w14:paraId="1981C8EF" w14:textId="77777777" w:rsidTr="001F3472">
        <w:tc>
          <w:tcPr>
            <w:tcW w:w="774" w:type="dxa"/>
            <w:shd w:val="clear" w:color="auto" w:fill="auto"/>
          </w:tcPr>
          <w:p w14:paraId="7F8D5BF3" w14:textId="77777777" w:rsidR="00626432" w:rsidRPr="00F160FC" w:rsidRDefault="00626432" w:rsidP="00402C92">
            <w:pPr>
              <w:rPr>
                <w:szCs w:val="28"/>
              </w:rPr>
            </w:pPr>
          </w:p>
        </w:tc>
        <w:tc>
          <w:tcPr>
            <w:tcW w:w="8973" w:type="dxa"/>
            <w:shd w:val="clear" w:color="auto" w:fill="auto"/>
          </w:tcPr>
          <w:p w14:paraId="6D0D701C" w14:textId="77777777" w:rsidR="00626432" w:rsidRPr="00F160FC" w:rsidRDefault="00626432" w:rsidP="00402C92">
            <w:pPr>
              <w:jc w:val="both"/>
              <w:rPr>
                <w:szCs w:val="28"/>
              </w:rPr>
            </w:pPr>
            <w:r w:rsidRPr="00F160FC">
              <w:rPr>
                <w:szCs w:val="28"/>
              </w:rPr>
              <w:t>Вариативная часть</w:t>
            </w:r>
          </w:p>
        </w:tc>
        <w:tc>
          <w:tcPr>
            <w:tcW w:w="666" w:type="dxa"/>
            <w:shd w:val="clear" w:color="auto" w:fill="auto"/>
          </w:tcPr>
          <w:p w14:paraId="3792E5AC" w14:textId="77777777" w:rsidR="00626432" w:rsidRDefault="00A934CB" w:rsidP="00402C92">
            <w:pPr>
              <w:rPr>
                <w:szCs w:val="28"/>
              </w:rPr>
            </w:pPr>
            <w:r>
              <w:rPr>
                <w:szCs w:val="28"/>
              </w:rPr>
              <w:t>11</w:t>
            </w:r>
          </w:p>
        </w:tc>
      </w:tr>
      <w:tr w:rsidR="00626432" w:rsidRPr="00233BB0" w14:paraId="640A5F21" w14:textId="77777777" w:rsidTr="001F3472">
        <w:tc>
          <w:tcPr>
            <w:tcW w:w="774" w:type="dxa"/>
            <w:shd w:val="clear" w:color="auto" w:fill="auto"/>
          </w:tcPr>
          <w:p w14:paraId="23063D50" w14:textId="77777777" w:rsidR="00626432" w:rsidRPr="00F160FC" w:rsidRDefault="00626432" w:rsidP="004A5A37">
            <w:pPr>
              <w:rPr>
                <w:szCs w:val="28"/>
              </w:rPr>
            </w:pPr>
            <w:r w:rsidRPr="00F160FC">
              <w:rPr>
                <w:szCs w:val="28"/>
              </w:rPr>
              <w:t>1.</w:t>
            </w:r>
            <w:r w:rsidR="004A5A37" w:rsidRPr="00F160FC">
              <w:rPr>
                <w:szCs w:val="28"/>
              </w:rPr>
              <w:t>1.5.</w:t>
            </w:r>
          </w:p>
        </w:tc>
        <w:tc>
          <w:tcPr>
            <w:tcW w:w="8973" w:type="dxa"/>
            <w:shd w:val="clear" w:color="auto" w:fill="auto"/>
          </w:tcPr>
          <w:p w14:paraId="416ADA4A" w14:textId="77777777" w:rsidR="00626432" w:rsidRPr="00F160FC" w:rsidRDefault="00626432" w:rsidP="00402C92">
            <w:pPr>
              <w:jc w:val="both"/>
              <w:rPr>
                <w:szCs w:val="28"/>
              </w:rPr>
            </w:pPr>
            <w:r w:rsidRPr="00F160FC">
              <w:rPr>
                <w:szCs w:val="28"/>
              </w:rPr>
              <w:t>Парциальная  региональная программа  «Приобщение к истокам русской народной культуры»</w:t>
            </w:r>
          </w:p>
        </w:tc>
        <w:tc>
          <w:tcPr>
            <w:tcW w:w="666" w:type="dxa"/>
            <w:shd w:val="clear" w:color="auto" w:fill="auto"/>
          </w:tcPr>
          <w:p w14:paraId="3B451383" w14:textId="77777777" w:rsidR="00626432" w:rsidRDefault="00A934CB" w:rsidP="00402C92">
            <w:pPr>
              <w:rPr>
                <w:szCs w:val="28"/>
              </w:rPr>
            </w:pPr>
            <w:r>
              <w:rPr>
                <w:szCs w:val="28"/>
              </w:rPr>
              <w:t>11</w:t>
            </w:r>
          </w:p>
        </w:tc>
      </w:tr>
      <w:tr w:rsidR="00402C92" w:rsidRPr="00233BB0" w14:paraId="2B86C824" w14:textId="77777777" w:rsidTr="001F3472">
        <w:tc>
          <w:tcPr>
            <w:tcW w:w="774" w:type="dxa"/>
            <w:shd w:val="clear" w:color="auto" w:fill="auto"/>
          </w:tcPr>
          <w:p w14:paraId="7CF06D52" w14:textId="77777777" w:rsidR="00402C92" w:rsidRPr="00F160FC" w:rsidRDefault="00402C92" w:rsidP="00402C92">
            <w:pPr>
              <w:rPr>
                <w:b/>
                <w:szCs w:val="28"/>
                <w:lang w:val="en-US"/>
              </w:rPr>
            </w:pPr>
            <w:r w:rsidRPr="00F160FC">
              <w:rPr>
                <w:b/>
                <w:szCs w:val="28"/>
                <w:lang w:val="en-US"/>
              </w:rPr>
              <w:t>2.</w:t>
            </w:r>
          </w:p>
        </w:tc>
        <w:tc>
          <w:tcPr>
            <w:tcW w:w="8973" w:type="dxa"/>
            <w:shd w:val="clear" w:color="auto" w:fill="auto"/>
          </w:tcPr>
          <w:p w14:paraId="2E9ED80E" w14:textId="77777777" w:rsidR="00402C92" w:rsidRPr="00F160FC" w:rsidRDefault="00402C92" w:rsidP="00402C92">
            <w:pPr>
              <w:rPr>
                <w:b/>
                <w:szCs w:val="28"/>
              </w:rPr>
            </w:pPr>
            <w:r w:rsidRPr="00F160FC">
              <w:rPr>
                <w:b/>
                <w:szCs w:val="28"/>
              </w:rPr>
              <w:t>Содержательный раздел.</w:t>
            </w:r>
          </w:p>
        </w:tc>
        <w:tc>
          <w:tcPr>
            <w:tcW w:w="666" w:type="dxa"/>
            <w:shd w:val="clear" w:color="auto" w:fill="auto"/>
          </w:tcPr>
          <w:p w14:paraId="1ED34EE7" w14:textId="77777777" w:rsidR="00402C92" w:rsidRPr="00233BB0" w:rsidRDefault="00A934CB" w:rsidP="00402C92">
            <w:pPr>
              <w:rPr>
                <w:szCs w:val="28"/>
              </w:rPr>
            </w:pPr>
            <w:r>
              <w:rPr>
                <w:szCs w:val="28"/>
              </w:rPr>
              <w:t>15</w:t>
            </w:r>
          </w:p>
        </w:tc>
      </w:tr>
      <w:tr w:rsidR="00402C92" w:rsidRPr="00233BB0" w14:paraId="3E51FF26" w14:textId="77777777" w:rsidTr="001F3472">
        <w:tc>
          <w:tcPr>
            <w:tcW w:w="774" w:type="dxa"/>
            <w:shd w:val="clear" w:color="auto" w:fill="auto"/>
          </w:tcPr>
          <w:p w14:paraId="6CB8C6D8" w14:textId="77777777" w:rsidR="00402C92" w:rsidRPr="00F160FC" w:rsidRDefault="00402C92" w:rsidP="00402C92">
            <w:pPr>
              <w:rPr>
                <w:szCs w:val="28"/>
              </w:rPr>
            </w:pPr>
            <w:r w:rsidRPr="00F160FC">
              <w:rPr>
                <w:szCs w:val="28"/>
              </w:rPr>
              <w:t>2.1.</w:t>
            </w:r>
          </w:p>
        </w:tc>
        <w:tc>
          <w:tcPr>
            <w:tcW w:w="8973" w:type="dxa"/>
            <w:shd w:val="clear" w:color="auto" w:fill="auto"/>
          </w:tcPr>
          <w:p w14:paraId="07B14E66" w14:textId="77777777" w:rsidR="00402C92" w:rsidRPr="00F160FC" w:rsidRDefault="00144AA1" w:rsidP="00144AA1">
            <w:pPr>
              <w:jc w:val="both"/>
              <w:rPr>
                <w:szCs w:val="28"/>
              </w:rPr>
            </w:pPr>
            <w:r w:rsidRPr="00F160FC">
              <w:rPr>
                <w:szCs w:val="28"/>
              </w:rPr>
              <w:t>Содержание образовательной деятельности от 4 до 5 лет</w:t>
            </w:r>
          </w:p>
        </w:tc>
        <w:tc>
          <w:tcPr>
            <w:tcW w:w="666" w:type="dxa"/>
            <w:shd w:val="clear" w:color="auto" w:fill="auto"/>
          </w:tcPr>
          <w:p w14:paraId="38195155" w14:textId="77777777" w:rsidR="00402C92" w:rsidRPr="00233BB0" w:rsidRDefault="00A934CB" w:rsidP="00402C92">
            <w:pPr>
              <w:rPr>
                <w:szCs w:val="28"/>
              </w:rPr>
            </w:pPr>
            <w:r>
              <w:rPr>
                <w:szCs w:val="28"/>
              </w:rPr>
              <w:t>15</w:t>
            </w:r>
          </w:p>
        </w:tc>
      </w:tr>
      <w:tr w:rsidR="00144AA1" w:rsidRPr="00233BB0" w14:paraId="7F750E67" w14:textId="77777777" w:rsidTr="001F3472">
        <w:tc>
          <w:tcPr>
            <w:tcW w:w="774" w:type="dxa"/>
            <w:shd w:val="clear" w:color="auto" w:fill="auto"/>
          </w:tcPr>
          <w:p w14:paraId="6AB62367" w14:textId="77777777" w:rsidR="00144AA1" w:rsidRPr="00F160FC" w:rsidRDefault="00D718CF" w:rsidP="00144AA1">
            <w:pPr>
              <w:rPr>
                <w:szCs w:val="28"/>
              </w:rPr>
            </w:pPr>
            <w:r w:rsidRPr="00F160FC">
              <w:rPr>
                <w:szCs w:val="28"/>
              </w:rPr>
              <w:t>2.1.2</w:t>
            </w:r>
          </w:p>
        </w:tc>
        <w:tc>
          <w:tcPr>
            <w:tcW w:w="8973" w:type="dxa"/>
            <w:shd w:val="clear" w:color="auto" w:fill="auto"/>
          </w:tcPr>
          <w:p w14:paraId="68791503" w14:textId="77777777" w:rsidR="00144AA1" w:rsidRPr="00F160FC" w:rsidRDefault="00144AA1" w:rsidP="00144AA1">
            <w:r w:rsidRPr="00F160FC">
              <w:t>Социально-коммуникативное развитие</w:t>
            </w:r>
          </w:p>
        </w:tc>
        <w:tc>
          <w:tcPr>
            <w:tcW w:w="666" w:type="dxa"/>
            <w:shd w:val="clear" w:color="auto" w:fill="auto"/>
          </w:tcPr>
          <w:p w14:paraId="0827F1D4" w14:textId="77777777" w:rsidR="00144AA1" w:rsidRDefault="00A934CB" w:rsidP="00144AA1">
            <w:pPr>
              <w:rPr>
                <w:szCs w:val="28"/>
              </w:rPr>
            </w:pPr>
            <w:r>
              <w:rPr>
                <w:szCs w:val="28"/>
              </w:rPr>
              <w:t>15</w:t>
            </w:r>
          </w:p>
        </w:tc>
      </w:tr>
      <w:tr w:rsidR="00144AA1" w:rsidRPr="00233BB0" w14:paraId="05DE035F" w14:textId="77777777" w:rsidTr="001F3472">
        <w:tc>
          <w:tcPr>
            <w:tcW w:w="774" w:type="dxa"/>
            <w:shd w:val="clear" w:color="auto" w:fill="auto"/>
          </w:tcPr>
          <w:p w14:paraId="48B6950E" w14:textId="77777777" w:rsidR="00144AA1" w:rsidRPr="00F160FC" w:rsidRDefault="00D718CF" w:rsidP="00144AA1">
            <w:pPr>
              <w:rPr>
                <w:szCs w:val="28"/>
              </w:rPr>
            </w:pPr>
            <w:r w:rsidRPr="00F160FC">
              <w:rPr>
                <w:szCs w:val="28"/>
              </w:rPr>
              <w:t>2.1.3</w:t>
            </w:r>
          </w:p>
        </w:tc>
        <w:tc>
          <w:tcPr>
            <w:tcW w:w="8973" w:type="dxa"/>
            <w:shd w:val="clear" w:color="auto" w:fill="auto"/>
          </w:tcPr>
          <w:p w14:paraId="1F811BDF" w14:textId="77777777" w:rsidR="00144AA1" w:rsidRPr="00F160FC" w:rsidRDefault="00144AA1" w:rsidP="00144AA1">
            <w:r w:rsidRPr="00F160FC">
              <w:t>Познавательное развитие</w:t>
            </w:r>
          </w:p>
        </w:tc>
        <w:tc>
          <w:tcPr>
            <w:tcW w:w="666" w:type="dxa"/>
            <w:shd w:val="clear" w:color="auto" w:fill="auto"/>
          </w:tcPr>
          <w:p w14:paraId="3716EF10" w14:textId="77777777" w:rsidR="00144AA1" w:rsidRDefault="00A934CB" w:rsidP="00144AA1">
            <w:pPr>
              <w:rPr>
                <w:szCs w:val="28"/>
              </w:rPr>
            </w:pPr>
            <w:r>
              <w:rPr>
                <w:szCs w:val="28"/>
              </w:rPr>
              <w:t>19</w:t>
            </w:r>
          </w:p>
        </w:tc>
      </w:tr>
      <w:tr w:rsidR="00144AA1" w:rsidRPr="00233BB0" w14:paraId="4C571AC3" w14:textId="77777777" w:rsidTr="001F3472">
        <w:tc>
          <w:tcPr>
            <w:tcW w:w="774" w:type="dxa"/>
            <w:shd w:val="clear" w:color="auto" w:fill="auto"/>
          </w:tcPr>
          <w:p w14:paraId="3133FCB9" w14:textId="77777777" w:rsidR="00144AA1" w:rsidRPr="00F160FC" w:rsidRDefault="00D718CF" w:rsidP="00144AA1">
            <w:pPr>
              <w:rPr>
                <w:szCs w:val="28"/>
              </w:rPr>
            </w:pPr>
            <w:r w:rsidRPr="00F160FC">
              <w:rPr>
                <w:szCs w:val="28"/>
              </w:rPr>
              <w:t>2.1.4</w:t>
            </w:r>
          </w:p>
        </w:tc>
        <w:tc>
          <w:tcPr>
            <w:tcW w:w="8973" w:type="dxa"/>
            <w:shd w:val="clear" w:color="auto" w:fill="auto"/>
          </w:tcPr>
          <w:p w14:paraId="32731B4D" w14:textId="77777777" w:rsidR="00144AA1" w:rsidRPr="00F160FC" w:rsidRDefault="00144AA1" w:rsidP="00144AA1">
            <w:r w:rsidRPr="00F160FC">
              <w:t>Речевое развитие</w:t>
            </w:r>
          </w:p>
        </w:tc>
        <w:tc>
          <w:tcPr>
            <w:tcW w:w="666" w:type="dxa"/>
            <w:shd w:val="clear" w:color="auto" w:fill="auto"/>
          </w:tcPr>
          <w:p w14:paraId="04EB2780" w14:textId="77777777" w:rsidR="00144AA1" w:rsidRDefault="00A934CB" w:rsidP="00144AA1">
            <w:pPr>
              <w:rPr>
                <w:szCs w:val="28"/>
              </w:rPr>
            </w:pPr>
            <w:r>
              <w:rPr>
                <w:szCs w:val="28"/>
              </w:rPr>
              <w:t>21</w:t>
            </w:r>
          </w:p>
        </w:tc>
      </w:tr>
      <w:tr w:rsidR="00144AA1" w:rsidRPr="00233BB0" w14:paraId="497948B2" w14:textId="77777777" w:rsidTr="001F3472">
        <w:tc>
          <w:tcPr>
            <w:tcW w:w="774" w:type="dxa"/>
            <w:shd w:val="clear" w:color="auto" w:fill="auto"/>
          </w:tcPr>
          <w:p w14:paraId="44AA8CB2" w14:textId="77777777" w:rsidR="00144AA1" w:rsidRPr="00F160FC" w:rsidRDefault="00D718CF" w:rsidP="00144AA1">
            <w:pPr>
              <w:rPr>
                <w:szCs w:val="28"/>
              </w:rPr>
            </w:pPr>
            <w:r w:rsidRPr="00F160FC">
              <w:rPr>
                <w:szCs w:val="28"/>
              </w:rPr>
              <w:t>2.1.5</w:t>
            </w:r>
          </w:p>
        </w:tc>
        <w:tc>
          <w:tcPr>
            <w:tcW w:w="8973" w:type="dxa"/>
            <w:shd w:val="clear" w:color="auto" w:fill="auto"/>
          </w:tcPr>
          <w:p w14:paraId="5DE46B0B" w14:textId="77777777" w:rsidR="00144AA1" w:rsidRPr="00F160FC" w:rsidRDefault="00144AA1" w:rsidP="00144AA1">
            <w:r w:rsidRPr="00F160FC">
              <w:t>Художественно-эстетическое развитие</w:t>
            </w:r>
          </w:p>
        </w:tc>
        <w:tc>
          <w:tcPr>
            <w:tcW w:w="666" w:type="dxa"/>
            <w:shd w:val="clear" w:color="auto" w:fill="auto"/>
          </w:tcPr>
          <w:p w14:paraId="1EEB71CB" w14:textId="77777777" w:rsidR="00144AA1" w:rsidRDefault="00A934CB" w:rsidP="00144AA1">
            <w:pPr>
              <w:rPr>
                <w:szCs w:val="28"/>
              </w:rPr>
            </w:pPr>
            <w:r>
              <w:rPr>
                <w:szCs w:val="28"/>
              </w:rPr>
              <w:t>26</w:t>
            </w:r>
          </w:p>
        </w:tc>
      </w:tr>
      <w:tr w:rsidR="00144AA1" w:rsidRPr="00233BB0" w14:paraId="2F6C0874" w14:textId="77777777" w:rsidTr="001F3472">
        <w:tc>
          <w:tcPr>
            <w:tcW w:w="774" w:type="dxa"/>
            <w:shd w:val="clear" w:color="auto" w:fill="auto"/>
          </w:tcPr>
          <w:p w14:paraId="4CE6A73C" w14:textId="77777777" w:rsidR="00144AA1" w:rsidRPr="00F160FC" w:rsidRDefault="00D718CF" w:rsidP="00144AA1">
            <w:pPr>
              <w:rPr>
                <w:szCs w:val="28"/>
              </w:rPr>
            </w:pPr>
            <w:r w:rsidRPr="00F160FC">
              <w:rPr>
                <w:szCs w:val="28"/>
              </w:rPr>
              <w:t>2.1.6</w:t>
            </w:r>
          </w:p>
        </w:tc>
        <w:tc>
          <w:tcPr>
            <w:tcW w:w="8973" w:type="dxa"/>
            <w:shd w:val="clear" w:color="auto" w:fill="auto"/>
          </w:tcPr>
          <w:p w14:paraId="47AA8914" w14:textId="77777777" w:rsidR="00144AA1" w:rsidRPr="00F160FC" w:rsidRDefault="00144AA1" w:rsidP="00144AA1">
            <w:r w:rsidRPr="00F160FC">
              <w:t>Физическое развитие</w:t>
            </w:r>
          </w:p>
        </w:tc>
        <w:tc>
          <w:tcPr>
            <w:tcW w:w="666" w:type="dxa"/>
            <w:shd w:val="clear" w:color="auto" w:fill="auto"/>
          </w:tcPr>
          <w:p w14:paraId="7459ADC3" w14:textId="77777777" w:rsidR="00144AA1" w:rsidRDefault="00A934CB" w:rsidP="00144AA1">
            <w:pPr>
              <w:rPr>
                <w:szCs w:val="28"/>
              </w:rPr>
            </w:pPr>
            <w:r>
              <w:rPr>
                <w:szCs w:val="28"/>
              </w:rPr>
              <w:t>35</w:t>
            </w:r>
          </w:p>
        </w:tc>
      </w:tr>
      <w:tr w:rsidR="0047223E" w:rsidRPr="00233BB0" w14:paraId="549217A6" w14:textId="77777777" w:rsidTr="001F3472">
        <w:tc>
          <w:tcPr>
            <w:tcW w:w="774" w:type="dxa"/>
            <w:shd w:val="clear" w:color="auto" w:fill="auto"/>
          </w:tcPr>
          <w:p w14:paraId="5E8D124C" w14:textId="77777777" w:rsidR="0047223E" w:rsidRPr="00F160FC" w:rsidRDefault="0047223E" w:rsidP="00144AA1">
            <w:pPr>
              <w:rPr>
                <w:szCs w:val="28"/>
              </w:rPr>
            </w:pPr>
            <w:r w:rsidRPr="00F160FC">
              <w:rPr>
                <w:szCs w:val="28"/>
              </w:rPr>
              <w:t>2.1.7</w:t>
            </w:r>
          </w:p>
        </w:tc>
        <w:tc>
          <w:tcPr>
            <w:tcW w:w="8973" w:type="dxa"/>
            <w:shd w:val="clear" w:color="auto" w:fill="auto"/>
          </w:tcPr>
          <w:p w14:paraId="6503C460" w14:textId="77777777" w:rsidR="0047223E" w:rsidRPr="00F160FC" w:rsidRDefault="0047223E" w:rsidP="0047223E">
            <w:r w:rsidRPr="00F160FC">
              <w:t>Вариативные формы, способы, методы и средства реализации рабочей программы обучения детей 4-5 лет</w:t>
            </w:r>
          </w:p>
        </w:tc>
        <w:tc>
          <w:tcPr>
            <w:tcW w:w="666" w:type="dxa"/>
            <w:shd w:val="clear" w:color="auto" w:fill="auto"/>
          </w:tcPr>
          <w:p w14:paraId="5C917DC0" w14:textId="77777777" w:rsidR="0047223E" w:rsidRDefault="00AA4F1D" w:rsidP="00144AA1">
            <w:pPr>
              <w:rPr>
                <w:szCs w:val="28"/>
              </w:rPr>
            </w:pPr>
            <w:r>
              <w:rPr>
                <w:szCs w:val="28"/>
              </w:rPr>
              <w:t>40</w:t>
            </w:r>
          </w:p>
        </w:tc>
      </w:tr>
      <w:tr w:rsidR="0047223E" w:rsidRPr="00233BB0" w14:paraId="27AB2C38" w14:textId="77777777" w:rsidTr="001F3472">
        <w:tc>
          <w:tcPr>
            <w:tcW w:w="774" w:type="dxa"/>
            <w:shd w:val="clear" w:color="auto" w:fill="auto"/>
          </w:tcPr>
          <w:p w14:paraId="03A22089" w14:textId="77777777" w:rsidR="0047223E" w:rsidRPr="00F160FC" w:rsidRDefault="0047223E" w:rsidP="00144AA1">
            <w:pPr>
              <w:rPr>
                <w:szCs w:val="28"/>
              </w:rPr>
            </w:pPr>
            <w:r w:rsidRPr="00F160FC">
              <w:rPr>
                <w:szCs w:val="28"/>
              </w:rPr>
              <w:t>2.1.8</w:t>
            </w:r>
          </w:p>
        </w:tc>
        <w:tc>
          <w:tcPr>
            <w:tcW w:w="8973" w:type="dxa"/>
            <w:shd w:val="clear" w:color="auto" w:fill="auto"/>
          </w:tcPr>
          <w:p w14:paraId="7DC6EA74" w14:textId="77777777" w:rsidR="0047223E" w:rsidRPr="00F160FC" w:rsidRDefault="0047223E" w:rsidP="0047223E">
            <w:r w:rsidRPr="00F160FC">
              <w:t>Формы работы с детьми среднего дошкольного возраста</w:t>
            </w:r>
          </w:p>
        </w:tc>
        <w:tc>
          <w:tcPr>
            <w:tcW w:w="666" w:type="dxa"/>
            <w:shd w:val="clear" w:color="auto" w:fill="auto"/>
          </w:tcPr>
          <w:p w14:paraId="531D574E" w14:textId="77777777" w:rsidR="0047223E" w:rsidRDefault="00AA4F1D" w:rsidP="00144AA1">
            <w:pPr>
              <w:rPr>
                <w:szCs w:val="28"/>
              </w:rPr>
            </w:pPr>
            <w:r>
              <w:rPr>
                <w:szCs w:val="28"/>
              </w:rPr>
              <w:t>40</w:t>
            </w:r>
          </w:p>
        </w:tc>
      </w:tr>
      <w:tr w:rsidR="0047223E" w:rsidRPr="00233BB0" w14:paraId="4234B811" w14:textId="77777777" w:rsidTr="001F3472">
        <w:tc>
          <w:tcPr>
            <w:tcW w:w="774" w:type="dxa"/>
            <w:shd w:val="clear" w:color="auto" w:fill="auto"/>
          </w:tcPr>
          <w:p w14:paraId="6CCC34DC" w14:textId="77777777" w:rsidR="0047223E" w:rsidRPr="00F160FC" w:rsidRDefault="0047223E" w:rsidP="00144AA1">
            <w:pPr>
              <w:rPr>
                <w:szCs w:val="28"/>
              </w:rPr>
            </w:pPr>
            <w:r w:rsidRPr="00F160FC">
              <w:rPr>
                <w:szCs w:val="28"/>
              </w:rPr>
              <w:t>2.1.9</w:t>
            </w:r>
          </w:p>
        </w:tc>
        <w:tc>
          <w:tcPr>
            <w:tcW w:w="8973" w:type="dxa"/>
            <w:shd w:val="clear" w:color="auto" w:fill="auto"/>
          </w:tcPr>
          <w:p w14:paraId="7114D7ED" w14:textId="77777777" w:rsidR="0047223E" w:rsidRPr="00F160FC" w:rsidRDefault="0047223E" w:rsidP="0047223E">
            <w:r w:rsidRPr="00F160FC">
              <w:t>Средства реализации  Программы</w:t>
            </w:r>
          </w:p>
        </w:tc>
        <w:tc>
          <w:tcPr>
            <w:tcW w:w="666" w:type="dxa"/>
            <w:shd w:val="clear" w:color="auto" w:fill="auto"/>
          </w:tcPr>
          <w:p w14:paraId="47AC909D" w14:textId="77777777" w:rsidR="0047223E" w:rsidRDefault="00AA4F1D" w:rsidP="00144AA1">
            <w:pPr>
              <w:rPr>
                <w:szCs w:val="28"/>
              </w:rPr>
            </w:pPr>
            <w:r>
              <w:rPr>
                <w:szCs w:val="28"/>
              </w:rPr>
              <w:t>41</w:t>
            </w:r>
          </w:p>
        </w:tc>
      </w:tr>
      <w:tr w:rsidR="005059E5" w:rsidRPr="00233BB0" w14:paraId="68D678DD" w14:textId="77777777" w:rsidTr="001F3472">
        <w:tc>
          <w:tcPr>
            <w:tcW w:w="774" w:type="dxa"/>
            <w:shd w:val="clear" w:color="auto" w:fill="auto"/>
          </w:tcPr>
          <w:p w14:paraId="7B8646A1" w14:textId="77777777" w:rsidR="005059E5" w:rsidRPr="00F160FC" w:rsidRDefault="005059E5" w:rsidP="00144AA1">
            <w:pPr>
              <w:rPr>
                <w:szCs w:val="28"/>
              </w:rPr>
            </w:pPr>
            <w:r w:rsidRPr="00F160FC">
              <w:rPr>
                <w:szCs w:val="28"/>
              </w:rPr>
              <w:t>2.2</w:t>
            </w:r>
          </w:p>
        </w:tc>
        <w:tc>
          <w:tcPr>
            <w:tcW w:w="8973" w:type="dxa"/>
            <w:shd w:val="clear" w:color="auto" w:fill="auto"/>
          </w:tcPr>
          <w:p w14:paraId="69508240" w14:textId="77777777" w:rsidR="005059E5" w:rsidRPr="00F160FC" w:rsidRDefault="005059E5" w:rsidP="00144AA1">
            <w:r w:rsidRPr="00F160FC">
              <w:t>Структура реализации образовательной деятельности</w:t>
            </w:r>
          </w:p>
        </w:tc>
        <w:tc>
          <w:tcPr>
            <w:tcW w:w="666" w:type="dxa"/>
            <w:shd w:val="clear" w:color="auto" w:fill="auto"/>
          </w:tcPr>
          <w:p w14:paraId="50A1C384" w14:textId="77777777" w:rsidR="005059E5" w:rsidRDefault="00AA4F1D" w:rsidP="00144AA1">
            <w:pPr>
              <w:rPr>
                <w:szCs w:val="28"/>
              </w:rPr>
            </w:pPr>
            <w:r>
              <w:rPr>
                <w:szCs w:val="28"/>
              </w:rPr>
              <w:t>42</w:t>
            </w:r>
          </w:p>
        </w:tc>
      </w:tr>
      <w:tr w:rsidR="00402C92" w:rsidRPr="00233BB0" w14:paraId="0F8770CE" w14:textId="77777777" w:rsidTr="001F3472">
        <w:tc>
          <w:tcPr>
            <w:tcW w:w="774" w:type="dxa"/>
            <w:shd w:val="clear" w:color="auto" w:fill="auto"/>
          </w:tcPr>
          <w:p w14:paraId="06E7B54B" w14:textId="77777777" w:rsidR="00402C92" w:rsidRPr="00A57FB3" w:rsidRDefault="00402C92" w:rsidP="00402C92">
            <w:pPr>
              <w:rPr>
                <w:szCs w:val="28"/>
              </w:rPr>
            </w:pPr>
            <w:r w:rsidRPr="00A57FB3">
              <w:rPr>
                <w:szCs w:val="28"/>
              </w:rPr>
              <w:t>2.2.</w:t>
            </w:r>
            <w:r w:rsidR="005059E5">
              <w:rPr>
                <w:szCs w:val="28"/>
              </w:rPr>
              <w:t>1</w:t>
            </w:r>
          </w:p>
        </w:tc>
        <w:tc>
          <w:tcPr>
            <w:tcW w:w="8973" w:type="dxa"/>
            <w:shd w:val="clear" w:color="auto" w:fill="auto"/>
          </w:tcPr>
          <w:p w14:paraId="0222AD28" w14:textId="77777777" w:rsidR="00402C92" w:rsidRPr="00A57FB3" w:rsidRDefault="00402C92" w:rsidP="00402C92">
            <w:pPr>
              <w:jc w:val="both"/>
              <w:rPr>
                <w:szCs w:val="28"/>
              </w:rPr>
            </w:pPr>
            <w:r>
              <w:rPr>
                <w:szCs w:val="28"/>
              </w:rPr>
              <w:t>Планирование работы с детьми.</w:t>
            </w:r>
          </w:p>
        </w:tc>
        <w:tc>
          <w:tcPr>
            <w:tcW w:w="666" w:type="dxa"/>
            <w:shd w:val="clear" w:color="auto" w:fill="auto"/>
          </w:tcPr>
          <w:p w14:paraId="07597FC6" w14:textId="77777777" w:rsidR="00402C92" w:rsidRPr="00233BB0" w:rsidRDefault="00AA4F1D" w:rsidP="00402C92">
            <w:pPr>
              <w:rPr>
                <w:szCs w:val="28"/>
              </w:rPr>
            </w:pPr>
            <w:r>
              <w:rPr>
                <w:szCs w:val="28"/>
              </w:rPr>
              <w:t>42</w:t>
            </w:r>
          </w:p>
        </w:tc>
      </w:tr>
      <w:tr w:rsidR="00402C92" w:rsidRPr="00233BB0" w14:paraId="30A9EB6B" w14:textId="77777777" w:rsidTr="001F3472">
        <w:tc>
          <w:tcPr>
            <w:tcW w:w="774" w:type="dxa"/>
            <w:shd w:val="clear" w:color="auto" w:fill="auto"/>
          </w:tcPr>
          <w:p w14:paraId="59FF36D6" w14:textId="77777777" w:rsidR="00402C92" w:rsidRPr="00A57FB3" w:rsidRDefault="00402C92" w:rsidP="00402C92">
            <w:pPr>
              <w:rPr>
                <w:szCs w:val="28"/>
              </w:rPr>
            </w:pPr>
            <w:r w:rsidRPr="00A57FB3">
              <w:rPr>
                <w:szCs w:val="28"/>
              </w:rPr>
              <w:t>2.</w:t>
            </w:r>
            <w:r w:rsidR="005059E5">
              <w:rPr>
                <w:szCs w:val="28"/>
              </w:rPr>
              <w:t>2.3</w:t>
            </w:r>
            <w:r>
              <w:rPr>
                <w:szCs w:val="28"/>
              </w:rPr>
              <w:t>.</w:t>
            </w:r>
          </w:p>
        </w:tc>
        <w:tc>
          <w:tcPr>
            <w:tcW w:w="8973" w:type="dxa"/>
            <w:shd w:val="clear" w:color="auto" w:fill="auto"/>
          </w:tcPr>
          <w:p w14:paraId="2EE7A08C" w14:textId="77777777" w:rsidR="00402C92" w:rsidRPr="00A57FB3" w:rsidRDefault="00402C92" w:rsidP="00402C92">
            <w:pPr>
              <w:jc w:val="both"/>
              <w:rPr>
                <w:szCs w:val="28"/>
              </w:rPr>
            </w:pPr>
            <w:r w:rsidRPr="00A57FB3">
              <w:rPr>
                <w:szCs w:val="28"/>
              </w:rPr>
              <w:t>К</w:t>
            </w:r>
            <w:r>
              <w:rPr>
                <w:szCs w:val="28"/>
              </w:rPr>
              <w:t>омплексно-тематическое планирование.</w:t>
            </w:r>
          </w:p>
        </w:tc>
        <w:tc>
          <w:tcPr>
            <w:tcW w:w="666" w:type="dxa"/>
            <w:shd w:val="clear" w:color="auto" w:fill="auto"/>
          </w:tcPr>
          <w:p w14:paraId="0706F321" w14:textId="77777777" w:rsidR="00402C92" w:rsidRPr="00233BB0" w:rsidRDefault="00AA4F1D" w:rsidP="00402C92">
            <w:pPr>
              <w:rPr>
                <w:szCs w:val="28"/>
              </w:rPr>
            </w:pPr>
            <w:r>
              <w:rPr>
                <w:szCs w:val="28"/>
              </w:rPr>
              <w:t>42</w:t>
            </w:r>
          </w:p>
        </w:tc>
      </w:tr>
      <w:tr w:rsidR="00402C92" w:rsidRPr="00233BB0" w14:paraId="4EC68CB0" w14:textId="77777777" w:rsidTr="001F3472">
        <w:tc>
          <w:tcPr>
            <w:tcW w:w="774" w:type="dxa"/>
            <w:shd w:val="clear" w:color="auto" w:fill="auto"/>
          </w:tcPr>
          <w:p w14:paraId="01B924B8" w14:textId="77777777" w:rsidR="00402C92" w:rsidRPr="00A57FB3" w:rsidRDefault="005059E5" w:rsidP="00402C92">
            <w:pPr>
              <w:rPr>
                <w:szCs w:val="28"/>
              </w:rPr>
            </w:pPr>
            <w:r>
              <w:rPr>
                <w:szCs w:val="28"/>
              </w:rPr>
              <w:t>2.2.4</w:t>
            </w:r>
            <w:r w:rsidR="00402C92">
              <w:rPr>
                <w:szCs w:val="28"/>
              </w:rPr>
              <w:t>.</w:t>
            </w:r>
          </w:p>
        </w:tc>
        <w:tc>
          <w:tcPr>
            <w:tcW w:w="8973" w:type="dxa"/>
            <w:shd w:val="clear" w:color="auto" w:fill="auto"/>
          </w:tcPr>
          <w:p w14:paraId="36C246D7" w14:textId="77777777" w:rsidR="00402C92" w:rsidRPr="00A57FB3" w:rsidRDefault="00402C92" w:rsidP="00402C92">
            <w:pPr>
              <w:jc w:val="both"/>
              <w:rPr>
                <w:szCs w:val="28"/>
              </w:rPr>
            </w:pPr>
            <w:r>
              <w:rPr>
                <w:szCs w:val="28"/>
              </w:rPr>
              <w:t>Тематическое планирование</w:t>
            </w:r>
          </w:p>
        </w:tc>
        <w:tc>
          <w:tcPr>
            <w:tcW w:w="666" w:type="dxa"/>
            <w:shd w:val="clear" w:color="auto" w:fill="auto"/>
          </w:tcPr>
          <w:p w14:paraId="56246F16" w14:textId="77777777" w:rsidR="00402C92" w:rsidRPr="00233BB0" w:rsidRDefault="00AA4F1D" w:rsidP="00402C92">
            <w:pPr>
              <w:rPr>
                <w:szCs w:val="28"/>
              </w:rPr>
            </w:pPr>
            <w:r>
              <w:rPr>
                <w:szCs w:val="28"/>
              </w:rPr>
              <w:t>49</w:t>
            </w:r>
          </w:p>
        </w:tc>
      </w:tr>
      <w:tr w:rsidR="00402C92" w:rsidRPr="00233BB0" w14:paraId="24999861" w14:textId="77777777" w:rsidTr="001F3472">
        <w:tc>
          <w:tcPr>
            <w:tcW w:w="774" w:type="dxa"/>
            <w:shd w:val="clear" w:color="auto" w:fill="auto"/>
          </w:tcPr>
          <w:p w14:paraId="321012C8" w14:textId="77777777" w:rsidR="00402C92" w:rsidRDefault="00402C92" w:rsidP="00402C92">
            <w:pPr>
              <w:rPr>
                <w:szCs w:val="28"/>
              </w:rPr>
            </w:pPr>
            <w:r>
              <w:rPr>
                <w:szCs w:val="28"/>
              </w:rPr>
              <w:t>2.3.</w:t>
            </w:r>
          </w:p>
        </w:tc>
        <w:tc>
          <w:tcPr>
            <w:tcW w:w="8973" w:type="dxa"/>
            <w:shd w:val="clear" w:color="auto" w:fill="auto"/>
          </w:tcPr>
          <w:p w14:paraId="2DAD4A24" w14:textId="77777777" w:rsidR="00402C92" w:rsidRDefault="00402C92" w:rsidP="00402C92">
            <w:pPr>
              <w:jc w:val="both"/>
              <w:rPr>
                <w:szCs w:val="28"/>
              </w:rPr>
            </w:pPr>
            <w:r>
              <w:rPr>
                <w:szCs w:val="28"/>
              </w:rPr>
              <w:t>Профессиональная коррекция нарушений развития детей.</w:t>
            </w:r>
          </w:p>
        </w:tc>
        <w:tc>
          <w:tcPr>
            <w:tcW w:w="666" w:type="dxa"/>
            <w:shd w:val="clear" w:color="auto" w:fill="auto"/>
          </w:tcPr>
          <w:p w14:paraId="6C02057E" w14:textId="77777777" w:rsidR="00402C92" w:rsidRPr="00233BB0" w:rsidRDefault="00AA4F1D" w:rsidP="00402C92">
            <w:pPr>
              <w:rPr>
                <w:szCs w:val="28"/>
              </w:rPr>
            </w:pPr>
            <w:r>
              <w:rPr>
                <w:szCs w:val="28"/>
              </w:rPr>
              <w:t>107</w:t>
            </w:r>
          </w:p>
        </w:tc>
      </w:tr>
      <w:tr w:rsidR="00402C92" w:rsidRPr="00233BB0" w14:paraId="74075ACE" w14:textId="77777777" w:rsidTr="001F3472">
        <w:tc>
          <w:tcPr>
            <w:tcW w:w="774" w:type="dxa"/>
            <w:shd w:val="clear" w:color="auto" w:fill="auto"/>
          </w:tcPr>
          <w:p w14:paraId="33778067" w14:textId="77777777" w:rsidR="00402C92" w:rsidRDefault="00402C92" w:rsidP="00402C92">
            <w:pPr>
              <w:rPr>
                <w:szCs w:val="28"/>
              </w:rPr>
            </w:pPr>
            <w:r>
              <w:rPr>
                <w:szCs w:val="28"/>
              </w:rPr>
              <w:t>2.4.</w:t>
            </w:r>
          </w:p>
        </w:tc>
        <w:tc>
          <w:tcPr>
            <w:tcW w:w="8973" w:type="dxa"/>
            <w:shd w:val="clear" w:color="auto" w:fill="auto"/>
          </w:tcPr>
          <w:p w14:paraId="0A85CDFB" w14:textId="77777777" w:rsidR="00402C92" w:rsidRDefault="00402C92" w:rsidP="00402C92">
            <w:pPr>
              <w:jc w:val="both"/>
              <w:rPr>
                <w:szCs w:val="28"/>
              </w:rPr>
            </w:pPr>
            <w:r>
              <w:rPr>
                <w:szCs w:val="28"/>
              </w:rPr>
              <w:t>Планирование работы по взаимодействию с семьёй.</w:t>
            </w:r>
          </w:p>
        </w:tc>
        <w:tc>
          <w:tcPr>
            <w:tcW w:w="666" w:type="dxa"/>
            <w:shd w:val="clear" w:color="auto" w:fill="auto"/>
          </w:tcPr>
          <w:p w14:paraId="4A3BD280" w14:textId="77777777" w:rsidR="00402C92" w:rsidRPr="00233BB0" w:rsidRDefault="00AA4F1D" w:rsidP="00402C92">
            <w:pPr>
              <w:rPr>
                <w:szCs w:val="28"/>
              </w:rPr>
            </w:pPr>
            <w:r>
              <w:rPr>
                <w:szCs w:val="28"/>
              </w:rPr>
              <w:t>113</w:t>
            </w:r>
          </w:p>
        </w:tc>
      </w:tr>
      <w:tr w:rsidR="00402C92" w:rsidRPr="00233BB0" w14:paraId="46150350" w14:textId="77777777" w:rsidTr="001F3472">
        <w:tc>
          <w:tcPr>
            <w:tcW w:w="774" w:type="dxa"/>
            <w:shd w:val="clear" w:color="auto" w:fill="auto"/>
          </w:tcPr>
          <w:p w14:paraId="593376AA" w14:textId="77777777" w:rsidR="00402C92" w:rsidRPr="00A57FB3" w:rsidRDefault="00402C92" w:rsidP="00402C92">
            <w:pPr>
              <w:rPr>
                <w:szCs w:val="28"/>
              </w:rPr>
            </w:pPr>
            <w:r w:rsidRPr="00A57FB3">
              <w:rPr>
                <w:szCs w:val="28"/>
              </w:rPr>
              <w:t>2.</w:t>
            </w:r>
            <w:r>
              <w:rPr>
                <w:szCs w:val="28"/>
              </w:rPr>
              <w:t>5.</w:t>
            </w:r>
          </w:p>
        </w:tc>
        <w:tc>
          <w:tcPr>
            <w:tcW w:w="8973" w:type="dxa"/>
            <w:shd w:val="clear" w:color="auto" w:fill="auto"/>
          </w:tcPr>
          <w:p w14:paraId="265C2BE7" w14:textId="77777777" w:rsidR="00402C92" w:rsidRPr="00A57FB3" w:rsidRDefault="00402C92" w:rsidP="00402C92">
            <w:pPr>
              <w:jc w:val="both"/>
              <w:rPr>
                <w:szCs w:val="28"/>
              </w:rPr>
            </w:pPr>
            <w:r w:rsidRPr="00A57FB3">
              <w:rPr>
                <w:szCs w:val="28"/>
              </w:rPr>
              <w:t>Способы и направления поддержки детской инициативы.</w:t>
            </w:r>
          </w:p>
        </w:tc>
        <w:tc>
          <w:tcPr>
            <w:tcW w:w="666" w:type="dxa"/>
            <w:shd w:val="clear" w:color="auto" w:fill="auto"/>
          </w:tcPr>
          <w:p w14:paraId="390D1615" w14:textId="77777777" w:rsidR="00402C92" w:rsidRPr="00233BB0" w:rsidRDefault="00AA4F1D" w:rsidP="00402C92">
            <w:pPr>
              <w:rPr>
                <w:szCs w:val="28"/>
              </w:rPr>
            </w:pPr>
            <w:r>
              <w:rPr>
                <w:szCs w:val="28"/>
              </w:rPr>
              <w:t>114</w:t>
            </w:r>
          </w:p>
        </w:tc>
      </w:tr>
      <w:tr w:rsidR="008B61B6" w:rsidRPr="00233BB0" w14:paraId="79742472" w14:textId="77777777" w:rsidTr="001F3472">
        <w:tc>
          <w:tcPr>
            <w:tcW w:w="774" w:type="dxa"/>
            <w:shd w:val="clear" w:color="auto" w:fill="auto"/>
          </w:tcPr>
          <w:p w14:paraId="2F2CEC2E" w14:textId="77777777" w:rsidR="008B61B6" w:rsidRPr="00A57FB3" w:rsidRDefault="008B61B6" w:rsidP="00402C92">
            <w:pPr>
              <w:rPr>
                <w:szCs w:val="28"/>
              </w:rPr>
            </w:pPr>
          </w:p>
        </w:tc>
        <w:tc>
          <w:tcPr>
            <w:tcW w:w="8973" w:type="dxa"/>
            <w:shd w:val="clear" w:color="auto" w:fill="auto"/>
          </w:tcPr>
          <w:p w14:paraId="696D6B90" w14:textId="77777777" w:rsidR="008B61B6" w:rsidRPr="00A57FB3" w:rsidRDefault="008B61B6" w:rsidP="00402C92">
            <w:pPr>
              <w:jc w:val="both"/>
              <w:rPr>
                <w:szCs w:val="28"/>
              </w:rPr>
            </w:pPr>
            <w:r>
              <w:rPr>
                <w:szCs w:val="28"/>
              </w:rPr>
              <w:t>Инвариантная часть</w:t>
            </w:r>
          </w:p>
        </w:tc>
        <w:tc>
          <w:tcPr>
            <w:tcW w:w="666" w:type="dxa"/>
            <w:shd w:val="clear" w:color="auto" w:fill="auto"/>
          </w:tcPr>
          <w:p w14:paraId="25C45EC3" w14:textId="77777777" w:rsidR="008B61B6" w:rsidRDefault="00AA4F1D" w:rsidP="00402C92">
            <w:pPr>
              <w:rPr>
                <w:szCs w:val="28"/>
              </w:rPr>
            </w:pPr>
            <w:r>
              <w:rPr>
                <w:szCs w:val="28"/>
              </w:rPr>
              <w:t>114</w:t>
            </w:r>
          </w:p>
        </w:tc>
      </w:tr>
      <w:tr w:rsidR="008B61B6" w:rsidRPr="00233BB0" w14:paraId="4A2450FE" w14:textId="77777777" w:rsidTr="001F3472">
        <w:tc>
          <w:tcPr>
            <w:tcW w:w="774" w:type="dxa"/>
            <w:shd w:val="clear" w:color="auto" w:fill="auto"/>
          </w:tcPr>
          <w:p w14:paraId="77A71FCC" w14:textId="77777777" w:rsidR="008B61B6" w:rsidRPr="00A57FB3" w:rsidRDefault="008B61B6" w:rsidP="00402C92">
            <w:pPr>
              <w:rPr>
                <w:szCs w:val="28"/>
              </w:rPr>
            </w:pPr>
            <w:r>
              <w:rPr>
                <w:szCs w:val="28"/>
              </w:rPr>
              <w:t>2.6</w:t>
            </w:r>
          </w:p>
        </w:tc>
        <w:tc>
          <w:tcPr>
            <w:tcW w:w="8973" w:type="dxa"/>
            <w:shd w:val="clear" w:color="auto" w:fill="auto"/>
          </w:tcPr>
          <w:p w14:paraId="617BD503" w14:textId="77777777" w:rsidR="008B61B6" w:rsidRDefault="008B61B6" w:rsidP="00402C92">
            <w:pPr>
              <w:jc w:val="both"/>
              <w:rPr>
                <w:szCs w:val="28"/>
              </w:rPr>
            </w:pPr>
            <w:r>
              <w:rPr>
                <w:szCs w:val="28"/>
              </w:rPr>
              <w:t>Рабочая программа воспитания</w:t>
            </w:r>
          </w:p>
        </w:tc>
        <w:tc>
          <w:tcPr>
            <w:tcW w:w="666" w:type="dxa"/>
            <w:shd w:val="clear" w:color="auto" w:fill="auto"/>
          </w:tcPr>
          <w:p w14:paraId="66A7B053" w14:textId="77777777" w:rsidR="008B61B6" w:rsidRDefault="00AA4F1D" w:rsidP="00402C92">
            <w:pPr>
              <w:rPr>
                <w:szCs w:val="28"/>
              </w:rPr>
            </w:pPr>
            <w:r>
              <w:rPr>
                <w:szCs w:val="28"/>
              </w:rPr>
              <w:t>114</w:t>
            </w:r>
          </w:p>
        </w:tc>
      </w:tr>
      <w:tr w:rsidR="008B61B6" w:rsidRPr="00233BB0" w14:paraId="3CDF1F59" w14:textId="77777777" w:rsidTr="001F3472">
        <w:tc>
          <w:tcPr>
            <w:tcW w:w="774" w:type="dxa"/>
            <w:shd w:val="clear" w:color="auto" w:fill="auto"/>
          </w:tcPr>
          <w:p w14:paraId="6E440F3D" w14:textId="77777777" w:rsidR="008B61B6" w:rsidRPr="00A57FB3" w:rsidRDefault="008B61B6" w:rsidP="008B61B6">
            <w:pPr>
              <w:rPr>
                <w:szCs w:val="28"/>
              </w:rPr>
            </w:pPr>
            <w:r>
              <w:rPr>
                <w:szCs w:val="28"/>
              </w:rPr>
              <w:t xml:space="preserve">2.6.1 </w:t>
            </w:r>
          </w:p>
        </w:tc>
        <w:tc>
          <w:tcPr>
            <w:tcW w:w="8973" w:type="dxa"/>
            <w:shd w:val="clear" w:color="auto" w:fill="auto"/>
          </w:tcPr>
          <w:p w14:paraId="440997BD" w14:textId="77777777" w:rsidR="008B61B6" w:rsidRDefault="008B61B6" w:rsidP="00402C92">
            <w:pPr>
              <w:jc w:val="both"/>
              <w:rPr>
                <w:szCs w:val="28"/>
              </w:rPr>
            </w:pPr>
            <w:r w:rsidRPr="008B61B6">
              <w:rPr>
                <w:szCs w:val="28"/>
              </w:rPr>
              <w:t>Поя</w:t>
            </w:r>
            <w:r>
              <w:rPr>
                <w:szCs w:val="28"/>
              </w:rPr>
              <w:t>с</w:t>
            </w:r>
            <w:r w:rsidRPr="008B61B6">
              <w:rPr>
                <w:szCs w:val="28"/>
              </w:rPr>
              <w:t>нительная записка</w:t>
            </w:r>
          </w:p>
        </w:tc>
        <w:tc>
          <w:tcPr>
            <w:tcW w:w="666" w:type="dxa"/>
            <w:shd w:val="clear" w:color="auto" w:fill="auto"/>
          </w:tcPr>
          <w:p w14:paraId="3F0EFBD0" w14:textId="77777777" w:rsidR="008B61B6" w:rsidRDefault="00AA4F1D" w:rsidP="00402C92">
            <w:pPr>
              <w:rPr>
                <w:szCs w:val="28"/>
              </w:rPr>
            </w:pPr>
            <w:r>
              <w:rPr>
                <w:szCs w:val="28"/>
              </w:rPr>
              <w:t>114</w:t>
            </w:r>
          </w:p>
        </w:tc>
      </w:tr>
      <w:tr w:rsidR="001A6D9F" w:rsidRPr="00233BB0" w14:paraId="4277212D" w14:textId="77777777" w:rsidTr="001F3472">
        <w:tc>
          <w:tcPr>
            <w:tcW w:w="774" w:type="dxa"/>
            <w:shd w:val="clear" w:color="auto" w:fill="auto"/>
          </w:tcPr>
          <w:p w14:paraId="56C2696E" w14:textId="77777777" w:rsidR="001A6D9F" w:rsidRDefault="001A6D9F" w:rsidP="001A6D9F">
            <w:pPr>
              <w:rPr>
                <w:szCs w:val="28"/>
              </w:rPr>
            </w:pPr>
            <w:r>
              <w:rPr>
                <w:szCs w:val="28"/>
              </w:rPr>
              <w:t>2.6.2</w:t>
            </w:r>
          </w:p>
        </w:tc>
        <w:tc>
          <w:tcPr>
            <w:tcW w:w="8973" w:type="dxa"/>
            <w:shd w:val="clear" w:color="auto" w:fill="auto"/>
          </w:tcPr>
          <w:p w14:paraId="7B538177" w14:textId="77777777" w:rsidR="001A6D9F" w:rsidRDefault="001A6D9F" w:rsidP="001A6D9F">
            <w:pPr>
              <w:jc w:val="both"/>
              <w:rPr>
                <w:szCs w:val="28"/>
              </w:rPr>
            </w:pPr>
            <w:r>
              <w:rPr>
                <w:szCs w:val="28"/>
              </w:rPr>
              <w:t>Цели и задачи воспитания</w:t>
            </w:r>
          </w:p>
        </w:tc>
        <w:tc>
          <w:tcPr>
            <w:tcW w:w="666" w:type="dxa"/>
            <w:shd w:val="clear" w:color="auto" w:fill="auto"/>
          </w:tcPr>
          <w:p w14:paraId="4D9AB0A2" w14:textId="77777777" w:rsidR="001A6D9F" w:rsidRDefault="00AA4F1D" w:rsidP="001A6D9F">
            <w:pPr>
              <w:rPr>
                <w:szCs w:val="28"/>
              </w:rPr>
            </w:pPr>
            <w:r>
              <w:rPr>
                <w:szCs w:val="28"/>
              </w:rPr>
              <w:t>115</w:t>
            </w:r>
          </w:p>
        </w:tc>
      </w:tr>
      <w:tr w:rsidR="001A6D9F" w:rsidRPr="00233BB0" w14:paraId="041C1B41" w14:textId="77777777" w:rsidTr="001F3472">
        <w:tc>
          <w:tcPr>
            <w:tcW w:w="774" w:type="dxa"/>
            <w:shd w:val="clear" w:color="auto" w:fill="auto"/>
          </w:tcPr>
          <w:p w14:paraId="6F408B85" w14:textId="77777777" w:rsidR="001A6D9F" w:rsidRDefault="001A6D9F" w:rsidP="001A6D9F">
            <w:pPr>
              <w:rPr>
                <w:szCs w:val="28"/>
              </w:rPr>
            </w:pPr>
            <w:r>
              <w:rPr>
                <w:szCs w:val="28"/>
              </w:rPr>
              <w:t>2.6.3</w:t>
            </w:r>
          </w:p>
        </w:tc>
        <w:tc>
          <w:tcPr>
            <w:tcW w:w="8973" w:type="dxa"/>
            <w:shd w:val="clear" w:color="auto" w:fill="auto"/>
          </w:tcPr>
          <w:p w14:paraId="1A3554CC" w14:textId="77777777" w:rsidR="001A6D9F" w:rsidRDefault="001A6D9F" w:rsidP="001A6D9F">
            <w:pPr>
              <w:jc w:val="both"/>
              <w:rPr>
                <w:szCs w:val="28"/>
              </w:rPr>
            </w:pPr>
            <w:r>
              <w:rPr>
                <w:szCs w:val="28"/>
              </w:rPr>
              <w:t>Направления воспитания</w:t>
            </w:r>
          </w:p>
        </w:tc>
        <w:tc>
          <w:tcPr>
            <w:tcW w:w="666" w:type="dxa"/>
            <w:shd w:val="clear" w:color="auto" w:fill="auto"/>
          </w:tcPr>
          <w:p w14:paraId="0B02C3BF" w14:textId="77777777" w:rsidR="001A6D9F" w:rsidRDefault="00AA4F1D" w:rsidP="001A6D9F">
            <w:pPr>
              <w:rPr>
                <w:szCs w:val="28"/>
              </w:rPr>
            </w:pPr>
            <w:r>
              <w:rPr>
                <w:szCs w:val="28"/>
              </w:rPr>
              <w:t>116</w:t>
            </w:r>
          </w:p>
        </w:tc>
      </w:tr>
      <w:tr w:rsidR="001A6D9F" w:rsidRPr="00233BB0" w14:paraId="25C65A2C" w14:textId="77777777" w:rsidTr="001F3472">
        <w:tc>
          <w:tcPr>
            <w:tcW w:w="774" w:type="dxa"/>
            <w:shd w:val="clear" w:color="auto" w:fill="auto"/>
          </w:tcPr>
          <w:p w14:paraId="454E4E2D" w14:textId="77777777" w:rsidR="001A6D9F" w:rsidRDefault="001A6D9F" w:rsidP="001A6D9F">
            <w:pPr>
              <w:rPr>
                <w:szCs w:val="28"/>
              </w:rPr>
            </w:pPr>
            <w:r>
              <w:rPr>
                <w:szCs w:val="28"/>
              </w:rPr>
              <w:t>2.6.4</w:t>
            </w:r>
          </w:p>
        </w:tc>
        <w:tc>
          <w:tcPr>
            <w:tcW w:w="8973" w:type="dxa"/>
            <w:shd w:val="clear" w:color="auto" w:fill="auto"/>
          </w:tcPr>
          <w:p w14:paraId="6819EBB6" w14:textId="77777777" w:rsidR="001A6D9F" w:rsidRDefault="001A6D9F" w:rsidP="001A6D9F">
            <w:pPr>
              <w:jc w:val="both"/>
              <w:rPr>
                <w:szCs w:val="28"/>
              </w:rPr>
            </w:pPr>
            <w:r>
              <w:rPr>
                <w:szCs w:val="28"/>
              </w:rPr>
              <w:t>Целевые ориентиры</w:t>
            </w:r>
          </w:p>
        </w:tc>
        <w:tc>
          <w:tcPr>
            <w:tcW w:w="666" w:type="dxa"/>
            <w:shd w:val="clear" w:color="auto" w:fill="auto"/>
          </w:tcPr>
          <w:p w14:paraId="45749D61" w14:textId="77777777" w:rsidR="001A6D9F" w:rsidRDefault="00AA4F1D" w:rsidP="001A6D9F">
            <w:pPr>
              <w:rPr>
                <w:szCs w:val="28"/>
              </w:rPr>
            </w:pPr>
            <w:r>
              <w:rPr>
                <w:szCs w:val="28"/>
              </w:rPr>
              <w:t>117</w:t>
            </w:r>
          </w:p>
        </w:tc>
      </w:tr>
      <w:tr w:rsidR="001A6D9F" w:rsidRPr="00233BB0" w14:paraId="092585D7" w14:textId="77777777" w:rsidTr="001F3472">
        <w:tc>
          <w:tcPr>
            <w:tcW w:w="774" w:type="dxa"/>
            <w:shd w:val="clear" w:color="auto" w:fill="auto"/>
          </w:tcPr>
          <w:p w14:paraId="457E0BD9" w14:textId="77777777" w:rsidR="001A6D9F" w:rsidRDefault="001A6D9F" w:rsidP="001A6D9F">
            <w:pPr>
              <w:rPr>
                <w:szCs w:val="28"/>
              </w:rPr>
            </w:pPr>
            <w:r>
              <w:rPr>
                <w:szCs w:val="28"/>
              </w:rPr>
              <w:t>2.7</w:t>
            </w:r>
          </w:p>
        </w:tc>
        <w:tc>
          <w:tcPr>
            <w:tcW w:w="8973" w:type="dxa"/>
            <w:shd w:val="clear" w:color="auto" w:fill="auto"/>
          </w:tcPr>
          <w:p w14:paraId="0F9950B6" w14:textId="77777777" w:rsidR="001A6D9F" w:rsidRDefault="001A6D9F" w:rsidP="001A6D9F">
            <w:pPr>
              <w:jc w:val="both"/>
              <w:rPr>
                <w:szCs w:val="28"/>
              </w:rPr>
            </w:pPr>
            <w:r>
              <w:rPr>
                <w:szCs w:val="28"/>
              </w:rPr>
              <w:t>Содержательный раздел программы</w:t>
            </w:r>
          </w:p>
        </w:tc>
        <w:tc>
          <w:tcPr>
            <w:tcW w:w="666" w:type="dxa"/>
            <w:shd w:val="clear" w:color="auto" w:fill="auto"/>
          </w:tcPr>
          <w:p w14:paraId="07BA1789" w14:textId="77777777" w:rsidR="001A6D9F" w:rsidRDefault="00AA4F1D" w:rsidP="001A6D9F">
            <w:pPr>
              <w:rPr>
                <w:szCs w:val="28"/>
              </w:rPr>
            </w:pPr>
            <w:r>
              <w:rPr>
                <w:szCs w:val="28"/>
              </w:rPr>
              <w:t>120</w:t>
            </w:r>
          </w:p>
        </w:tc>
      </w:tr>
      <w:tr w:rsidR="001A6D9F" w:rsidRPr="00233BB0" w14:paraId="5B44D310" w14:textId="77777777" w:rsidTr="001F3472">
        <w:tc>
          <w:tcPr>
            <w:tcW w:w="774" w:type="dxa"/>
            <w:shd w:val="clear" w:color="auto" w:fill="auto"/>
          </w:tcPr>
          <w:p w14:paraId="7F8C3CE1" w14:textId="77777777" w:rsidR="001A6D9F" w:rsidRDefault="001A6D9F" w:rsidP="001A6D9F">
            <w:pPr>
              <w:rPr>
                <w:szCs w:val="28"/>
              </w:rPr>
            </w:pPr>
            <w:r>
              <w:rPr>
                <w:szCs w:val="28"/>
              </w:rPr>
              <w:t>2.7.1</w:t>
            </w:r>
          </w:p>
        </w:tc>
        <w:tc>
          <w:tcPr>
            <w:tcW w:w="8973" w:type="dxa"/>
            <w:shd w:val="clear" w:color="auto" w:fill="auto"/>
          </w:tcPr>
          <w:p w14:paraId="42087149" w14:textId="77777777" w:rsidR="001A6D9F" w:rsidRDefault="001A6D9F" w:rsidP="001A6D9F">
            <w:pPr>
              <w:jc w:val="both"/>
              <w:rPr>
                <w:szCs w:val="28"/>
              </w:rPr>
            </w:pPr>
            <w:r>
              <w:rPr>
                <w:szCs w:val="28"/>
              </w:rPr>
              <w:t>Задачи воспитания в образовательных областях</w:t>
            </w:r>
          </w:p>
        </w:tc>
        <w:tc>
          <w:tcPr>
            <w:tcW w:w="666" w:type="dxa"/>
            <w:shd w:val="clear" w:color="auto" w:fill="auto"/>
          </w:tcPr>
          <w:p w14:paraId="58EEC693" w14:textId="77777777" w:rsidR="001A6D9F" w:rsidRDefault="00AA4F1D" w:rsidP="001A6D9F">
            <w:pPr>
              <w:rPr>
                <w:szCs w:val="28"/>
              </w:rPr>
            </w:pPr>
            <w:r>
              <w:rPr>
                <w:szCs w:val="28"/>
              </w:rPr>
              <w:t>120</w:t>
            </w:r>
          </w:p>
        </w:tc>
      </w:tr>
      <w:tr w:rsidR="001A6D9F" w:rsidRPr="00233BB0" w14:paraId="7BAE5A21" w14:textId="77777777" w:rsidTr="001F3472">
        <w:tc>
          <w:tcPr>
            <w:tcW w:w="774" w:type="dxa"/>
            <w:shd w:val="clear" w:color="auto" w:fill="auto"/>
          </w:tcPr>
          <w:p w14:paraId="7A61E899" w14:textId="77777777" w:rsidR="001A6D9F" w:rsidRDefault="001A6D9F" w:rsidP="001A6D9F">
            <w:pPr>
              <w:rPr>
                <w:szCs w:val="28"/>
              </w:rPr>
            </w:pPr>
            <w:r>
              <w:rPr>
                <w:szCs w:val="28"/>
              </w:rPr>
              <w:t>2.7.2</w:t>
            </w:r>
          </w:p>
        </w:tc>
        <w:tc>
          <w:tcPr>
            <w:tcW w:w="8973" w:type="dxa"/>
            <w:shd w:val="clear" w:color="auto" w:fill="auto"/>
          </w:tcPr>
          <w:p w14:paraId="192522FB" w14:textId="77777777" w:rsidR="001A6D9F" w:rsidRDefault="001A6D9F" w:rsidP="001A6D9F">
            <w:pPr>
              <w:jc w:val="both"/>
              <w:rPr>
                <w:szCs w:val="28"/>
              </w:rPr>
            </w:pPr>
            <w:r>
              <w:rPr>
                <w:szCs w:val="28"/>
              </w:rPr>
              <w:t>Формы совместной деятельности</w:t>
            </w:r>
            <w:r w:rsidR="00BC53E2">
              <w:rPr>
                <w:szCs w:val="28"/>
              </w:rPr>
              <w:t xml:space="preserve"> в образовательной организации</w:t>
            </w:r>
          </w:p>
        </w:tc>
        <w:tc>
          <w:tcPr>
            <w:tcW w:w="666" w:type="dxa"/>
            <w:shd w:val="clear" w:color="auto" w:fill="auto"/>
          </w:tcPr>
          <w:p w14:paraId="40BBB227" w14:textId="77777777" w:rsidR="001A6D9F" w:rsidRDefault="00AA4F1D" w:rsidP="001A6D9F">
            <w:pPr>
              <w:rPr>
                <w:szCs w:val="28"/>
              </w:rPr>
            </w:pPr>
            <w:r>
              <w:rPr>
                <w:szCs w:val="28"/>
              </w:rPr>
              <w:t>121</w:t>
            </w:r>
          </w:p>
        </w:tc>
      </w:tr>
      <w:tr w:rsidR="001A6D9F" w:rsidRPr="00233BB0" w14:paraId="3A867BDE" w14:textId="77777777" w:rsidTr="001F3472">
        <w:tc>
          <w:tcPr>
            <w:tcW w:w="774" w:type="dxa"/>
            <w:shd w:val="clear" w:color="auto" w:fill="auto"/>
          </w:tcPr>
          <w:p w14:paraId="6AC4ADA1" w14:textId="77777777" w:rsidR="001A6D9F" w:rsidRDefault="001A6D9F" w:rsidP="001A6D9F">
            <w:pPr>
              <w:rPr>
                <w:szCs w:val="28"/>
              </w:rPr>
            </w:pPr>
            <w:r>
              <w:rPr>
                <w:szCs w:val="28"/>
              </w:rPr>
              <w:t>2.7.3</w:t>
            </w:r>
          </w:p>
        </w:tc>
        <w:tc>
          <w:tcPr>
            <w:tcW w:w="8973" w:type="dxa"/>
            <w:shd w:val="clear" w:color="auto" w:fill="auto"/>
          </w:tcPr>
          <w:p w14:paraId="1645ED41" w14:textId="77777777" w:rsidR="001A6D9F" w:rsidRDefault="00BC53E2" w:rsidP="001A6D9F">
            <w:pPr>
              <w:jc w:val="both"/>
              <w:rPr>
                <w:szCs w:val="28"/>
              </w:rPr>
            </w:pPr>
            <w:r>
              <w:rPr>
                <w:szCs w:val="28"/>
              </w:rPr>
              <w:t>Работа с родителями</w:t>
            </w:r>
          </w:p>
        </w:tc>
        <w:tc>
          <w:tcPr>
            <w:tcW w:w="666" w:type="dxa"/>
            <w:shd w:val="clear" w:color="auto" w:fill="auto"/>
          </w:tcPr>
          <w:p w14:paraId="13ABA285" w14:textId="77777777" w:rsidR="001A6D9F" w:rsidRDefault="00AA4F1D" w:rsidP="001A6D9F">
            <w:pPr>
              <w:rPr>
                <w:szCs w:val="28"/>
              </w:rPr>
            </w:pPr>
            <w:r>
              <w:rPr>
                <w:szCs w:val="28"/>
              </w:rPr>
              <w:t>121</w:t>
            </w:r>
          </w:p>
        </w:tc>
      </w:tr>
      <w:tr w:rsidR="001A6D9F" w:rsidRPr="00233BB0" w14:paraId="716EE3CB" w14:textId="77777777" w:rsidTr="001F3472">
        <w:tc>
          <w:tcPr>
            <w:tcW w:w="774" w:type="dxa"/>
            <w:shd w:val="clear" w:color="auto" w:fill="auto"/>
          </w:tcPr>
          <w:p w14:paraId="544ACC4A" w14:textId="77777777" w:rsidR="001A6D9F" w:rsidRDefault="00BC53E2" w:rsidP="001A6D9F">
            <w:pPr>
              <w:rPr>
                <w:szCs w:val="28"/>
              </w:rPr>
            </w:pPr>
            <w:r>
              <w:rPr>
                <w:szCs w:val="28"/>
              </w:rPr>
              <w:t>2.7.4</w:t>
            </w:r>
          </w:p>
        </w:tc>
        <w:tc>
          <w:tcPr>
            <w:tcW w:w="8973" w:type="dxa"/>
            <w:shd w:val="clear" w:color="auto" w:fill="auto"/>
          </w:tcPr>
          <w:p w14:paraId="548C0826" w14:textId="77777777" w:rsidR="001A6D9F" w:rsidRDefault="00BC53E2" w:rsidP="001A6D9F">
            <w:pPr>
              <w:jc w:val="both"/>
              <w:rPr>
                <w:szCs w:val="28"/>
              </w:rPr>
            </w:pPr>
            <w:r>
              <w:rPr>
                <w:szCs w:val="28"/>
              </w:rPr>
              <w:t>События образовательной организации</w:t>
            </w:r>
          </w:p>
        </w:tc>
        <w:tc>
          <w:tcPr>
            <w:tcW w:w="666" w:type="dxa"/>
            <w:shd w:val="clear" w:color="auto" w:fill="auto"/>
          </w:tcPr>
          <w:p w14:paraId="1B218EC5" w14:textId="77777777" w:rsidR="001A6D9F" w:rsidRDefault="00AA4F1D" w:rsidP="001A6D9F">
            <w:pPr>
              <w:rPr>
                <w:szCs w:val="28"/>
              </w:rPr>
            </w:pPr>
            <w:r>
              <w:rPr>
                <w:szCs w:val="28"/>
              </w:rPr>
              <w:t>124</w:t>
            </w:r>
          </w:p>
        </w:tc>
      </w:tr>
      <w:tr w:rsidR="00BC53E2" w:rsidRPr="00233BB0" w14:paraId="5A4836C8" w14:textId="77777777" w:rsidTr="001F3472">
        <w:tc>
          <w:tcPr>
            <w:tcW w:w="774" w:type="dxa"/>
            <w:shd w:val="clear" w:color="auto" w:fill="auto"/>
          </w:tcPr>
          <w:p w14:paraId="4625E6D8" w14:textId="77777777" w:rsidR="00BC53E2" w:rsidRDefault="00BC53E2" w:rsidP="001A6D9F">
            <w:pPr>
              <w:rPr>
                <w:szCs w:val="28"/>
              </w:rPr>
            </w:pPr>
            <w:r>
              <w:rPr>
                <w:szCs w:val="28"/>
              </w:rPr>
              <w:t>2.7.5</w:t>
            </w:r>
          </w:p>
        </w:tc>
        <w:tc>
          <w:tcPr>
            <w:tcW w:w="8973" w:type="dxa"/>
            <w:shd w:val="clear" w:color="auto" w:fill="auto"/>
          </w:tcPr>
          <w:p w14:paraId="3715CF4D" w14:textId="77777777" w:rsidR="00BC53E2" w:rsidRDefault="00BC53E2" w:rsidP="001A6D9F">
            <w:pPr>
              <w:jc w:val="both"/>
              <w:rPr>
                <w:szCs w:val="28"/>
              </w:rPr>
            </w:pPr>
            <w:r>
              <w:rPr>
                <w:szCs w:val="28"/>
              </w:rPr>
              <w:t>Социальное партнерство</w:t>
            </w:r>
          </w:p>
        </w:tc>
        <w:tc>
          <w:tcPr>
            <w:tcW w:w="666" w:type="dxa"/>
            <w:shd w:val="clear" w:color="auto" w:fill="auto"/>
          </w:tcPr>
          <w:p w14:paraId="5ABE86DA" w14:textId="77777777" w:rsidR="00BC53E2" w:rsidRDefault="00AA4F1D" w:rsidP="001A6D9F">
            <w:pPr>
              <w:rPr>
                <w:szCs w:val="28"/>
              </w:rPr>
            </w:pPr>
            <w:r>
              <w:rPr>
                <w:szCs w:val="28"/>
              </w:rPr>
              <w:t>127</w:t>
            </w:r>
          </w:p>
        </w:tc>
      </w:tr>
      <w:tr w:rsidR="001A6D9F" w:rsidRPr="00233BB0" w14:paraId="6AD8A87E" w14:textId="77777777" w:rsidTr="001F3472">
        <w:tc>
          <w:tcPr>
            <w:tcW w:w="774" w:type="dxa"/>
            <w:shd w:val="clear" w:color="auto" w:fill="auto"/>
          </w:tcPr>
          <w:p w14:paraId="1F6A6B7A" w14:textId="77777777" w:rsidR="001A6D9F" w:rsidRPr="00D718CF" w:rsidRDefault="001A6D9F" w:rsidP="001A6D9F">
            <w:pPr>
              <w:rPr>
                <w:b/>
                <w:szCs w:val="28"/>
              </w:rPr>
            </w:pPr>
            <w:r w:rsidRPr="00D718CF">
              <w:rPr>
                <w:b/>
                <w:szCs w:val="28"/>
                <w:lang w:val="en-US"/>
              </w:rPr>
              <w:t>3.</w:t>
            </w:r>
          </w:p>
        </w:tc>
        <w:tc>
          <w:tcPr>
            <w:tcW w:w="8973" w:type="dxa"/>
            <w:shd w:val="clear" w:color="auto" w:fill="auto"/>
          </w:tcPr>
          <w:p w14:paraId="50A9F279" w14:textId="77777777" w:rsidR="001A6D9F" w:rsidRPr="00D718CF" w:rsidRDefault="001A6D9F" w:rsidP="001A6D9F">
            <w:pPr>
              <w:rPr>
                <w:b/>
                <w:szCs w:val="28"/>
              </w:rPr>
            </w:pPr>
            <w:r w:rsidRPr="00D718CF">
              <w:rPr>
                <w:b/>
                <w:szCs w:val="28"/>
              </w:rPr>
              <w:t>Организационный раздел.</w:t>
            </w:r>
          </w:p>
        </w:tc>
        <w:tc>
          <w:tcPr>
            <w:tcW w:w="666" w:type="dxa"/>
            <w:shd w:val="clear" w:color="auto" w:fill="auto"/>
          </w:tcPr>
          <w:p w14:paraId="22C7ECEB" w14:textId="77777777" w:rsidR="001A6D9F" w:rsidRPr="00233BB0" w:rsidRDefault="00AA4F1D" w:rsidP="001A6D9F">
            <w:pPr>
              <w:rPr>
                <w:szCs w:val="28"/>
              </w:rPr>
            </w:pPr>
            <w:r>
              <w:rPr>
                <w:szCs w:val="28"/>
              </w:rPr>
              <w:t>128</w:t>
            </w:r>
          </w:p>
        </w:tc>
      </w:tr>
      <w:tr w:rsidR="00F160FC" w:rsidRPr="00F160FC" w14:paraId="37C856FA" w14:textId="77777777" w:rsidTr="001F3472">
        <w:tc>
          <w:tcPr>
            <w:tcW w:w="774" w:type="dxa"/>
            <w:shd w:val="clear" w:color="auto" w:fill="auto"/>
          </w:tcPr>
          <w:p w14:paraId="14C4E1A9" w14:textId="77777777" w:rsidR="001A6D9F" w:rsidRPr="00F160FC" w:rsidRDefault="001A6D9F" w:rsidP="001A6D9F">
            <w:pPr>
              <w:rPr>
                <w:szCs w:val="28"/>
              </w:rPr>
            </w:pPr>
            <w:r w:rsidRPr="00F160FC">
              <w:rPr>
                <w:szCs w:val="28"/>
              </w:rPr>
              <w:t>3.1</w:t>
            </w:r>
          </w:p>
        </w:tc>
        <w:tc>
          <w:tcPr>
            <w:tcW w:w="8973" w:type="dxa"/>
            <w:shd w:val="clear" w:color="auto" w:fill="auto"/>
          </w:tcPr>
          <w:p w14:paraId="6011DBD8" w14:textId="77777777" w:rsidR="001A6D9F" w:rsidRPr="00F160FC" w:rsidRDefault="001A6D9F" w:rsidP="001A6D9F">
            <w:pPr>
              <w:rPr>
                <w:szCs w:val="28"/>
              </w:rPr>
            </w:pPr>
            <w:r w:rsidRPr="00F160FC">
              <w:rPr>
                <w:szCs w:val="28"/>
              </w:rPr>
              <w:t>Психолого-педагогические условия реализации рабочей программы</w:t>
            </w:r>
          </w:p>
        </w:tc>
        <w:tc>
          <w:tcPr>
            <w:tcW w:w="666" w:type="dxa"/>
            <w:shd w:val="clear" w:color="auto" w:fill="auto"/>
          </w:tcPr>
          <w:p w14:paraId="282BEA4D" w14:textId="77777777" w:rsidR="001A6D9F" w:rsidRPr="00F160FC" w:rsidRDefault="00AA4F1D" w:rsidP="001A6D9F">
            <w:pPr>
              <w:rPr>
                <w:szCs w:val="28"/>
              </w:rPr>
            </w:pPr>
            <w:r w:rsidRPr="00F160FC">
              <w:rPr>
                <w:szCs w:val="28"/>
              </w:rPr>
              <w:t>128</w:t>
            </w:r>
          </w:p>
        </w:tc>
      </w:tr>
      <w:tr w:rsidR="00F160FC" w:rsidRPr="00F160FC" w14:paraId="4D7F8A73" w14:textId="77777777" w:rsidTr="001F3472">
        <w:tc>
          <w:tcPr>
            <w:tcW w:w="774" w:type="dxa"/>
            <w:shd w:val="clear" w:color="auto" w:fill="auto"/>
          </w:tcPr>
          <w:p w14:paraId="1BBD87D8" w14:textId="77777777" w:rsidR="001A6D9F" w:rsidRPr="00F160FC" w:rsidRDefault="001A6D9F" w:rsidP="001A6D9F">
            <w:pPr>
              <w:rPr>
                <w:szCs w:val="28"/>
              </w:rPr>
            </w:pPr>
            <w:r w:rsidRPr="00F160FC">
              <w:rPr>
                <w:szCs w:val="28"/>
              </w:rPr>
              <w:t>3.2</w:t>
            </w:r>
          </w:p>
        </w:tc>
        <w:tc>
          <w:tcPr>
            <w:tcW w:w="8973" w:type="dxa"/>
            <w:shd w:val="clear" w:color="auto" w:fill="auto"/>
          </w:tcPr>
          <w:p w14:paraId="511126D6" w14:textId="77777777" w:rsidR="001A6D9F" w:rsidRPr="00F160FC" w:rsidRDefault="001A6D9F" w:rsidP="001A6D9F">
            <w:pPr>
              <w:rPr>
                <w:szCs w:val="28"/>
              </w:rPr>
            </w:pPr>
            <w:r w:rsidRPr="00F160FC">
              <w:rPr>
                <w:szCs w:val="28"/>
              </w:rPr>
              <w:t>Организация режима пребывания детей в образовательном учреждении</w:t>
            </w:r>
          </w:p>
        </w:tc>
        <w:tc>
          <w:tcPr>
            <w:tcW w:w="666" w:type="dxa"/>
            <w:shd w:val="clear" w:color="auto" w:fill="auto"/>
          </w:tcPr>
          <w:p w14:paraId="1A0BB084" w14:textId="77777777" w:rsidR="001A6D9F" w:rsidRPr="00F160FC" w:rsidRDefault="00AA4F1D" w:rsidP="001A6D9F">
            <w:pPr>
              <w:rPr>
                <w:szCs w:val="28"/>
              </w:rPr>
            </w:pPr>
            <w:r w:rsidRPr="00F160FC">
              <w:rPr>
                <w:szCs w:val="28"/>
              </w:rPr>
              <w:t>130</w:t>
            </w:r>
          </w:p>
        </w:tc>
      </w:tr>
      <w:tr w:rsidR="00F160FC" w:rsidRPr="00F160FC" w14:paraId="56709044" w14:textId="77777777" w:rsidTr="001F3472">
        <w:tc>
          <w:tcPr>
            <w:tcW w:w="774" w:type="dxa"/>
            <w:shd w:val="clear" w:color="auto" w:fill="auto"/>
          </w:tcPr>
          <w:p w14:paraId="30EF3718" w14:textId="77777777" w:rsidR="001A6D9F" w:rsidRPr="00F160FC" w:rsidRDefault="001A6D9F" w:rsidP="001A6D9F">
            <w:pPr>
              <w:rPr>
                <w:szCs w:val="28"/>
              </w:rPr>
            </w:pPr>
            <w:r w:rsidRPr="00F160FC">
              <w:rPr>
                <w:szCs w:val="28"/>
              </w:rPr>
              <w:t>3.2.1</w:t>
            </w:r>
          </w:p>
        </w:tc>
        <w:tc>
          <w:tcPr>
            <w:tcW w:w="8973" w:type="dxa"/>
            <w:shd w:val="clear" w:color="auto" w:fill="auto"/>
          </w:tcPr>
          <w:p w14:paraId="64215AF9" w14:textId="77777777" w:rsidR="001A6D9F" w:rsidRPr="00F160FC" w:rsidRDefault="001A6D9F" w:rsidP="001A6D9F">
            <w:pPr>
              <w:rPr>
                <w:szCs w:val="28"/>
              </w:rPr>
            </w:pPr>
            <w:r w:rsidRPr="00F160FC">
              <w:rPr>
                <w:szCs w:val="28"/>
              </w:rPr>
              <w:t>Модель организации образовательного процесса.</w:t>
            </w:r>
          </w:p>
        </w:tc>
        <w:tc>
          <w:tcPr>
            <w:tcW w:w="666" w:type="dxa"/>
            <w:shd w:val="clear" w:color="auto" w:fill="auto"/>
          </w:tcPr>
          <w:p w14:paraId="6EABF8B1" w14:textId="77777777" w:rsidR="001A6D9F" w:rsidRPr="00F160FC" w:rsidRDefault="00AA4F1D" w:rsidP="001A6D9F">
            <w:pPr>
              <w:rPr>
                <w:szCs w:val="28"/>
              </w:rPr>
            </w:pPr>
            <w:r w:rsidRPr="00F160FC">
              <w:rPr>
                <w:szCs w:val="28"/>
              </w:rPr>
              <w:t>130</w:t>
            </w:r>
          </w:p>
        </w:tc>
      </w:tr>
      <w:tr w:rsidR="00F160FC" w:rsidRPr="00F160FC" w14:paraId="4298151C" w14:textId="77777777" w:rsidTr="001F3472">
        <w:tc>
          <w:tcPr>
            <w:tcW w:w="774" w:type="dxa"/>
            <w:shd w:val="clear" w:color="auto" w:fill="auto"/>
          </w:tcPr>
          <w:p w14:paraId="375B652F" w14:textId="77777777" w:rsidR="001A6D9F" w:rsidRPr="00F160FC" w:rsidRDefault="001A6D9F" w:rsidP="001A6D9F">
            <w:pPr>
              <w:rPr>
                <w:szCs w:val="28"/>
              </w:rPr>
            </w:pPr>
            <w:r w:rsidRPr="00F160FC">
              <w:rPr>
                <w:szCs w:val="28"/>
              </w:rPr>
              <w:t>3.2.2</w:t>
            </w:r>
          </w:p>
        </w:tc>
        <w:tc>
          <w:tcPr>
            <w:tcW w:w="8973" w:type="dxa"/>
            <w:shd w:val="clear" w:color="auto" w:fill="auto"/>
          </w:tcPr>
          <w:p w14:paraId="484585CE" w14:textId="77777777" w:rsidR="001A6D9F" w:rsidRPr="00F160FC" w:rsidRDefault="001A6D9F" w:rsidP="001A6D9F">
            <w:pPr>
              <w:rPr>
                <w:szCs w:val="28"/>
              </w:rPr>
            </w:pPr>
            <w:r w:rsidRPr="00F160FC">
              <w:rPr>
                <w:szCs w:val="28"/>
              </w:rPr>
              <w:t>Циклограмма ежедневного планирования воспитателя.</w:t>
            </w:r>
          </w:p>
        </w:tc>
        <w:tc>
          <w:tcPr>
            <w:tcW w:w="666" w:type="dxa"/>
            <w:shd w:val="clear" w:color="auto" w:fill="auto"/>
          </w:tcPr>
          <w:p w14:paraId="2E2AFF7C" w14:textId="77777777" w:rsidR="001A6D9F" w:rsidRPr="00F160FC" w:rsidRDefault="00AA4F1D" w:rsidP="001A6D9F">
            <w:pPr>
              <w:rPr>
                <w:szCs w:val="28"/>
              </w:rPr>
            </w:pPr>
            <w:r w:rsidRPr="00F160FC">
              <w:rPr>
                <w:szCs w:val="28"/>
              </w:rPr>
              <w:t>131</w:t>
            </w:r>
          </w:p>
        </w:tc>
      </w:tr>
      <w:tr w:rsidR="00F160FC" w:rsidRPr="00F160FC" w14:paraId="40916AE4" w14:textId="77777777" w:rsidTr="001F3472">
        <w:tc>
          <w:tcPr>
            <w:tcW w:w="774" w:type="dxa"/>
            <w:shd w:val="clear" w:color="auto" w:fill="auto"/>
          </w:tcPr>
          <w:p w14:paraId="5F6E9D93" w14:textId="77777777" w:rsidR="001A6D9F" w:rsidRPr="00F160FC" w:rsidRDefault="001A6D9F" w:rsidP="001A6D9F">
            <w:pPr>
              <w:rPr>
                <w:szCs w:val="28"/>
              </w:rPr>
            </w:pPr>
            <w:r w:rsidRPr="00F160FC">
              <w:rPr>
                <w:szCs w:val="28"/>
              </w:rPr>
              <w:t>3.2.3</w:t>
            </w:r>
          </w:p>
        </w:tc>
        <w:tc>
          <w:tcPr>
            <w:tcW w:w="8973" w:type="dxa"/>
            <w:shd w:val="clear" w:color="auto" w:fill="auto"/>
          </w:tcPr>
          <w:p w14:paraId="319FF867" w14:textId="77777777" w:rsidR="001A6D9F" w:rsidRPr="00F160FC" w:rsidRDefault="001A6D9F" w:rsidP="001A6D9F">
            <w:pPr>
              <w:rPr>
                <w:szCs w:val="28"/>
              </w:rPr>
            </w:pPr>
            <w:r w:rsidRPr="00F160FC">
              <w:rPr>
                <w:szCs w:val="28"/>
              </w:rPr>
              <w:t>Модель оптимального двигательного режима и система закаливающих мероприятий.</w:t>
            </w:r>
          </w:p>
        </w:tc>
        <w:tc>
          <w:tcPr>
            <w:tcW w:w="666" w:type="dxa"/>
            <w:shd w:val="clear" w:color="auto" w:fill="auto"/>
          </w:tcPr>
          <w:p w14:paraId="610965C0" w14:textId="77777777" w:rsidR="001A6D9F" w:rsidRPr="00F160FC" w:rsidRDefault="00AA4F1D" w:rsidP="001A6D9F">
            <w:pPr>
              <w:rPr>
                <w:szCs w:val="28"/>
              </w:rPr>
            </w:pPr>
            <w:r w:rsidRPr="00F160FC">
              <w:rPr>
                <w:szCs w:val="28"/>
              </w:rPr>
              <w:t>132</w:t>
            </w:r>
          </w:p>
        </w:tc>
      </w:tr>
      <w:tr w:rsidR="00F160FC" w:rsidRPr="00F160FC" w14:paraId="6B4B257E" w14:textId="77777777" w:rsidTr="001F3472">
        <w:tc>
          <w:tcPr>
            <w:tcW w:w="774" w:type="dxa"/>
            <w:shd w:val="clear" w:color="auto" w:fill="auto"/>
          </w:tcPr>
          <w:p w14:paraId="25BE7523" w14:textId="77777777" w:rsidR="001A6D9F" w:rsidRPr="00F160FC" w:rsidRDefault="001A6D9F" w:rsidP="001A6D9F">
            <w:pPr>
              <w:rPr>
                <w:szCs w:val="28"/>
              </w:rPr>
            </w:pPr>
            <w:r w:rsidRPr="00F160FC">
              <w:rPr>
                <w:szCs w:val="28"/>
              </w:rPr>
              <w:t>3.2.4</w:t>
            </w:r>
          </w:p>
        </w:tc>
        <w:tc>
          <w:tcPr>
            <w:tcW w:w="8973" w:type="dxa"/>
            <w:shd w:val="clear" w:color="auto" w:fill="auto"/>
          </w:tcPr>
          <w:p w14:paraId="16A07E0F" w14:textId="77777777" w:rsidR="001A6D9F" w:rsidRPr="00F160FC" w:rsidRDefault="00BC53E2" w:rsidP="001A6D9F">
            <w:pPr>
              <w:jc w:val="both"/>
              <w:rPr>
                <w:szCs w:val="28"/>
              </w:rPr>
            </w:pPr>
            <w:r w:rsidRPr="00F160FC">
              <w:rPr>
                <w:szCs w:val="28"/>
              </w:rPr>
              <w:t>Описание традиций в группе.</w:t>
            </w:r>
          </w:p>
        </w:tc>
        <w:tc>
          <w:tcPr>
            <w:tcW w:w="666" w:type="dxa"/>
            <w:shd w:val="clear" w:color="auto" w:fill="auto"/>
          </w:tcPr>
          <w:p w14:paraId="2610BDB9" w14:textId="77777777" w:rsidR="001A6D9F" w:rsidRPr="00F160FC" w:rsidRDefault="00AA4F1D" w:rsidP="001A6D9F">
            <w:pPr>
              <w:rPr>
                <w:szCs w:val="28"/>
              </w:rPr>
            </w:pPr>
            <w:r w:rsidRPr="00F160FC">
              <w:rPr>
                <w:szCs w:val="28"/>
              </w:rPr>
              <w:t>132</w:t>
            </w:r>
          </w:p>
        </w:tc>
      </w:tr>
      <w:tr w:rsidR="00F160FC" w:rsidRPr="00F160FC" w14:paraId="48925851" w14:textId="77777777" w:rsidTr="001F3472">
        <w:tc>
          <w:tcPr>
            <w:tcW w:w="774" w:type="dxa"/>
            <w:shd w:val="clear" w:color="auto" w:fill="auto"/>
          </w:tcPr>
          <w:p w14:paraId="3CEA30F5" w14:textId="77777777" w:rsidR="001A6D9F" w:rsidRPr="00F160FC" w:rsidRDefault="001A6D9F" w:rsidP="001A6D9F">
            <w:pPr>
              <w:rPr>
                <w:szCs w:val="28"/>
              </w:rPr>
            </w:pPr>
            <w:r w:rsidRPr="00F160FC">
              <w:rPr>
                <w:szCs w:val="28"/>
              </w:rPr>
              <w:t>3.2.5</w:t>
            </w:r>
          </w:p>
        </w:tc>
        <w:tc>
          <w:tcPr>
            <w:tcW w:w="8973" w:type="dxa"/>
            <w:shd w:val="clear" w:color="auto" w:fill="auto"/>
          </w:tcPr>
          <w:p w14:paraId="7F650D47" w14:textId="77777777" w:rsidR="001A6D9F" w:rsidRPr="00F160FC" w:rsidRDefault="00BC53E2" w:rsidP="001A6D9F">
            <w:pPr>
              <w:jc w:val="both"/>
              <w:rPr>
                <w:szCs w:val="28"/>
              </w:rPr>
            </w:pPr>
            <w:r w:rsidRPr="00F160FC">
              <w:rPr>
                <w:szCs w:val="28"/>
              </w:rPr>
              <w:t>Особенности организации развивающей предметно-пространственной среды.</w:t>
            </w:r>
          </w:p>
        </w:tc>
        <w:tc>
          <w:tcPr>
            <w:tcW w:w="666" w:type="dxa"/>
            <w:shd w:val="clear" w:color="auto" w:fill="auto"/>
          </w:tcPr>
          <w:p w14:paraId="62BB5AAC" w14:textId="77777777" w:rsidR="001A6D9F" w:rsidRPr="00F160FC" w:rsidRDefault="00AA4F1D" w:rsidP="001A6D9F">
            <w:pPr>
              <w:rPr>
                <w:szCs w:val="28"/>
              </w:rPr>
            </w:pPr>
            <w:r w:rsidRPr="00F160FC">
              <w:rPr>
                <w:szCs w:val="28"/>
              </w:rPr>
              <w:t>134</w:t>
            </w:r>
          </w:p>
        </w:tc>
      </w:tr>
      <w:tr w:rsidR="00F160FC" w:rsidRPr="00F160FC" w14:paraId="0D0C36FC" w14:textId="77777777" w:rsidTr="001F3472">
        <w:tc>
          <w:tcPr>
            <w:tcW w:w="774" w:type="dxa"/>
            <w:shd w:val="clear" w:color="auto" w:fill="auto"/>
          </w:tcPr>
          <w:p w14:paraId="3153017B" w14:textId="77777777" w:rsidR="001A6D9F" w:rsidRPr="00F160FC" w:rsidRDefault="00BC53E2" w:rsidP="001A6D9F">
            <w:pPr>
              <w:rPr>
                <w:szCs w:val="28"/>
              </w:rPr>
            </w:pPr>
            <w:r w:rsidRPr="00F160FC">
              <w:rPr>
                <w:szCs w:val="28"/>
              </w:rPr>
              <w:t>3.2</w:t>
            </w:r>
            <w:r w:rsidR="001A6D9F" w:rsidRPr="00F160FC">
              <w:rPr>
                <w:szCs w:val="28"/>
              </w:rPr>
              <w:t>.</w:t>
            </w:r>
            <w:r w:rsidRPr="00F160FC">
              <w:rPr>
                <w:szCs w:val="28"/>
              </w:rPr>
              <w:t>6</w:t>
            </w:r>
          </w:p>
        </w:tc>
        <w:tc>
          <w:tcPr>
            <w:tcW w:w="8973" w:type="dxa"/>
            <w:shd w:val="clear" w:color="auto" w:fill="auto"/>
          </w:tcPr>
          <w:p w14:paraId="586C8E4B" w14:textId="77777777" w:rsidR="001A6D9F" w:rsidRPr="00F160FC" w:rsidRDefault="001A6D9F" w:rsidP="001A6D9F">
            <w:pPr>
              <w:rPr>
                <w:szCs w:val="28"/>
              </w:rPr>
            </w:pPr>
            <w:r w:rsidRPr="00F160FC">
              <w:rPr>
                <w:szCs w:val="28"/>
              </w:rPr>
              <w:t>Методическое обеспечение программы.</w:t>
            </w:r>
          </w:p>
        </w:tc>
        <w:tc>
          <w:tcPr>
            <w:tcW w:w="666" w:type="dxa"/>
            <w:shd w:val="clear" w:color="auto" w:fill="auto"/>
          </w:tcPr>
          <w:p w14:paraId="579BBF71" w14:textId="77777777" w:rsidR="001A6D9F" w:rsidRPr="00F160FC" w:rsidRDefault="00AA4F1D" w:rsidP="001A6D9F">
            <w:pPr>
              <w:rPr>
                <w:szCs w:val="28"/>
              </w:rPr>
            </w:pPr>
            <w:r w:rsidRPr="00F160FC">
              <w:rPr>
                <w:szCs w:val="28"/>
              </w:rPr>
              <w:t>136</w:t>
            </w:r>
          </w:p>
        </w:tc>
      </w:tr>
      <w:tr w:rsidR="00F160FC" w:rsidRPr="00F160FC" w14:paraId="50696273" w14:textId="77777777" w:rsidTr="001F3472">
        <w:tc>
          <w:tcPr>
            <w:tcW w:w="774" w:type="dxa"/>
            <w:shd w:val="clear" w:color="auto" w:fill="auto"/>
          </w:tcPr>
          <w:p w14:paraId="28A6085D" w14:textId="77777777" w:rsidR="006B604C" w:rsidRPr="00F160FC" w:rsidRDefault="006B604C" w:rsidP="001A6D9F">
            <w:pPr>
              <w:rPr>
                <w:szCs w:val="28"/>
              </w:rPr>
            </w:pPr>
            <w:r w:rsidRPr="00F160FC">
              <w:rPr>
                <w:szCs w:val="28"/>
              </w:rPr>
              <w:lastRenderedPageBreak/>
              <w:t>3.2.7</w:t>
            </w:r>
          </w:p>
        </w:tc>
        <w:tc>
          <w:tcPr>
            <w:tcW w:w="8973" w:type="dxa"/>
            <w:shd w:val="clear" w:color="auto" w:fill="auto"/>
          </w:tcPr>
          <w:p w14:paraId="049B8EB6" w14:textId="77777777" w:rsidR="006B604C" w:rsidRPr="00F160FC" w:rsidRDefault="006B604C" w:rsidP="001A6D9F">
            <w:pPr>
              <w:rPr>
                <w:szCs w:val="28"/>
              </w:rPr>
            </w:pPr>
            <w:r w:rsidRPr="00F160FC">
              <w:rPr>
                <w:szCs w:val="28"/>
              </w:rPr>
              <w:t xml:space="preserve">Примерный перечень </w:t>
            </w:r>
          </w:p>
        </w:tc>
        <w:tc>
          <w:tcPr>
            <w:tcW w:w="666" w:type="dxa"/>
            <w:shd w:val="clear" w:color="auto" w:fill="auto"/>
          </w:tcPr>
          <w:p w14:paraId="5EBE9510" w14:textId="77777777" w:rsidR="006B604C" w:rsidRPr="00F160FC" w:rsidRDefault="00AA4F1D" w:rsidP="001A6D9F">
            <w:pPr>
              <w:rPr>
                <w:szCs w:val="28"/>
              </w:rPr>
            </w:pPr>
            <w:r w:rsidRPr="00F160FC">
              <w:rPr>
                <w:szCs w:val="28"/>
              </w:rPr>
              <w:t>138</w:t>
            </w:r>
          </w:p>
        </w:tc>
      </w:tr>
      <w:tr w:rsidR="00F160FC" w:rsidRPr="00F160FC" w14:paraId="5BB678D6" w14:textId="77777777" w:rsidTr="001F3472">
        <w:tc>
          <w:tcPr>
            <w:tcW w:w="774" w:type="dxa"/>
            <w:shd w:val="clear" w:color="auto" w:fill="auto"/>
          </w:tcPr>
          <w:p w14:paraId="75F2B53C" w14:textId="77777777" w:rsidR="006B604C" w:rsidRPr="00F160FC" w:rsidRDefault="006B604C" w:rsidP="001A6D9F">
            <w:pPr>
              <w:rPr>
                <w:szCs w:val="28"/>
              </w:rPr>
            </w:pPr>
            <w:r w:rsidRPr="00F160FC">
              <w:rPr>
                <w:szCs w:val="28"/>
              </w:rPr>
              <w:t>3.2.8</w:t>
            </w:r>
          </w:p>
        </w:tc>
        <w:tc>
          <w:tcPr>
            <w:tcW w:w="8973" w:type="dxa"/>
            <w:shd w:val="clear" w:color="auto" w:fill="auto"/>
          </w:tcPr>
          <w:p w14:paraId="7B1FA85E" w14:textId="77777777" w:rsidR="006B604C" w:rsidRPr="00F160FC" w:rsidRDefault="006B604C" w:rsidP="001A6D9F">
            <w:pPr>
              <w:rPr>
                <w:szCs w:val="28"/>
              </w:rPr>
            </w:pPr>
            <w:r w:rsidRPr="00F160FC">
              <w:rPr>
                <w:szCs w:val="28"/>
              </w:rPr>
              <w:t>Режим дня</w:t>
            </w:r>
          </w:p>
        </w:tc>
        <w:tc>
          <w:tcPr>
            <w:tcW w:w="666" w:type="dxa"/>
            <w:shd w:val="clear" w:color="auto" w:fill="auto"/>
          </w:tcPr>
          <w:p w14:paraId="088B1BCF" w14:textId="77777777" w:rsidR="006B604C" w:rsidRPr="00F160FC" w:rsidRDefault="00AA4F1D" w:rsidP="001A6D9F">
            <w:pPr>
              <w:rPr>
                <w:szCs w:val="28"/>
              </w:rPr>
            </w:pPr>
            <w:r w:rsidRPr="00F160FC">
              <w:rPr>
                <w:szCs w:val="28"/>
              </w:rPr>
              <w:t>142</w:t>
            </w:r>
          </w:p>
        </w:tc>
      </w:tr>
      <w:tr w:rsidR="00F160FC" w:rsidRPr="00F160FC" w14:paraId="54A931F4" w14:textId="77777777" w:rsidTr="001F3472">
        <w:tc>
          <w:tcPr>
            <w:tcW w:w="774" w:type="dxa"/>
            <w:shd w:val="clear" w:color="auto" w:fill="auto"/>
          </w:tcPr>
          <w:p w14:paraId="0246A321" w14:textId="77777777" w:rsidR="006B604C" w:rsidRPr="00F160FC" w:rsidRDefault="006B604C" w:rsidP="001A6D9F">
            <w:pPr>
              <w:rPr>
                <w:szCs w:val="28"/>
              </w:rPr>
            </w:pPr>
            <w:r w:rsidRPr="00F160FC">
              <w:rPr>
                <w:szCs w:val="28"/>
              </w:rPr>
              <w:t>3.2.9</w:t>
            </w:r>
          </w:p>
        </w:tc>
        <w:tc>
          <w:tcPr>
            <w:tcW w:w="8973" w:type="dxa"/>
            <w:shd w:val="clear" w:color="auto" w:fill="auto"/>
          </w:tcPr>
          <w:p w14:paraId="6AECE65A" w14:textId="77777777" w:rsidR="006B604C" w:rsidRPr="00F160FC" w:rsidRDefault="006B604C" w:rsidP="001A6D9F">
            <w:pPr>
              <w:rPr>
                <w:szCs w:val="28"/>
              </w:rPr>
            </w:pPr>
            <w:r w:rsidRPr="00F160FC">
              <w:rPr>
                <w:szCs w:val="28"/>
              </w:rPr>
              <w:t>Расписание образовательной деятельности</w:t>
            </w:r>
          </w:p>
        </w:tc>
        <w:tc>
          <w:tcPr>
            <w:tcW w:w="666" w:type="dxa"/>
            <w:shd w:val="clear" w:color="auto" w:fill="auto"/>
          </w:tcPr>
          <w:p w14:paraId="1D4E01D6" w14:textId="77777777" w:rsidR="006B604C" w:rsidRPr="00F160FC" w:rsidRDefault="00AA4F1D" w:rsidP="001A6D9F">
            <w:pPr>
              <w:rPr>
                <w:szCs w:val="28"/>
              </w:rPr>
            </w:pPr>
            <w:r w:rsidRPr="00F160FC">
              <w:rPr>
                <w:szCs w:val="28"/>
              </w:rPr>
              <w:t>142</w:t>
            </w:r>
          </w:p>
        </w:tc>
      </w:tr>
      <w:tr w:rsidR="00F160FC" w:rsidRPr="00F160FC" w14:paraId="5E2151C6" w14:textId="77777777" w:rsidTr="001F3472">
        <w:tc>
          <w:tcPr>
            <w:tcW w:w="774" w:type="dxa"/>
            <w:shd w:val="clear" w:color="auto" w:fill="auto"/>
          </w:tcPr>
          <w:p w14:paraId="79EE34DB" w14:textId="77777777" w:rsidR="006B604C" w:rsidRPr="00F160FC" w:rsidRDefault="006B604C" w:rsidP="001A6D9F">
            <w:pPr>
              <w:rPr>
                <w:szCs w:val="28"/>
              </w:rPr>
            </w:pPr>
            <w:r w:rsidRPr="00F160FC">
              <w:rPr>
                <w:szCs w:val="28"/>
              </w:rPr>
              <w:t>3.2.10</w:t>
            </w:r>
          </w:p>
        </w:tc>
        <w:tc>
          <w:tcPr>
            <w:tcW w:w="8973" w:type="dxa"/>
            <w:shd w:val="clear" w:color="auto" w:fill="auto"/>
          </w:tcPr>
          <w:p w14:paraId="426E9FE2" w14:textId="77777777" w:rsidR="006B604C" w:rsidRPr="00F160FC" w:rsidRDefault="006B604C" w:rsidP="001A6D9F">
            <w:pPr>
              <w:rPr>
                <w:szCs w:val="28"/>
              </w:rPr>
            </w:pPr>
            <w:r w:rsidRPr="00F160FC">
              <w:rPr>
                <w:szCs w:val="28"/>
              </w:rPr>
              <w:t>Календарное планирование</w:t>
            </w:r>
          </w:p>
        </w:tc>
        <w:tc>
          <w:tcPr>
            <w:tcW w:w="666" w:type="dxa"/>
            <w:shd w:val="clear" w:color="auto" w:fill="auto"/>
          </w:tcPr>
          <w:p w14:paraId="28F8715A" w14:textId="77777777" w:rsidR="006B604C" w:rsidRPr="00F160FC" w:rsidRDefault="00AA4F1D" w:rsidP="001A6D9F">
            <w:pPr>
              <w:rPr>
                <w:szCs w:val="28"/>
              </w:rPr>
            </w:pPr>
            <w:r w:rsidRPr="00F160FC">
              <w:rPr>
                <w:szCs w:val="28"/>
              </w:rPr>
              <w:t>143</w:t>
            </w:r>
          </w:p>
        </w:tc>
      </w:tr>
    </w:tbl>
    <w:p w14:paraId="3F4B0F18" w14:textId="77777777" w:rsidR="005B72AF" w:rsidRPr="00F160FC" w:rsidRDefault="005B72AF" w:rsidP="005B72AF">
      <w:pPr>
        <w:spacing w:line="360" w:lineRule="auto"/>
        <w:jc w:val="both"/>
        <w:rPr>
          <w:sz w:val="28"/>
          <w:szCs w:val="28"/>
        </w:rPr>
      </w:pPr>
    </w:p>
    <w:p w14:paraId="3D8ED05B" w14:textId="77777777" w:rsidR="0066450D" w:rsidRPr="00F160FC" w:rsidRDefault="0066450D" w:rsidP="005B72AF">
      <w:pPr>
        <w:spacing w:line="360" w:lineRule="auto"/>
        <w:jc w:val="both"/>
        <w:rPr>
          <w:sz w:val="28"/>
          <w:szCs w:val="28"/>
        </w:rPr>
      </w:pPr>
    </w:p>
    <w:p w14:paraId="2ADBF539" w14:textId="77777777" w:rsidR="0066450D" w:rsidRDefault="0066450D" w:rsidP="005B72AF">
      <w:pPr>
        <w:spacing w:line="360" w:lineRule="auto"/>
        <w:jc w:val="both"/>
        <w:rPr>
          <w:sz w:val="28"/>
          <w:szCs w:val="28"/>
        </w:rPr>
      </w:pPr>
    </w:p>
    <w:p w14:paraId="535B4E18" w14:textId="77777777" w:rsidR="0066450D" w:rsidRDefault="0066450D" w:rsidP="005B72AF">
      <w:pPr>
        <w:spacing w:line="360" w:lineRule="auto"/>
        <w:jc w:val="both"/>
        <w:rPr>
          <w:sz w:val="28"/>
          <w:szCs w:val="28"/>
        </w:rPr>
      </w:pPr>
    </w:p>
    <w:p w14:paraId="70CFC602" w14:textId="77777777" w:rsidR="0066450D" w:rsidRDefault="0066450D" w:rsidP="005B72AF">
      <w:pPr>
        <w:spacing w:line="360" w:lineRule="auto"/>
        <w:jc w:val="both"/>
        <w:rPr>
          <w:sz w:val="28"/>
          <w:szCs w:val="28"/>
        </w:rPr>
      </w:pPr>
    </w:p>
    <w:p w14:paraId="6DEC2C04" w14:textId="77777777" w:rsidR="0066450D" w:rsidRDefault="0066450D" w:rsidP="005B72AF">
      <w:pPr>
        <w:spacing w:line="360" w:lineRule="auto"/>
        <w:jc w:val="both"/>
        <w:rPr>
          <w:sz w:val="28"/>
          <w:szCs w:val="28"/>
        </w:rPr>
      </w:pPr>
    </w:p>
    <w:p w14:paraId="186187DF" w14:textId="77777777" w:rsidR="0066450D" w:rsidRDefault="0066450D" w:rsidP="005B72AF">
      <w:pPr>
        <w:spacing w:line="360" w:lineRule="auto"/>
        <w:jc w:val="both"/>
        <w:rPr>
          <w:sz w:val="28"/>
          <w:szCs w:val="28"/>
        </w:rPr>
      </w:pPr>
    </w:p>
    <w:p w14:paraId="70A63792" w14:textId="77777777" w:rsidR="0066450D" w:rsidRDefault="0066450D" w:rsidP="005B72AF">
      <w:pPr>
        <w:spacing w:line="360" w:lineRule="auto"/>
        <w:jc w:val="both"/>
        <w:rPr>
          <w:sz w:val="28"/>
          <w:szCs w:val="28"/>
        </w:rPr>
      </w:pPr>
    </w:p>
    <w:p w14:paraId="33AED9C5" w14:textId="77777777" w:rsidR="0066450D" w:rsidRDefault="0066450D" w:rsidP="005B72AF">
      <w:pPr>
        <w:spacing w:line="360" w:lineRule="auto"/>
        <w:jc w:val="both"/>
        <w:rPr>
          <w:sz w:val="28"/>
          <w:szCs w:val="28"/>
        </w:rPr>
      </w:pPr>
    </w:p>
    <w:p w14:paraId="55E52C9D" w14:textId="77777777" w:rsidR="0066450D" w:rsidRDefault="0066450D" w:rsidP="005B72AF">
      <w:pPr>
        <w:spacing w:line="360" w:lineRule="auto"/>
        <w:jc w:val="both"/>
        <w:rPr>
          <w:sz w:val="28"/>
          <w:szCs w:val="28"/>
        </w:rPr>
      </w:pPr>
    </w:p>
    <w:p w14:paraId="53ED58E7" w14:textId="77777777" w:rsidR="0066450D" w:rsidRDefault="0066450D" w:rsidP="005B72AF">
      <w:pPr>
        <w:spacing w:line="360" w:lineRule="auto"/>
        <w:jc w:val="both"/>
        <w:rPr>
          <w:sz w:val="28"/>
          <w:szCs w:val="28"/>
        </w:rPr>
      </w:pPr>
    </w:p>
    <w:p w14:paraId="537875E6" w14:textId="77777777" w:rsidR="0066450D" w:rsidRDefault="0066450D" w:rsidP="005B72AF">
      <w:pPr>
        <w:spacing w:line="360" w:lineRule="auto"/>
        <w:jc w:val="both"/>
        <w:rPr>
          <w:sz w:val="28"/>
          <w:szCs w:val="28"/>
        </w:rPr>
      </w:pPr>
    </w:p>
    <w:p w14:paraId="4F4FEC8B" w14:textId="77777777" w:rsidR="0066450D" w:rsidRDefault="0066450D" w:rsidP="005B72AF">
      <w:pPr>
        <w:spacing w:line="360" w:lineRule="auto"/>
        <w:jc w:val="both"/>
        <w:rPr>
          <w:sz w:val="28"/>
          <w:szCs w:val="28"/>
        </w:rPr>
      </w:pPr>
    </w:p>
    <w:p w14:paraId="4832713A" w14:textId="77777777" w:rsidR="0066450D" w:rsidRDefault="0066450D" w:rsidP="005B72AF">
      <w:pPr>
        <w:spacing w:line="360" w:lineRule="auto"/>
        <w:jc w:val="both"/>
        <w:rPr>
          <w:sz w:val="28"/>
          <w:szCs w:val="28"/>
        </w:rPr>
      </w:pPr>
    </w:p>
    <w:p w14:paraId="522EAB04" w14:textId="77777777" w:rsidR="0066450D" w:rsidRDefault="0066450D" w:rsidP="005B72AF">
      <w:pPr>
        <w:spacing w:line="360" w:lineRule="auto"/>
        <w:jc w:val="both"/>
        <w:rPr>
          <w:sz w:val="28"/>
          <w:szCs w:val="28"/>
        </w:rPr>
      </w:pPr>
    </w:p>
    <w:p w14:paraId="63639656" w14:textId="77777777" w:rsidR="0066450D" w:rsidRDefault="0066450D" w:rsidP="005B72AF">
      <w:pPr>
        <w:spacing w:line="360" w:lineRule="auto"/>
        <w:jc w:val="both"/>
        <w:rPr>
          <w:sz w:val="28"/>
          <w:szCs w:val="28"/>
        </w:rPr>
      </w:pPr>
    </w:p>
    <w:p w14:paraId="7E8B51EE" w14:textId="77777777" w:rsidR="0066450D" w:rsidRDefault="0066450D" w:rsidP="005B72AF">
      <w:pPr>
        <w:spacing w:line="360" w:lineRule="auto"/>
        <w:jc w:val="both"/>
        <w:rPr>
          <w:sz w:val="28"/>
          <w:szCs w:val="28"/>
        </w:rPr>
      </w:pPr>
    </w:p>
    <w:p w14:paraId="41D31EDB" w14:textId="77777777" w:rsidR="0066450D" w:rsidRDefault="0066450D" w:rsidP="005B72AF">
      <w:pPr>
        <w:spacing w:line="360" w:lineRule="auto"/>
        <w:jc w:val="both"/>
        <w:rPr>
          <w:sz w:val="28"/>
          <w:szCs w:val="28"/>
        </w:rPr>
      </w:pPr>
    </w:p>
    <w:p w14:paraId="5B539A17" w14:textId="77777777" w:rsidR="0066450D" w:rsidRDefault="0066450D" w:rsidP="005B72AF">
      <w:pPr>
        <w:spacing w:line="360" w:lineRule="auto"/>
        <w:jc w:val="both"/>
        <w:rPr>
          <w:sz w:val="28"/>
          <w:szCs w:val="28"/>
        </w:rPr>
      </w:pPr>
    </w:p>
    <w:p w14:paraId="314B38BA" w14:textId="77777777" w:rsidR="0066450D" w:rsidRDefault="0066450D" w:rsidP="005B72AF">
      <w:pPr>
        <w:spacing w:line="360" w:lineRule="auto"/>
        <w:jc w:val="both"/>
        <w:rPr>
          <w:sz w:val="28"/>
          <w:szCs w:val="28"/>
        </w:rPr>
      </w:pPr>
    </w:p>
    <w:p w14:paraId="2DCBFF47" w14:textId="77777777" w:rsidR="0066450D" w:rsidRDefault="0066450D" w:rsidP="005B72AF">
      <w:pPr>
        <w:spacing w:line="360" w:lineRule="auto"/>
        <w:jc w:val="both"/>
        <w:rPr>
          <w:sz w:val="28"/>
          <w:szCs w:val="28"/>
        </w:rPr>
      </w:pPr>
    </w:p>
    <w:p w14:paraId="060D1A1E" w14:textId="77777777" w:rsidR="0066450D" w:rsidRDefault="0066450D" w:rsidP="005B72AF">
      <w:pPr>
        <w:spacing w:line="360" w:lineRule="auto"/>
        <w:jc w:val="both"/>
        <w:rPr>
          <w:sz w:val="28"/>
          <w:szCs w:val="28"/>
        </w:rPr>
      </w:pPr>
    </w:p>
    <w:p w14:paraId="3FAFA3C6" w14:textId="77777777" w:rsidR="0066450D" w:rsidRDefault="0066450D" w:rsidP="005B72AF">
      <w:pPr>
        <w:spacing w:line="360" w:lineRule="auto"/>
        <w:jc w:val="both"/>
        <w:rPr>
          <w:sz w:val="28"/>
          <w:szCs w:val="28"/>
        </w:rPr>
      </w:pPr>
    </w:p>
    <w:p w14:paraId="502AC995" w14:textId="77777777" w:rsidR="005B72AF" w:rsidRDefault="005B72AF" w:rsidP="005B72AF">
      <w:pPr>
        <w:spacing w:line="360" w:lineRule="auto"/>
        <w:jc w:val="both"/>
        <w:rPr>
          <w:sz w:val="28"/>
          <w:szCs w:val="28"/>
        </w:rPr>
      </w:pPr>
    </w:p>
    <w:p w14:paraId="14842D20" w14:textId="77777777" w:rsidR="008630DC" w:rsidRDefault="008630DC" w:rsidP="005B72AF">
      <w:pPr>
        <w:jc w:val="both"/>
        <w:rPr>
          <w:bCs/>
          <w:sz w:val="28"/>
          <w:szCs w:val="28"/>
        </w:rPr>
      </w:pPr>
    </w:p>
    <w:p w14:paraId="2DC3EFDB" w14:textId="77777777" w:rsidR="001F3472" w:rsidRDefault="001F3472" w:rsidP="005B72AF">
      <w:pPr>
        <w:jc w:val="both"/>
        <w:rPr>
          <w:bCs/>
          <w:sz w:val="28"/>
          <w:szCs w:val="28"/>
        </w:rPr>
      </w:pPr>
    </w:p>
    <w:p w14:paraId="50D5661F" w14:textId="77777777" w:rsidR="004A5A37" w:rsidRDefault="004A5A37" w:rsidP="005B72AF">
      <w:pPr>
        <w:jc w:val="both"/>
        <w:rPr>
          <w:bCs/>
          <w:sz w:val="28"/>
          <w:szCs w:val="28"/>
        </w:rPr>
      </w:pPr>
    </w:p>
    <w:p w14:paraId="25BB8AA1" w14:textId="77777777" w:rsidR="008630DC" w:rsidRDefault="008630DC" w:rsidP="005B72AF">
      <w:pPr>
        <w:jc w:val="both"/>
        <w:rPr>
          <w:bCs/>
          <w:sz w:val="28"/>
          <w:szCs w:val="28"/>
        </w:rPr>
      </w:pPr>
    </w:p>
    <w:p w14:paraId="26C21463" w14:textId="77777777" w:rsidR="00732290" w:rsidRPr="00CC0D0E" w:rsidRDefault="00732290" w:rsidP="00CC0D0E">
      <w:r w:rsidRPr="00CC0D0E">
        <w:t>Обязательная часть программы.</w:t>
      </w:r>
    </w:p>
    <w:p w14:paraId="7E94E1E4" w14:textId="77777777" w:rsidR="00F26BBC" w:rsidRPr="00402C92" w:rsidRDefault="00F26BBC" w:rsidP="005B72AF">
      <w:pPr>
        <w:jc w:val="both"/>
        <w:rPr>
          <w:b/>
          <w:bCs/>
          <w:szCs w:val="28"/>
        </w:rPr>
      </w:pPr>
      <w:r w:rsidRPr="00402C92">
        <w:rPr>
          <w:b/>
          <w:bCs/>
          <w:szCs w:val="28"/>
        </w:rPr>
        <w:t>1.Целевой раздел.</w:t>
      </w:r>
    </w:p>
    <w:p w14:paraId="30AAF66B" w14:textId="77777777" w:rsidR="00F26BBC" w:rsidRPr="00F160FC" w:rsidRDefault="00F26BBC" w:rsidP="005B72AF">
      <w:pPr>
        <w:jc w:val="both"/>
        <w:rPr>
          <w:bCs/>
          <w:szCs w:val="28"/>
        </w:rPr>
      </w:pPr>
      <w:r w:rsidRPr="00F160FC">
        <w:rPr>
          <w:bCs/>
          <w:szCs w:val="28"/>
        </w:rPr>
        <w:t>1.</w:t>
      </w:r>
      <w:r w:rsidR="00F964E6" w:rsidRPr="00F160FC">
        <w:rPr>
          <w:bCs/>
          <w:szCs w:val="28"/>
        </w:rPr>
        <w:t>1. Пояснительная</w:t>
      </w:r>
      <w:r w:rsidRPr="00F160FC">
        <w:rPr>
          <w:bCs/>
          <w:szCs w:val="28"/>
        </w:rPr>
        <w:t xml:space="preserve"> записка.</w:t>
      </w:r>
    </w:p>
    <w:p w14:paraId="29BC33D3" w14:textId="77777777" w:rsidR="00622BF4" w:rsidRPr="00F160FC" w:rsidRDefault="00F964E6" w:rsidP="00622BF4">
      <w:pPr>
        <w:pStyle w:val="a3"/>
        <w:rPr>
          <w:bCs/>
        </w:rPr>
      </w:pPr>
      <w:r w:rsidRPr="00F160FC">
        <w:rPr>
          <w:bCs/>
        </w:rPr>
        <w:t>Рабочая программа</w:t>
      </w:r>
      <w:r w:rsidR="00622BF4" w:rsidRPr="00F160FC">
        <w:rPr>
          <w:bCs/>
        </w:rPr>
        <w:t xml:space="preserve"> </w:t>
      </w:r>
      <w:r w:rsidRPr="00F160FC">
        <w:rPr>
          <w:bCs/>
        </w:rPr>
        <w:t>средней группы</w:t>
      </w:r>
      <w:r w:rsidR="00622BF4" w:rsidRPr="00F160FC">
        <w:rPr>
          <w:bCs/>
        </w:rPr>
        <w:t xml:space="preserve"> разработана </w:t>
      </w:r>
      <w:r w:rsidRPr="00F160FC">
        <w:rPr>
          <w:bCs/>
        </w:rPr>
        <w:t>в соответствии с</w:t>
      </w:r>
      <w:r w:rsidR="00622BF4" w:rsidRPr="00F160FC">
        <w:rPr>
          <w:bCs/>
        </w:rPr>
        <w:t xml:space="preserve">: </w:t>
      </w:r>
    </w:p>
    <w:p w14:paraId="341CEE09" w14:textId="77777777" w:rsidR="00143536" w:rsidRPr="00F160FC" w:rsidRDefault="00143536" w:rsidP="00143536">
      <w:pPr>
        <w:pStyle w:val="a3"/>
        <w:ind w:firstLine="709"/>
        <w:jc w:val="both"/>
      </w:pPr>
      <w:r w:rsidRPr="00F160FC">
        <w:rPr>
          <w:bCs/>
        </w:rPr>
        <w:t>-</w:t>
      </w:r>
      <w:r w:rsidRPr="00F160FC">
        <w:t xml:space="preserve"> Федеральным законом «Об образовании в Российской Федерации» от 29.12.2012 N 273-ФЗ (с изменениями и доп. от 14.07.2022г.)</w:t>
      </w:r>
    </w:p>
    <w:p w14:paraId="54E49494" w14:textId="77777777" w:rsidR="00143536" w:rsidRPr="00F160FC" w:rsidRDefault="00143536" w:rsidP="00143536">
      <w:pPr>
        <w:pStyle w:val="a3"/>
        <w:ind w:firstLine="709"/>
        <w:jc w:val="both"/>
      </w:pPr>
      <w:r w:rsidRPr="00F160FC">
        <w:t>- Федеральным государственным образовательным стандартом дошкольного образования, утвержденным Приказом Министерства образования и науки Российской Федерации от 17 октября 2013 г. № 1155;</w:t>
      </w:r>
    </w:p>
    <w:p w14:paraId="6024CC47" w14:textId="77777777" w:rsidR="008A4F3D" w:rsidRPr="00F160FC" w:rsidRDefault="00143536" w:rsidP="008A4F3D">
      <w:pPr>
        <w:pStyle w:val="a3"/>
        <w:rPr>
          <w:bCs/>
        </w:rPr>
      </w:pPr>
      <w:r w:rsidRPr="00F160FC">
        <w:rPr>
          <w:bCs/>
        </w:rPr>
        <w:t xml:space="preserve">- </w:t>
      </w:r>
      <w:r w:rsidR="008A4F3D" w:rsidRPr="00F160FC">
        <w:rPr>
          <w:bCs/>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14:paraId="7EBDA9D0" w14:textId="77777777" w:rsidR="00143536" w:rsidRPr="00F160FC" w:rsidRDefault="00143536" w:rsidP="00143536">
      <w:pPr>
        <w:pStyle w:val="a3"/>
        <w:ind w:firstLine="709"/>
        <w:jc w:val="both"/>
      </w:pPr>
      <w:r w:rsidRPr="00F160FC">
        <w:t xml:space="preserve">- санитарными правилами СП 2.4.3648-20 «Санитарно-эпидемиологические требования к организации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28.09.2020г. № 28, </w:t>
      </w:r>
    </w:p>
    <w:p w14:paraId="4D289197" w14:textId="77777777" w:rsidR="00143536" w:rsidRPr="00F160FC" w:rsidRDefault="00143536" w:rsidP="00143536">
      <w:pPr>
        <w:pStyle w:val="a3"/>
        <w:ind w:firstLine="709"/>
        <w:jc w:val="both"/>
      </w:pPr>
      <w:r w:rsidRPr="00F160FC">
        <w:t xml:space="preserve">-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28.01.2021г. № 2, </w:t>
      </w:r>
    </w:p>
    <w:p w14:paraId="28661F9B" w14:textId="77777777" w:rsidR="0032326D" w:rsidRPr="00F160FC" w:rsidRDefault="00143536" w:rsidP="00E57D14">
      <w:pPr>
        <w:shd w:val="clear" w:color="auto" w:fill="FFFFFF"/>
        <w:ind w:firstLine="709"/>
        <w:jc w:val="both"/>
        <w:rPr>
          <w:bCs/>
        </w:rPr>
      </w:pPr>
      <w:r w:rsidRPr="00F160FC">
        <w:rPr>
          <w:bCs/>
        </w:rPr>
        <w:t>- основной образовательной программой дошкольного образования М</w:t>
      </w:r>
      <w:r w:rsidR="00263F3B" w:rsidRPr="00F160FC">
        <w:rPr>
          <w:bCs/>
        </w:rPr>
        <w:t>БДОУ Чертковского детского сада №3</w:t>
      </w:r>
      <w:r w:rsidRPr="00F160FC">
        <w:rPr>
          <w:bCs/>
        </w:rPr>
        <w:t>.</w:t>
      </w:r>
    </w:p>
    <w:p w14:paraId="70D7374D" w14:textId="77777777" w:rsidR="00E57D14" w:rsidRPr="00F160FC" w:rsidRDefault="00E57D14" w:rsidP="00E57D14">
      <w:pPr>
        <w:ind w:firstLine="705"/>
        <w:rPr>
          <w:rFonts w:eastAsiaTheme="minorHAnsi"/>
          <w:lang w:eastAsia="en-US"/>
        </w:rPr>
      </w:pPr>
      <w:r w:rsidRPr="00F160FC">
        <w:rPr>
          <w:rFonts w:eastAsiaTheme="minorHAnsi"/>
          <w:lang w:eastAsia="en-US"/>
        </w:rPr>
        <w:t xml:space="preserve">Программа состоит из обязательной части и части, формируемой участниками образовательных отношений. </w:t>
      </w:r>
    </w:p>
    <w:p w14:paraId="0B717572" w14:textId="77777777" w:rsidR="00E57D14" w:rsidRPr="00F160FC" w:rsidRDefault="00E57D14" w:rsidP="00E57D14">
      <w:pPr>
        <w:autoSpaceDE w:val="0"/>
        <w:autoSpaceDN w:val="0"/>
        <w:adjustRightInd w:val="0"/>
        <w:ind w:firstLine="567"/>
        <w:rPr>
          <w:rFonts w:eastAsiaTheme="minorHAnsi"/>
          <w:lang w:eastAsia="en-US"/>
        </w:rPr>
      </w:pPr>
      <w:r w:rsidRPr="00F160FC">
        <w:rPr>
          <w:rFonts w:eastAsiaTheme="minorHAnsi"/>
          <w:lang w:eastAsia="en-US"/>
        </w:rPr>
        <w:t xml:space="preserve">Часть программы, формируемая участниками образовательных отношений, учитывает принципы и подходы программы и не противоречит ФГОС ДО. В данную часть включены следующие парциальные программы: </w:t>
      </w:r>
    </w:p>
    <w:p w14:paraId="1AB33C41" w14:textId="77777777" w:rsidR="00E57D14" w:rsidRPr="00F160FC" w:rsidRDefault="00E57D14" w:rsidP="00E57D14">
      <w:pPr>
        <w:autoSpaceDE w:val="0"/>
        <w:autoSpaceDN w:val="0"/>
        <w:adjustRightInd w:val="0"/>
        <w:spacing w:after="14"/>
        <w:ind w:firstLine="567"/>
        <w:rPr>
          <w:rFonts w:eastAsiaTheme="minorHAnsi"/>
          <w:lang w:eastAsia="en-US"/>
        </w:rPr>
      </w:pPr>
      <w:r w:rsidRPr="00F160FC">
        <w:rPr>
          <w:rFonts w:eastAsiaTheme="minorHAnsi"/>
          <w:lang w:eastAsia="en-US"/>
        </w:rPr>
        <w:t>1. Программа «Приобщение детей к истокам русской народной культуры» Князева О.Л., Маханева М.Д.</w:t>
      </w:r>
    </w:p>
    <w:p w14:paraId="691B5909" w14:textId="77777777" w:rsidR="00622BF4" w:rsidRPr="00F160FC" w:rsidRDefault="00622BF4" w:rsidP="00622BF4">
      <w:pPr>
        <w:shd w:val="clear" w:color="auto" w:fill="FFFFFF"/>
        <w:jc w:val="both"/>
        <w:rPr>
          <w:szCs w:val="28"/>
        </w:rPr>
      </w:pPr>
      <w:r w:rsidRPr="00F160FC">
        <w:rPr>
          <w:bCs/>
          <w:szCs w:val="28"/>
        </w:rPr>
        <w:t xml:space="preserve">Программа реализуется на государственном языке Российской Федерации – русский. </w:t>
      </w:r>
    </w:p>
    <w:p w14:paraId="59339CCA" w14:textId="77777777" w:rsidR="00622BF4" w:rsidRPr="00F160FC" w:rsidRDefault="00622BF4" w:rsidP="00622BF4">
      <w:pPr>
        <w:jc w:val="both"/>
        <w:rPr>
          <w:bCs/>
          <w:szCs w:val="28"/>
        </w:rPr>
      </w:pPr>
      <w:r w:rsidRPr="00F160FC">
        <w:rPr>
          <w:bCs/>
          <w:szCs w:val="28"/>
        </w:rPr>
        <w:t>Программа определяет содержание и организацию образовательной деятельности на уровне дошкольного</w:t>
      </w:r>
      <w:r w:rsidR="00A677EF" w:rsidRPr="00F160FC">
        <w:rPr>
          <w:bCs/>
          <w:szCs w:val="28"/>
        </w:rPr>
        <w:t xml:space="preserve"> образования для </w:t>
      </w:r>
      <w:r w:rsidR="00625DBC" w:rsidRPr="00F160FC">
        <w:rPr>
          <w:bCs/>
          <w:szCs w:val="28"/>
        </w:rPr>
        <w:t>детей среднего</w:t>
      </w:r>
      <w:r w:rsidRPr="00F160FC">
        <w:rPr>
          <w:bCs/>
          <w:szCs w:val="28"/>
        </w:rPr>
        <w:t xml:space="preserve"> </w:t>
      </w:r>
      <w:r w:rsidR="00625DBC" w:rsidRPr="00F160FC">
        <w:rPr>
          <w:bCs/>
          <w:szCs w:val="28"/>
        </w:rPr>
        <w:t>дошкольного возраста от</w:t>
      </w:r>
      <w:r w:rsidR="0030406E" w:rsidRPr="00F160FC">
        <w:rPr>
          <w:bCs/>
          <w:szCs w:val="28"/>
        </w:rPr>
        <w:t xml:space="preserve"> 4 до 5 лет на 202</w:t>
      </w:r>
      <w:r w:rsidR="009979EA">
        <w:rPr>
          <w:bCs/>
          <w:szCs w:val="28"/>
        </w:rPr>
        <w:t>5</w:t>
      </w:r>
      <w:r w:rsidR="0030406E" w:rsidRPr="00F160FC">
        <w:rPr>
          <w:bCs/>
          <w:szCs w:val="28"/>
        </w:rPr>
        <w:t>-202</w:t>
      </w:r>
      <w:r w:rsidR="009979EA">
        <w:rPr>
          <w:bCs/>
          <w:szCs w:val="28"/>
        </w:rPr>
        <w:t>6</w:t>
      </w:r>
      <w:r w:rsidRPr="00F160FC">
        <w:rPr>
          <w:bCs/>
          <w:szCs w:val="28"/>
        </w:rPr>
        <w:t xml:space="preserve"> учебный год.</w:t>
      </w:r>
    </w:p>
    <w:p w14:paraId="2C12C827" w14:textId="77777777" w:rsidR="00626432" w:rsidRDefault="00626432" w:rsidP="00622BF4">
      <w:pPr>
        <w:jc w:val="both"/>
        <w:rPr>
          <w:bCs/>
          <w:szCs w:val="28"/>
        </w:rPr>
      </w:pPr>
    </w:p>
    <w:p w14:paraId="679540AE" w14:textId="77777777" w:rsidR="00626432" w:rsidRPr="00626432" w:rsidRDefault="00626432" w:rsidP="00622BF4">
      <w:pPr>
        <w:jc w:val="both"/>
        <w:rPr>
          <w:b/>
          <w:bCs/>
          <w:szCs w:val="28"/>
        </w:rPr>
      </w:pPr>
      <w:r w:rsidRPr="00626432">
        <w:rPr>
          <w:b/>
          <w:bCs/>
          <w:szCs w:val="28"/>
        </w:rPr>
        <w:t>1.1.1 Цели и задачи освоения Программы</w:t>
      </w:r>
    </w:p>
    <w:p w14:paraId="63DF3C1C" w14:textId="77777777" w:rsidR="00AE379E" w:rsidRPr="00F160FC" w:rsidRDefault="00622BF4" w:rsidP="00AE379E">
      <w:pPr>
        <w:jc w:val="both"/>
        <w:rPr>
          <w:bCs/>
          <w:szCs w:val="28"/>
        </w:rPr>
      </w:pPr>
      <w:r w:rsidRPr="00626432">
        <w:rPr>
          <w:bCs/>
          <w:color w:val="FF0000"/>
          <w:szCs w:val="28"/>
        </w:rPr>
        <w:t xml:space="preserve"> </w:t>
      </w:r>
      <w:r w:rsidR="004A5A37" w:rsidRPr="00F160FC">
        <w:rPr>
          <w:b/>
          <w:szCs w:val="28"/>
        </w:rPr>
        <w:t>Цель</w:t>
      </w:r>
      <w:r w:rsidRPr="00F160FC">
        <w:rPr>
          <w:szCs w:val="28"/>
        </w:rPr>
        <w:t>:</w:t>
      </w:r>
      <w:r w:rsidR="00626432" w:rsidRPr="00F160FC">
        <w:rPr>
          <w:bCs/>
          <w:szCs w:val="28"/>
        </w:rPr>
        <w:t xml:space="preserve"> </w:t>
      </w:r>
      <w:r w:rsidR="00AE379E" w:rsidRPr="00F160FC">
        <w:t xml:space="preserve">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обеспечение государством равенства возможностей для каждого ребенка в получении качественного дошкольного образования; повышение социального статуса дошкольного образования;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сохранение единства образовательного пространства Россий Федерации относительно уровня дошкольного образования. </w:t>
      </w:r>
    </w:p>
    <w:p w14:paraId="0611E367" w14:textId="77777777" w:rsidR="00AE379E" w:rsidRPr="00F160FC" w:rsidRDefault="00AE379E" w:rsidP="00AE379E">
      <w:pPr>
        <w:ind w:firstLine="567"/>
        <w:jc w:val="both"/>
      </w:pPr>
      <w:r w:rsidRPr="00F160FC">
        <w:t xml:space="preserve">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774DA91A" w14:textId="77777777" w:rsidR="00AE379E" w:rsidRPr="00F160FC" w:rsidRDefault="00AE379E" w:rsidP="00AE379E">
      <w:pPr>
        <w:ind w:firstLine="567"/>
        <w:jc w:val="both"/>
      </w:pPr>
      <w:r w:rsidRPr="00F160FC">
        <w:t>- Приобщение детей ( в соответствие с возрастными особенностями) к базовым ценностям российского народа-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795D3D9B" w14:textId="77777777" w:rsidR="00AE379E" w:rsidRPr="00F160FC" w:rsidRDefault="00AE379E" w:rsidP="00AE379E">
      <w:pPr>
        <w:ind w:firstLine="567"/>
        <w:jc w:val="both"/>
      </w:pPr>
      <w:r w:rsidRPr="00F160FC">
        <w:t>- Построение (структурирование) содержания образовательной деятельности на основе учета возрастных и индивидуальных особенностей развития;</w:t>
      </w:r>
    </w:p>
    <w:p w14:paraId="09116A8F" w14:textId="77777777" w:rsidR="00AE379E" w:rsidRPr="00F160FC" w:rsidRDefault="00AE379E" w:rsidP="00AE379E">
      <w:pPr>
        <w:ind w:firstLine="567"/>
        <w:jc w:val="both"/>
      </w:pPr>
      <w:r w:rsidRPr="00F160FC">
        <w:t>- Объединение обучения и воспитания в целостный образовательный процесс на основе духовно-нравственных социокультурных ценностей, принятых в обществе правил и норм поведения в интересах человека, семьи, общества;</w:t>
      </w:r>
    </w:p>
    <w:p w14:paraId="7C319E2D" w14:textId="77777777" w:rsidR="00AE379E" w:rsidRPr="00F160FC" w:rsidRDefault="00AE379E" w:rsidP="00AE379E">
      <w:pPr>
        <w:ind w:firstLine="567"/>
        <w:jc w:val="both"/>
      </w:pPr>
      <w:r w:rsidRPr="00F160FC">
        <w:t>-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168E2753" w14:textId="77777777" w:rsidR="00AE379E" w:rsidRPr="00F160FC" w:rsidRDefault="00AE379E" w:rsidP="00AE379E">
      <w:pPr>
        <w:ind w:firstLine="567"/>
        <w:jc w:val="both"/>
      </w:pPr>
      <w:r w:rsidRPr="00F160FC">
        <w:t>- Охрана и укрепление физического и психического здоровья детей, в том числе их эмоционального благополучия;</w:t>
      </w:r>
    </w:p>
    <w:p w14:paraId="6687621B" w14:textId="77777777" w:rsidR="00AE379E" w:rsidRPr="00F160FC" w:rsidRDefault="00AE379E" w:rsidP="00AE379E">
      <w:pPr>
        <w:ind w:firstLine="567"/>
        <w:jc w:val="both"/>
      </w:pPr>
      <w:r w:rsidRPr="00F160FC">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72CBA688" w14:textId="77777777" w:rsidR="00AE379E" w:rsidRPr="00F160FC" w:rsidRDefault="00AE379E" w:rsidP="00AE379E">
      <w:pPr>
        <w:ind w:firstLine="567"/>
        <w:jc w:val="both"/>
      </w:pPr>
      <w:r w:rsidRPr="00F160FC">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09C0B1DC" w14:textId="77777777" w:rsidR="008F0C51" w:rsidRPr="00F160FC" w:rsidRDefault="00AE379E" w:rsidP="00AE379E">
      <w:pPr>
        <w:ind w:firstLine="567"/>
        <w:jc w:val="both"/>
      </w:pPr>
      <w:r w:rsidRPr="00F160FC">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4074018A" w14:textId="77777777" w:rsidR="00AE379E" w:rsidRPr="00F160FC" w:rsidRDefault="008F0C51" w:rsidP="00AE379E">
      <w:pPr>
        <w:ind w:firstLine="567"/>
        <w:jc w:val="both"/>
      </w:pPr>
      <w:r w:rsidRPr="00F160FC">
        <w:t xml:space="preserve"> </w:t>
      </w:r>
      <w:r w:rsidR="00AE379E" w:rsidRPr="00F160FC">
        <w:t>-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3D6BE2F3" w14:textId="77777777" w:rsidR="00AE379E" w:rsidRPr="00F160FC" w:rsidRDefault="00AE379E" w:rsidP="00AE379E">
      <w:pPr>
        <w:ind w:firstLine="567"/>
        <w:jc w:val="both"/>
      </w:pPr>
      <w:r w:rsidRPr="00F160FC">
        <w:t>- Обеспечения преемственности целей, задач и содержания образования, реализуемых в рамках образовательных программ различного уровней;</w:t>
      </w:r>
    </w:p>
    <w:p w14:paraId="6EEE599E" w14:textId="77777777" w:rsidR="00AE379E" w:rsidRPr="00F160FC" w:rsidRDefault="00AE379E" w:rsidP="00AE379E">
      <w:pPr>
        <w:ind w:firstLine="567"/>
        <w:jc w:val="both"/>
      </w:pPr>
      <w:r w:rsidRPr="00F160FC">
        <w:t xml:space="preserve">-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субьекта отношений с самим собой, другими детьми, взрослыми и миром; </w:t>
      </w:r>
    </w:p>
    <w:p w14:paraId="48F0FE54" w14:textId="77777777" w:rsidR="00AE379E" w:rsidRPr="00F160FC" w:rsidRDefault="00AE379E" w:rsidP="00AE379E">
      <w:pPr>
        <w:ind w:firstLine="567"/>
        <w:jc w:val="both"/>
      </w:pPr>
      <w:r w:rsidRPr="00F160FC">
        <w:t>- Обьединения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6059C723" w14:textId="77777777" w:rsidR="00622BF4" w:rsidRPr="00F160FC" w:rsidRDefault="00AE379E" w:rsidP="00AE379E">
      <w:pPr>
        <w:pStyle w:val="1"/>
        <w:jc w:val="both"/>
        <w:rPr>
          <w:rFonts w:ascii="Times New Roman" w:hAnsi="Times New Roman"/>
          <w:sz w:val="24"/>
          <w:szCs w:val="28"/>
        </w:rPr>
      </w:pPr>
      <w:r w:rsidRPr="00F160FC">
        <w:rPr>
          <w:rFonts w:ascii="Times New Roman" w:hAnsi="Times New Roman"/>
          <w:sz w:val="24"/>
          <w:szCs w:val="24"/>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6F3975C2" w14:textId="77777777" w:rsidR="00622BF4" w:rsidRPr="00F160FC" w:rsidRDefault="00622BF4" w:rsidP="00622BF4">
      <w:pPr>
        <w:pStyle w:val="a3"/>
        <w:jc w:val="both"/>
        <w:rPr>
          <w:b/>
          <w:szCs w:val="28"/>
        </w:rPr>
      </w:pPr>
      <w:r w:rsidRPr="00F160FC">
        <w:rPr>
          <w:b/>
          <w:szCs w:val="28"/>
        </w:rPr>
        <w:t>Задачи:</w:t>
      </w:r>
    </w:p>
    <w:p w14:paraId="0A6790D6" w14:textId="77777777" w:rsidR="00622BF4" w:rsidRPr="00F160FC" w:rsidRDefault="00622BF4" w:rsidP="00622BF4">
      <w:pPr>
        <w:rPr>
          <w:szCs w:val="28"/>
        </w:rPr>
      </w:pPr>
      <w:r w:rsidRPr="00F160FC">
        <w:rPr>
          <w:szCs w:val="28"/>
        </w:rPr>
        <w:t>-обеспечивать охрану здоровья;</w:t>
      </w:r>
    </w:p>
    <w:p w14:paraId="422C10DF" w14:textId="77777777" w:rsidR="00622BF4" w:rsidRPr="00F160FC" w:rsidRDefault="00622BF4" w:rsidP="00622BF4">
      <w:pPr>
        <w:rPr>
          <w:szCs w:val="28"/>
        </w:rPr>
      </w:pPr>
      <w:r w:rsidRPr="00F160FC">
        <w:rPr>
          <w:szCs w:val="28"/>
        </w:rPr>
        <w:t>-способствовать физическому развитию;</w:t>
      </w:r>
    </w:p>
    <w:p w14:paraId="2F901E85" w14:textId="77777777" w:rsidR="00622BF4" w:rsidRPr="00F160FC" w:rsidRDefault="00622BF4" w:rsidP="00622BF4">
      <w:pPr>
        <w:rPr>
          <w:szCs w:val="28"/>
        </w:rPr>
      </w:pPr>
      <w:r w:rsidRPr="00F160FC">
        <w:rPr>
          <w:szCs w:val="28"/>
        </w:rPr>
        <w:t>-способствовать физиологическому развитию;</w:t>
      </w:r>
    </w:p>
    <w:p w14:paraId="46EF902F" w14:textId="77777777" w:rsidR="00622BF4" w:rsidRPr="00F160FC" w:rsidRDefault="00622BF4" w:rsidP="00622BF4">
      <w:pPr>
        <w:rPr>
          <w:szCs w:val="28"/>
        </w:rPr>
      </w:pPr>
      <w:r w:rsidRPr="00F160FC">
        <w:rPr>
          <w:szCs w:val="28"/>
        </w:rPr>
        <w:t>-способствовать становлению деятельности;</w:t>
      </w:r>
    </w:p>
    <w:p w14:paraId="6F7B39EE" w14:textId="77777777" w:rsidR="00622BF4" w:rsidRPr="00F160FC" w:rsidRDefault="00622BF4" w:rsidP="00622BF4">
      <w:pPr>
        <w:rPr>
          <w:szCs w:val="28"/>
        </w:rPr>
      </w:pPr>
      <w:r w:rsidRPr="00F160FC">
        <w:rPr>
          <w:szCs w:val="28"/>
        </w:rPr>
        <w:t>-способствовать становлению сознания;</w:t>
      </w:r>
    </w:p>
    <w:p w14:paraId="656A5E03" w14:textId="77777777" w:rsidR="00622BF4" w:rsidRPr="00F160FC" w:rsidRDefault="00622BF4" w:rsidP="00622BF4">
      <w:pPr>
        <w:rPr>
          <w:szCs w:val="28"/>
        </w:rPr>
      </w:pPr>
      <w:r w:rsidRPr="00F160FC">
        <w:rPr>
          <w:szCs w:val="28"/>
        </w:rPr>
        <w:t>-закладывать основы личности;</w:t>
      </w:r>
    </w:p>
    <w:p w14:paraId="3CA5915A" w14:textId="77777777" w:rsidR="00622BF4" w:rsidRPr="00F160FC" w:rsidRDefault="00622BF4" w:rsidP="00622BF4">
      <w:pPr>
        <w:rPr>
          <w:szCs w:val="28"/>
        </w:rPr>
      </w:pPr>
      <w:r w:rsidRPr="00F160FC">
        <w:rPr>
          <w:szCs w:val="28"/>
        </w:rPr>
        <w:t>-создавать атмосферу эмоционального комфорта;</w:t>
      </w:r>
    </w:p>
    <w:p w14:paraId="36C5F1A1" w14:textId="77777777" w:rsidR="00622BF4" w:rsidRPr="00F160FC" w:rsidRDefault="00622BF4" w:rsidP="00622BF4">
      <w:pPr>
        <w:rPr>
          <w:szCs w:val="28"/>
        </w:rPr>
      </w:pPr>
      <w:r w:rsidRPr="00F160FC">
        <w:rPr>
          <w:szCs w:val="28"/>
        </w:rPr>
        <w:t>-создавать условия для творческого самовыражения.</w:t>
      </w:r>
    </w:p>
    <w:p w14:paraId="62D36F59" w14:textId="77777777" w:rsidR="00626432" w:rsidRDefault="00626432" w:rsidP="00622BF4">
      <w:pPr>
        <w:pStyle w:val="a3"/>
        <w:jc w:val="both"/>
        <w:rPr>
          <w:szCs w:val="28"/>
        </w:rPr>
      </w:pPr>
    </w:p>
    <w:p w14:paraId="64639C92" w14:textId="77777777" w:rsidR="00626432" w:rsidRPr="00626432" w:rsidRDefault="00626432" w:rsidP="00622BF4">
      <w:pPr>
        <w:pStyle w:val="a3"/>
        <w:jc w:val="both"/>
        <w:rPr>
          <w:b/>
          <w:szCs w:val="28"/>
        </w:rPr>
      </w:pPr>
      <w:r w:rsidRPr="00626432">
        <w:rPr>
          <w:b/>
          <w:szCs w:val="28"/>
        </w:rPr>
        <w:t>1.1.2 Принципы и подходы к формированию Программы.</w:t>
      </w:r>
    </w:p>
    <w:p w14:paraId="5C7A74D0" w14:textId="77777777" w:rsidR="00626432" w:rsidRDefault="00626432" w:rsidP="00622BF4">
      <w:pPr>
        <w:pStyle w:val="a3"/>
        <w:jc w:val="both"/>
        <w:rPr>
          <w:szCs w:val="28"/>
        </w:rPr>
      </w:pPr>
    </w:p>
    <w:p w14:paraId="60E03F5B" w14:textId="77777777" w:rsidR="00622BF4" w:rsidRPr="00F160FC" w:rsidRDefault="00622BF4" w:rsidP="00622BF4">
      <w:pPr>
        <w:pStyle w:val="a3"/>
        <w:jc w:val="both"/>
        <w:rPr>
          <w:szCs w:val="28"/>
        </w:rPr>
      </w:pPr>
      <w:r w:rsidRPr="00F160FC">
        <w:rPr>
          <w:szCs w:val="28"/>
        </w:rPr>
        <w:t>Принципы и подходы к формированию Программы:</w:t>
      </w:r>
    </w:p>
    <w:p w14:paraId="15EB6033" w14:textId="77777777" w:rsidR="00AE379E" w:rsidRPr="00F160FC" w:rsidRDefault="00AE379E" w:rsidP="00AE379E">
      <w:pPr>
        <w:ind w:firstLine="567"/>
        <w:jc w:val="both"/>
      </w:pPr>
      <w:r w:rsidRPr="00F160FC">
        <w:t>1)полноценное проживание ребенком всех этапов детства (младенческого, раннего и дошкольного возрастов), обогащение (амплификация) детского развития;</w:t>
      </w:r>
    </w:p>
    <w:p w14:paraId="01D64BB7" w14:textId="77777777" w:rsidR="00AE379E" w:rsidRPr="00F160FC" w:rsidRDefault="00AE379E" w:rsidP="00AE379E">
      <w:pPr>
        <w:ind w:firstLine="567"/>
        <w:jc w:val="both"/>
      </w:pPr>
      <w:r w:rsidRPr="00F160FC">
        <w:t>2)построение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15234E06" w14:textId="77777777" w:rsidR="00AE379E" w:rsidRPr="00F160FC" w:rsidRDefault="00AE379E" w:rsidP="00AE379E">
      <w:pPr>
        <w:ind w:firstLine="567"/>
        <w:jc w:val="both"/>
      </w:pPr>
      <w:r w:rsidRPr="00F160FC">
        <w:t>3)содействие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вмсете-взрослые);</w:t>
      </w:r>
    </w:p>
    <w:p w14:paraId="06750BE9" w14:textId="77777777" w:rsidR="00AE379E" w:rsidRPr="00F160FC" w:rsidRDefault="00AE379E" w:rsidP="00AE379E">
      <w:pPr>
        <w:ind w:firstLine="567"/>
        <w:jc w:val="both"/>
      </w:pPr>
      <w:r w:rsidRPr="00F160FC">
        <w:t>4)признание ребенка полноценным участником (субъектом) образовательных отношений;</w:t>
      </w:r>
    </w:p>
    <w:p w14:paraId="535697F3" w14:textId="77777777" w:rsidR="00AE379E" w:rsidRPr="00F160FC" w:rsidRDefault="00AE379E" w:rsidP="00AE379E">
      <w:pPr>
        <w:ind w:firstLine="567"/>
        <w:jc w:val="both"/>
      </w:pPr>
      <w:r w:rsidRPr="00F160FC">
        <w:t>5)поддержка инициативы детей в различных видах деятельности;</w:t>
      </w:r>
    </w:p>
    <w:p w14:paraId="3C1028DC" w14:textId="77777777" w:rsidR="00AE379E" w:rsidRPr="00F160FC" w:rsidRDefault="00AE379E" w:rsidP="00AE379E">
      <w:pPr>
        <w:ind w:firstLine="567"/>
        <w:jc w:val="both"/>
      </w:pPr>
      <w:r w:rsidRPr="00F160FC">
        <w:t>6)сотрудничество ДОО с семьей;</w:t>
      </w:r>
    </w:p>
    <w:p w14:paraId="52FC42C2" w14:textId="77777777" w:rsidR="00AE379E" w:rsidRPr="00F160FC" w:rsidRDefault="00AE379E" w:rsidP="00AE379E">
      <w:pPr>
        <w:ind w:firstLine="567"/>
        <w:jc w:val="both"/>
      </w:pPr>
      <w:r w:rsidRPr="00F160FC">
        <w:t>7)приобщение детей к социокультурным нормам, традициям семьи, общества и государства;</w:t>
      </w:r>
    </w:p>
    <w:p w14:paraId="3299E737" w14:textId="77777777" w:rsidR="00AE379E" w:rsidRPr="00F160FC" w:rsidRDefault="00AE379E" w:rsidP="00AE379E">
      <w:pPr>
        <w:ind w:firstLine="567"/>
        <w:jc w:val="both"/>
      </w:pPr>
      <w:r w:rsidRPr="00F160FC">
        <w:t>8) формирование познавательных интересов и познавательных действий ребенка в различных видах деятельности;</w:t>
      </w:r>
    </w:p>
    <w:p w14:paraId="5548018B" w14:textId="77777777" w:rsidR="00AE379E" w:rsidRPr="00F160FC" w:rsidRDefault="00AE379E" w:rsidP="00AE379E">
      <w:pPr>
        <w:ind w:firstLine="567"/>
        <w:jc w:val="both"/>
      </w:pPr>
      <w:r w:rsidRPr="00F160FC">
        <w:t>9)возрастная адекватность дошкольного образования (соответствие условий, требований, методов возрасту и особенностям развития);</w:t>
      </w:r>
    </w:p>
    <w:p w14:paraId="46702629" w14:textId="77777777" w:rsidR="00AE379E" w:rsidRPr="00F160FC" w:rsidRDefault="00AE379E" w:rsidP="00AE379E">
      <w:pPr>
        <w:ind w:firstLine="567"/>
        <w:jc w:val="both"/>
      </w:pPr>
      <w:r w:rsidRPr="00F160FC">
        <w:t>10) учет этнокультурной ситуации развития детей.</w:t>
      </w:r>
    </w:p>
    <w:p w14:paraId="5774C59D" w14:textId="77777777" w:rsidR="00402C92" w:rsidRPr="00575229" w:rsidRDefault="00402C92" w:rsidP="00402C92">
      <w:pPr>
        <w:shd w:val="clear" w:color="auto" w:fill="FFFFFF"/>
        <w:jc w:val="both"/>
        <w:rPr>
          <w:rFonts w:eastAsia="Calibri"/>
        </w:rPr>
      </w:pPr>
    </w:p>
    <w:p w14:paraId="35CE0641" w14:textId="77777777" w:rsidR="001E6731" w:rsidRPr="00575229" w:rsidRDefault="001E6731" w:rsidP="00575229">
      <w:pPr>
        <w:pStyle w:val="a8"/>
        <w:jc w:val="both"/>
        <w:rPr>
          <w:rFonts w:ascii="Times New Roman" w:hAnsi="Times New Roman"/>
          <w:b/>
          <w:bCs/>
          <w:sz w:val="24"/>
          <w:szCs w:val="24"/>
        </w:rPr>
      </w:pPr>
      <w:r w:rsidRPr="00575229">
        <w:rPr>
          <w:rFonts w:ascii="Times New Roman" w:hAnsi="Times New Roman"/>
          <w:sz w:val="24"/>
          <w:szCs w:val="24"/>
        </w:rPr>
        <w:t>Климатические условия:</w:t>
      </w:r>
    </w:p>
    <w:p w14:paraId="3BD2CCDF" w14:textId="77777777" w:rsidR="001E6731" w:rsidRDefault="001E6731" w:rsidP="001E6731">
      <w:pPr>
        <w:jc w:val="both"/>
        <w:rPr>
          <w:szCs w:val="28"/>
        </w:rPr>
      </w:pPr>
      <w:r>
        <w:rPr>
          <w:szCs w:val="28"/>
        </w:rPr>
        <w:t>Детский сад находится на севере Ростовской области. В 100 км от посёлка протекает река Дон. Посёлок находится в степной зоне. Постоянно дуют ветра. Зимой температура иногда достигает -31</w:t>
      </w:r>
      <w:r>
        <w:rPr>
          <w:szCs w:val="28"/>
          <w:vertAlign w:val="superscript"/>
        </w:rPr>
        <w:t>0</w:t>
      </w:r>
      <w:r>
        <w:rPr>
          <w:szCs w:val="28"/>
        </w:rPr>
        <w:t>С, а летом в последнее время бывает до +40</w:t>
      </w:r>
      <w:r>
        <w:rPr>
          <w:szCs w:val="28"/>
          <w:vertAlign w:val="superscript"/>
        </w:rPr>
        <w:t>0</w:t>
      </w:r>
      <w:r>
        <w:rPr>
          <w:szCs w:val="28"/>
        </w:rPr>
        <w:t xml:space="preserve">С. </w:t>
      </w:r>
    </w:p>
    <w:p w14:paraId="210A5803" w14:textId="77777777" w:rsidR="00922F5A" w:rsidRPr="00036C08" w:rsidRDefault="00922F5A" w:rsidP="001E6731">
      <w:pPr>
        <w:jc w:val="both"/>
        <w:rPr>
          <w:szCs w:val="28"/>
        </w:rPr>
      </w:pPr>
    </w:p>
    <w:p w14:paraId="24DF2C21" w14:textId="77777777" w:rsidR="008A4FCB" w:rsidRPr="001E6731" w:rsidRDefault="008A4FCB" w:rsidP="008A4FCB">
      <w:pPr>
        <w:pStyle w:val="a3"/>
        <w:rPr>
          <w:szCs w:val="28"/>
        </w:rPr>
      </w:pPr>
      <w:r w:rsidRPr="001E6731">
        <w:rPr>
          <w:szCs w:val="28"/>
        </w:rPr>
        <w:t>Характеристика детей по половым признакам.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103"/>
      </w:tblGrid>
      <w:tr w:rsidR="00622BF4" w:rsidRPr="00E92292" w14:paraId="1D8C77EF" w14:textId="77777777" w:rsidTr="00622BF4">
        <w:tc>
          <w:tcPr>
            <w:tcW w:w="10031" w:type="dxa"/>
            <w:gridSpan w:val="2"/>
            <w:shd w:val="clear" w:color="auto" w:fill="auto"/>
          </w:tcPr>
          <w:p w14:paraId="20ACBAF1" w14:textId="77777777" w:rsidR="00622BF4" w:rsidRPr="00E92292" w:rsidRDefault="00622BF4" w:rsidP="00622BF4">
            <w:pPr>
              <w:tabs>
                <w:tab w:val="left" w:pos="1740"/>
              </w:tabs>
              <w:jc w:val="both"/>
              <w:rPr>
                <w:szCs w:val="28"/>
              </w:rPr>
            </w:pPr>
            <w:r w:rsidRPr="00E92292">
              <w:rPr>
                <w:szCs w:val="28"/>
              </w:rPr>
              <w:t xml:space="preserve">  </w:t>
            </w:r>
            <w:r>
              <w:rPr>
                <w:szCs w:val="28"/>
              </w:rPr>
              <w:t xml:space="preserve">                                   </w:t>
            </w:r>
            <w:r w:rsidR="009979EA">
              <w:rPr>
                <w:szCs w:val="28"/>
              </w:rPr>
              <w:t xml:space="preserve">                     В группе 25</w:t>
            </w:r>
            <w:r>
              <w:rPr>
                <w:szCs w:val="28"/>
              </w:rPr>
              <w:t xml:space="preserve"> </w:t>
            </w:r>
            <w:r w:rsidR="00D92F0B">
              <w:rPr>
                <w:szCs w:val="28"/>
              </w:rPr>
              <w:t>детей</w:t>
            </w:r>
          </w:p>
        </w:tc>
      </w:tr>
      <w:tr w:rsidR="00622BF4" w:rsidRPr="00E92292" w14:paraId="22390B50" w14:textId="77777777" w:rsidTr="00622BF4">
        <w:tc>
          <w:tcPr>
            <w:tcW w:w="4928" w:type="dxa"/>
            <w:shd w:val="clear" w:color="auto" w:fill="auto"/>
          </w:tcPr>
          <w:p w14:paraId="30E1D122" w14:textId="77777777" w:rsidR="00622BF4" w:rsidRPr="00E92292" w:rsidRDefault="00622BF4" w:rsidP="00622BF4">
            <w:pPr>
              <w:jc w:val="center"/>
              <w:rPr>
                <w:szCs w:val="28"/>
              </w:rPr>
            </w:pPr>
            <w:r w:rsidRPr="00E92292">
              <w:rPr>
                <w:szCs w:val="28"/>
              </w:rPr>
              <w:t>Девочки</w:t>
            </w:r>
          </w:p>
        </w:tc>
        <w:tc>
          <w:tcPr>
            <w:tcW w:w="5103" w:type="dxa"/>
            <w:shd w:val="clear" w:color="auto" w:fill="auto"/>
          </w:tcPr>
          <w:p w14:paraId="6220DFDD" w14:textId="77777777" w:rsidR="00622BF4" w:rsidRPr="00E92292" w:rsidRDefault="00622BF4" w:rsidP="00622BF4">
            <w:pPr>
              <w:jc w:val="center"/>
              <w:rPr>
                <w:szCs w:val="28"/>
              </w:rPr>
            </w:pPr>
            <w:r w:rsidRPr="00E92292">
              <w:rPr>
                <w:szCs w:val="28"/>
              </w:rPr>
              <w:t>Мальчики</w:t>
            </w:r>
          </w:p>
        </w:tc>
      </w:tr>
      <w:tr w:rsidR="00622BF4" w:rsidRPr="00E92292" w14:paraId="493ECF06" w14:textId="77777777" w:rsidTr="00622BF4">
        <w:tc>
          <w:tcPr>
            <w:tcW w:w="4928" w:type="dxa"/>
            <w:shd w:val="clear" w:color="auto" w:fill="auto"/>
          </w:tcPr>
          <w:p w14:paraId="0173B05E" w14:textId="678C3050" w:rsidR="00622BF4" w:rsidRPr="006D7AD5" w:rsidRDefault="009979EA" w:rsidP="00622BF4">
            <w:pPr>
              <w:jc w:val="center"/>
              <w:rPr>
                <w:szCs w:val="28"/>
              </w:rPr>
            </w:pPr>
            <w:r>
              <w:rPr>
                <w:szCs w:val="28"/>
              </w:rPr>
              <w:t>14</w:t>
            </w:r>
            <w:r w:rsidR="00622BF4" w:rsidRPr="006D7AD5">
              <w:rPr>
                <w:szCs w:val="28"/>
              </w:rPr>
              <w:t xml:space="preserve"> человек (</w:t>
            </w:r>
            <w:r w:rsidR="00C40844">
              <w:rPr>
                <w:szCs w:val="28"/>
              </w:rPr>
              <w:t>56</w:t>
            </w:r>
            <w:r w:rsidR="00FF23B0">
              <w:rPr>
                <w:szCs w:val="28"/>
              </w:rPr>
              <w:t xml:space="preserve"> </w:t>
            </w:r>
            <w:r w:rsidR="00622BF4" w:rsidRPr="006D7AD5">
              <w:rPr>
                <w:szCs w:val="28"/>
              </w:rPr>
              <w:t>%)</w:t>
            </w:r>
          </w:p>
        </w:tc>
        <w:tc>
          <w:tcPr>
            <w:tcW w:w="5103" w:type="dxa"/>
            <w:shd w:val="clear" w:color="auto" w:fill="auto"/>
          </w:tcPr>
          <w:p w14:paraId="4E41B162" w14:textId="4EA71704" w:rsidR="00622BF4" w:rsidRPr="006D7AD5" w:rsidRDefault="009979EA" w:rsidP="00695704">
            <w:pPr>
              <w:jc w:val="center"/>
              <w:rPr>
                <w:szCs w:val="28"/>
              </w:rPr>
            </w:pPr>
            <w:r>
              <w:rPr>
                <w:szCs w:val="28"/>
              </w:rPr>
              <w:t>11</w:t>
            </w:r>
            <w:r w:rsidR="00622BF4" w:rsidRPr="006D7AD5">
              <w:rPr>
                <w:szCs w:val="28"/>
              </w:rPr>
              <w:t xml:space="preserve"> человек (</w:t>
            </w:r>
            <w:r w:rsidR="00C40844">
              <w:rPr>
                <w:szCs w:val="28"/>
              </w:rPr>
              <w:t>44</w:t>
            </w:r>
            <w:r w:rsidR="00695704">
              <w:rPr>
                <w:szCs w:val="28"/>
              </w:rPr>
              <w:t xml:space="preserve"> </w:t>
            </w:r>
            <w:r w:rsidR="00622BF4" w:rsidRPr="006D7AD5">
              <w:rPr>
                <w:szCs w:val="28"/>
              </w:rPr>
              <w:t>%)</w:t>
            </w:r>
          </w:p>
        </w:tc>
      </w:tr>
    </w:tbl>
    <w:p w14:paraId="0998F6FE" w14:textId="77777777" w:rsidR="00922F5A" w:rsidRDefault="00922F5A" w:rsidP="00622BF4">
      <w:pPr>
        <w:jc w:val="both"/>
        <w:rPr>
          <w:szCs w:val="28"/>
        </w:rPr>
      </w:pPr>
    </w:p>
    <w:p w14:paraId="4C4831A2" w14:textId="77777777" w:rsidR="00622BF4" w:rsidRPr="00F27D8F" w:rsidRDefault="00622BF4" w:rsidP="00622BF4">
      <w:pPr>
        <w:jc w:val="both"/>
        <w:rPr>
          <w:szCs w:val="28"/>
        </w:rPr>
      </w:pPr>
      <w:r w:rsidRPr="00F27D8F">
        <w:rPr>
          <w:szCs w:val="28"/>
        </w:rPr>
        <w:t>Характеристика детей п</w:t>
      </w:r>
      <w:r w:rsidR="00A677EF" w:rsidRPr="00F27D8F">
        <w:rPr>
          <w:szCs w:val="28"/>
        </w:rPr>
        <w:t xml:space="preserve">о группам здоровья на </w:t>
      </w:r>
      <w:r w:rsidR="009979EA">
        <w:rPr>
          <w:szCs w:val="28"/>
        </w:rPr>
        <w:t>01.09.2025</w:t>
      </w:r>
      <w:r w:rsidRPr="00F27D8F">
        <w:rPr>
          <w:szCs w:val="28"/>
        </w:rPr>
        <w:t xml:space="preserve"> </w:t>
      </w:r>
      <w:r w:rsidR="00A677EF" w:rsidRPr="00F27D8F">
        <w:rPr>
          <w:szCs w:val="28"/>
        </w:rPr>
        <w:t>года</w:t>
      </w:r>
      <w:r w:rsidR="00922F5A" w:rsidRPr="00F27D8F">
        <w:rPr>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268"/>
        <w:gridCol w:w="2552"/>
        <w:gridCol w:w="2375"/>
      </w:tblGrid>
      <w:tr w:rsidR="00F27D8F" w:rsidRPr="00F27D8F" w14:paraId="3BF17D72" w14:textId="77777777" w:rsidTr="00737FB5">
        <w:tc>
          <w:tcPr>
            <w:tcW w:w="9571" w:type="dxa"/>
            <w:gridSpan w:val="4"/>
            <w:shd w:val="clear" w:color="auto" w:fill="auto"/>
          </w:tcPr>
          <w:p w14:paraId="08A4F902" w14:textId="3EB8B51B" w:rsidR="00737FB5" w:rsidRPr="00F27D8F" w:rsidRDefault="00EE6FBE" w:rsidP="00622BF4">
            <w:pPr>
              <w:jc w:val="center"/>
              <w:rPr>
                <w:szCs w:val="28"/>
              </w:rPr>
            </w:pPr>
            <w:r>
              <w:rPr>
                <w:szCs w:val="28"/>
              </w:rPr>
              <w:t>В группе 2</w:t>
            </w:r>
            <w:r w:rsidR="00C40844">
              <w:rPr>
                <w:szCs w:val="28"/>
              </w:rPr>
              <w:t>5</w:t>
            </w:r>
            <w:r w:rsidR="00D92F0B" w:rsidRPr="00F27D8F">
              <w:rPr>
                <w:szCs w:val="28"/>
              </w:rPr>
              <w:t xml:space="preserve"> детей</w:t>
            </w:r>
          </w:p>
        </w:tc>
      </w:tr>
      <w:tr w:rsidR="00F27D8F" w:rsidRPr="00F27D8F" w14:paraId="27407CDC" w14:textId="77777777" w:rsidTr="00737FB5">
        <w:tc>
          <w:tcPr>
            <w:tcW w:w="2376" w:type="dxa"/>
            <w:shd w:val="clear" w:color="auto" w:fill="auto"/>
          </w:tcPr>
          <w:p w14:paraId="3A664F56" w14:textId="77777777" w:rsidR="00737FB5" w:rsidRPr="00312500" w:rsidRDefault="00737FB5" w:rsidP="00622BF4">
            <w:pPr>
              <w:jc w:val="center"/>
              <w:rPr>
                <w:szCs w:val="28"/>
              </w:rPr>
            </w:pPr>
            <w:r w:rsidRPr="00312500">
              <w:rPr>
                <w:szCs w:val="28"/>
              </w:rPr>
              <w:t>1 группа</w:t>
            </w:r>
          </w:p>
        </w:tc>
        <w:tc>
          <w:tcPr>
            <w:tcW w:w="2268" w:type="dxa"/>
            <w:shd w:val="clear" w:color="auto" w:fill="auto"/>
          </w:tcPr>
          <w:p w14:paraId="01FE76AE" w14:textId="77777777" w:rsidR="00737FB5" w:rsidRPr="00312500" w:rsidRDefault="00737FB5" w:rsidP="00622BF4">
            <w:pPr>
              <w:jc w:val="center"/>
              <w:rPr>
                <w:szCs w:val="28"/>
              </w:rPr>
            </w:pPr>
            <w:r w:rsidRPr="00312500">
              <w:rPr>
                <w:szCs w:val="28"/>
              </w:rPr>
              <w:t>2 группа</w:t>
            </w:r>
          </w:p>
        </w:tc>
        <w:tc>
          <w:tcPr>
            <w:tcW w:w="2552" w:type="dxa"/>
            <w:shd w:val="clear" w:color="auto" w:fill="auto"/>
          </w:tcPr>
          <w:p w14:paraId="1A1B9BEC" w14:textId="77777777" w:rsidR="00737FB5" w:rsidRPr="00312500" w:rsidRDefault="00737FB5" w:rsidP="00622BF4">
            <w:pPr>
              <w:jc w:val="center"/>
              <w:rPr>
                <w:szCs w:val="28"/>
              </w:rPr>
            </w:pPr>
            <w:r w:rsidRPr="00312500">
              <w:rPr>
                <w:szCs w:val="28"/>
              </w:rPr>
              <w:t>3группа</w:t>
            </w:r>
          </w:p>
        </w:tc>
        <w:tc>
          <w:tcPr>
            <w:tcW w:w="2375" w:type="dxa"/>
          </w:tcPr>
          <w:p w14:paraId="303974BE" w14:textId="77777777" w:rsidR="00737FB5" w:rsidRPr="00312500" w:rsidRDefault="00737FB5" w:rsidP="00622BF4">
            <w:pPr>
              <w:jc w:val="center"/>
              <w:rPr>
                <w:szCs w:val="28"/>
              </w:rPr>
            </w:pPr>
            <w:r w:rsidRPr="00312500">
              <w:rPr>
                <w:szCs w:val="28"/>
              </w:rPr>
              <w:t>4 группа</w:t>
            </w:r>
          </w:p>
        </w:tc>
      </w:tr>
      <w:tr w:rsidR="00737FB5" w:rsidRPr="00F27D8F" w14:paraId="00C59E03" w14:textId="77777777" w:rsidTr="00737FB5">
        <w:tc>
          <w:tcPr>
            <w:tcW w:w="2376" w:type="dxa"/>
            <w:shd w:val="clear" w:color="auto" w:fill="auto"/>
          </w:tcPr>
          <w:p w14:paraId="7002C39C" w14:textId="4F56AB94" w:rsidR="00737FB5" w:rsidRPr="00312500" w:rsidRDefault="0098073F" w:rsidP="00312500">
            <w:pPr>
              <w:jc w:val="center"/>
              <w:rPr>
                <w:szCs w:val="28"/>
              </w:rPr>
            </w:pPr>
            <w:r>
              <w:rPr>
                <w:szCs w:val="28"/>
              </w:rPr>
              <w:t>16</w:t>
            </w:r>
            <w:r w:rsidR="00737FB5" w:rsidRPr="00312500">
              <w:rPr>
                <w:szCs w:val="28"/>
              </w:rPr>
              <w:t xml:space="preserve"> человек (</w:t>
            </w:r>
            <w:r>
              <w:rPr>
                <w:szCs w:val="28"/>
              </w:rPr>
              <w:t>64</w:t>
            </w:r>
            <w:r w:rsidR="00FF23B0" w:rsidRPr="00312500">
              <w:rPr>
                <w:szCs w:val="28"/>
              </w:rPr>
              <w:t xml:space="preserve"> </w:t>
            </w:r>
            <w:r w:rsidR="00737FB5" w:rsidRPr="00312500">
              <w:rPr>
                <w:szCs w:val="28"/>
              </w:rPr>
              <w:t>%)</w:t>
            </w:r>
          </w:p>
        </w:tc>
        <w:tc>
          <w:tcPr>
            <w:tcW w:w="2268" w:type="dxa"/>
            <w:shd w:val="clear" w:color="auto" w:fill="auto"/>
          </w:tcPr>
          <w:p w14:paraId="351720A6" w14:textId="07244F1F" w:rsidR="00737FB5" w:rsidRPr="00312500" w:rsidRDefault="009979EA" w:rsidP="00312500">
            <w:pPr>
              <w:jc w:val="center"/>
              <w:rPr>
                <w:szCs w:val="28"/>
              </w:rPr>
            </w:pPr>
            <w:r>
              <w:rPr>
                <w:szCs w:val="28"/>
              </w:rPr>
              <w:t xml:space="preserve"> </w:t>
            </w:r>
            <w:r w:rsidR="0098073F">
              <w:rPr>
                <w:szCs w:val="28"/>
              </w:rPr>
              <w:t>9</w:t>
            </w:r>
            <w:r w:rsidR="00312500" w:rsidRPr="00312500">
              <w:rPr>
                <w:szCs w:val="28"/>
              </w:rPr>
              <w:t xml:space="preserve"> </w:t>
            </w:r>
            <w:r w:rsidR="00F27D8F" w:rsidRPr="00312500">
              <w:rPr>
                <w:szCs w:val="28"/>
              </w:rPr>
              <w:t>человек</w:t>
            </w:r>
            <w:r w:rsidR="00737FB5" w:rsidRPr="00312500">
              <w:rPr>
                <w:szCs w:val="28"/>
              </w:rPr>
              <w:t>(</w:t>
            </w:r>
            <w:r w:rsidR="0098073F">
              <w:rPr>
                <w:szCs w:val="28"/>
              </w:rPr>
              <w:t>36</w:t>
            </w:r>
            <w:r w:rsidR="00F27D8F" w:rsidRPr="00312500">
              <w:rPr>
                <w:szCs w:val="28"/>
              </w:rPr>
              <w:t xml:space="preserve"> </w:t>
            </w:r>
            <w:r w:rsidR="00737FB5" w:rsidRPr="00312500">
              <w:rPr>
                <w:szCs w:val="28"/>
              </w:rPr>
              <w:t>%)</w:t>
            </w:r>
          </w:p>
        </w:tc>
        <w:tc>
          <w:tcPr>
            <w:tcW w:w="2552" w:type="dxa"/>
            <w:shd w:val="clear" w:color="auto" w:fill="auto"/>
          </w:tcPr>
          <w:p w14:paraId="534C4636" w14:textId="77777777" w:rsidR="00737FB5" w:rsidRPr="00312500" w:rsidRDefault="00EE6FBE" w:rsidP="00622BF4">
            <w:pPr>
              <w:jc w:val="center"/>
              <w:rPr>
                <w:szCs w:val="28"/>
              </w:rPr>
            </w:pPr>
            <w:r>
              <w:rPr>
                <w:szCs w:val="28"/>
              </w:rPr>
              <w:t>0</w:t>
            </w:r>
            <w:r w:rsidR="00F27D8F" w:rsidRPr="00312500">
              <w:rPr>
                <w:szCs w:val="28"/>
              </w:rPr>
              <w:t xml:space="preserve"> человек</w:t>
            </w:r>
            <w:r>
              <w:rPr>
                <w:szCs w:val="28"/>
              </w:rPr>
              <w:t>а (0</w:t>
            </w:r>
            <w:r w:rsidR="00737FB5" w:rsidRPr="00312500">
              <w:rPr>
                <w:szCs w:val="28"/>
              </w:rPr>
              <w:t>%)</w:t>
            </w:r>
          </w:p>
        </w:tc>
        <w:tc>
          <w:tcPr>
            <w:tcW w:w="2375" w:type="dxa"/>
          </w:tcPr>
          <w:p w14:paraId="302E7184" w14:textId="77777777" w:rsidR="00737FB5" w:rsidRPr="00312500" w:rsidRDefault="00F27D8F" w:rsidP="00622BF4">
            <w:pPr>
              <w:jc w:val="center"/>
              <w:rPr>
                <w:szCs w:val="28"/>
              </w:rPr>
            </w:pPr>
            <w:r w:rsidRPr="00312500">
              <w:rPr>
                <w:szCs w:val="28"/>
              </w:rPr>
              <w:t>0</w:t>
            </w:r>
            <w:r w:rsidR="00312500" w:rsidRPr="00312500">
              <w:rPr>
                <w:szCs w:val="28"/>
              </w:rPr>
              <w:t xml:space="preserve"> человек</w:t>
            </w:r>
            <w:r w:rsidR="00737FB5" w:rsidRPr="00312500">
              <w:rPr>
                <w:szCs w:val="28"/>
              </w:rPr>
              <w:t xml:space="preserve"> (</w:t>
            </w:r>
            <w:r w:rsidRPr="00312500">
              <w:rPr>
                <w:szCs w:val="28"/>
              </w:rPr>
              <w:t>0</w:t>
            </w:r>
            <w:r w:rsidR="00737FB5" w:rsidRPr="00312500">
              <w:rPr>
                <w:szCs w:val="28"/>
              </w:rPr>
              <w:t>%)</w:t>
            </w:r>
          </w:p>
        </w:tc>
      </w:tr>
    </w:tbl>
    <w:p w14:paraId="384B9063" w14:textId="77777777" w:rsidR="00922F5A" w:rsidRPr="00F27D8F" w:rsidRDefault="00922F5A" w:rsidP="00622BF4">
      <w:pPr>
        <w:jc w:val="both"/>
        <w:rPr>
          <w:szCs w:val="28"/>
        </w:rPr>
      </w:pPr>
    </w:p>
    <w:p w14:paraId="45EF01C1" w14:textId="386B013D" w:rsidR="00622BF4" w:rsidRPr="00F27D8F" w:rsidRDefault="00622BF4" w:rsidP="00622BF4">
      <w:pPr>
        <w:jc w:val="both"/>
        <w:rPr>
          <w:szCs w:val="28"/>
        </w:rPr>
      </w:pPr>
      <w:r w:rsidRPr="00F27D8F">
        <w:rPr>
          <w:szCs w:val="28"/>
        </w:rPr>
        <w:t>Распределение</w:t>
      </w:r>
      <w:r w:rsidR="00922F5A" w:rsidRPr="00F27D8F">
        <w:rPr>
          <w:szCs w:val="28"/>
        </w:rPr>
        <w:t xml:space="preserve"> детей по физ</w:t>
      </w:r>
      <w:r w:rsidR="00EE6FBE">
        <w:rPr>
          <w:szCs w:val="28"/>
        </w:rPr>
        <w:t>культурным группам на 01.09.202</w:t>
      </w:r>
      <w:r w:rsidR="00C40844">
        <w:rPr>
          <w:szCs w:val="28"/>
        </w:rPr>
        <w:t>5</w:t>
      </w:r>
      <w:r w:rsidR="00586874">
        <w:rPr>
          <w:szCs w:val="28"/>
        </w:rPr>
        <w:t xml:space="preserve"> </w:t>
      </w:r>
      <w:r w:rsidR="00922F5A" w:rsidRPr="00F27D8F">
        <w:rPr>
          <w:szCs w:val="28"/>
        </w:rPr>
        <w:t>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5"/>
        <w:gridCol w:w="3266"/>
        <w:gridCol w:w="3120"/>
      </w:tblGrid>
      <w:tr w:rsidR="00F27D8F" w:rsidRPr="00F27D8F" w14:paraId="3710D67F" w14:textId="77777777" w:rsidTr="003C0AA6">
        <w:tc>
          <w:tcPr>
            <w:tcW w:w="3185" w:type="dxa"/>
            <w:shd w:val="clear" w:color="auto" w:fill="auto"/>
          </w:tcPr>
          <w:p w14:paraId="7D231B9B" w14:textId="77777777" w:rsidR="00622BF4" w:rsidRPr="00F27D8F" w:rsidRDefault="00622BF4" w:rsidP="00622BF4">
            <w:pPr>
              <w:jc w:val="center"/>
              <w:rPr>
                <w:szCs w:val="28"/>
              </w:rPr>
            </w:pPr>
            <w:r w:rsidRPr="00F27D8F">
              <w:rPr>
                <w:szCs w:val="28"/>
              </w:rPr>
              <w:t>Основная</w:t>
            </w:r>
          </w:p>
        </w:tc>
        <w:tc>
          <w:tcPr>
            <w:tcW w:w="3266" w:type="dxa"/>
            <w:shd w:val="clear" w:color="auto" w:fill="auto"/>
          </w:tcPr>
          <w:p w14:paraId="46E708FC" w14:textId="77777777" w:rsidR="00622BF4" w:rsidRPr="00F27D8F" w:rsidRDefault="00622BF4" w:rsidP="00622BF4">
            <w:pPr>
              <w:jc w:val="center"/>
              <w:rPr>
                <w:szCs w:val="28"/>
              </w:rPr>
            </w:pPr>
            <w:r w:rsidRPr="00F27D8F">
              <w:rPr>
                <w:szCs w:val="28"/>
              </w:rPr>
              <w:t>Подготовительная</w:t>
            </w:r>
          </w:p>
        </w:tc>
        <w:tc>
          <w:tcPr>
            <w:tcW w:w="3120" w:type="dxa"/>
            <w:shd w:val="clear" w:color="auto" w:fill="auto"/>
          </w:tcPr>
          <w:p w14:paraId="2850992B" w14:textId="77777777" w:rsidR="00622BF4" w:rsidRPr="00F27D8F" w:rsidRDefault="00622BF4" w:rsidP="00622BF4">
            <w:pPr>
              <w:jc w:val="center"/>
              <w:rPr>
                <w:szCs w:val="28"/>
              </w:rPr>
            </w:pPr>
            <w:r w:rsidRPr="00F27D8F">
              <w:rPr>
                <w:szCs w:val="28"/>
              </w:rPr>
              <w:t>Специальная</w:t>
            </w:r>
          </w:p>
        </w:tc>
      </w:tr>
      <w:tr w:rsidR="00F27D8F" w:rsidRPr="00F27D8F" w14:paraId="479B24F6" w14:textId="77777777" w:rsidTr="003C0AA6">
        <w:tc>
          <w:tcPr>
            <w:tcW w:w="3185" w:type="dxa"/>
            <w:shd w:val="clear" w:color="auto" w:fill="auto"/>
          </w:tcPr>
          <w:p w14:paraId="1C0191BE" w14:textId="43033127" w:rsidR="00622BF4" w:rsidRPr="00312500" w:rsidRDefault="0098073F" w:rsidP="00622BF4">
            <w:pPr>
              <w:jc w:val="center"/>
              <w:rPr>
                <w:szCs w:val="28"/>
              </w:rPr>
            </w:pPr>
            <w:r>
              <w:rPr>
                <w:szCs w:val="28"/>
              </w:rPr>
              <w:t>25</w:t>
            </w:r>
            <w:r w:rsidR="00622BF4" w:rsidRPr="00312500">
              <w:rPr>
                <w:szCs w:val="28"/>
              </w:rPr>
              <w:t xml:space="preserve"> человек</w:t>
            </w:r>
            <w:r w:rsidR="00FF23B0" w:rsidRPr="00312500">
              <w:rPr>
                <w:szCs w:val="28"/>
              </w:rPr>
              <w:t>а</w:t>
            </w:r>
            <w:r w:rsidR="00622BF4" w:rsidRPr="00312500">
              <w:rPr>
                <w:szCs w:val="28"/>
              </w:rPr>
              <w:t xml:space="preserve"> (</w:t>
            </w:r>
            <w:r>
              <w:rPr>
                <w:szCs w:val="28"/>
              </w:rPr>
              <w:t>100</w:t>
            </w:r>
            <w:r w:rsidR="00622BF4" w:rsidRPr="00312500">
              <w:rPr>
                <w:szCs w:val="28"/>
              </w:rPr>
              <w:t>%)</w:t>
            </w:r>
          </w:p>
        </w:tc>
        <w:tc>
          <w:tcPr>
            <w:tcW w:w="3266" w:type="dxa"/>
            <w:shd w:val="clear" w:color="auto" w:fill="auto"/>
          </w:tcPr>
          <w:p w14:paraId="0340E411" w14:textId="77777777" w:rsidR="00622BF4" w:rsidRPr="00312500" w:rsidRDefault="00EE6FBE" w:rsidP="00507F1F">
            <w:pPr>
              <w:jc w:val="center"/>
              <w:rPr>
                <w:szCs w:val="28"/>
              </w:rPr>
            </w:pPr>
            <w:r>
              <w:rPr>
                <w:szCs w:val="28"/>
              </w:rPr>
              <w:t>0</w:t>
            </w:r>
            <w:r w:rsidR="00312500" w:rsidRPr="00312500">
              <w:rPr>
                <w:szCs w:val="28"/>
              </w:rPr>
              <w:t xml:space="preserve"> человек</w:t>
            </w:r>
            <w:r w:rsidR="00622BF4" w:rsidRPr="00312500">
              <w:rPr>
                <w:szCs w:val="28"/>
              </w:rPr>
              <w:t xml:space="preserve"> (</w:t>
            </w:r>
            <w:r>
              <w:rPr>
                <w:szCs w:val="28"/>
              </w:rPr>
              <w:t>0</w:t>
            </w:r>
            <w:r w:rsidR="00622BF4" w:rsidRPr="00312500">
              <w:rPr>
                <w:szCs w:val="28"/>
              </w:rPr>
              <w:t>%)</w:t>
            </w:r>
          </w:p>
        </w:tc>
        <w:tc>
          <w:tcPr>
            <w:tcW w:w="3120" w:type="dxa"/>
            <w:shd w:val="clear" w:color="auto" w:fill="auto"/>
          </w:tcPr>
          <w:p w14:paraId="6B7A22EF" w14:textId="77777777" w:rsidR="00622BF4" w:rsidRPr="00312500" w:rsidRDefault="00622BF4" w:rsidP="00622BF4">
            <w:pPr>
              <w:jc w:val="center"/>
              <w:rPr>
                <w:szCs w:val="28"/>
              </w:rPr>
            </w:pPr>
            <w:r w:rsidRPr="00312500">
              <w:rPr>
                <w:szCs w:val="28"/>
              </w:rPr>
              <w:t xml:space="preserve"> </w:t>
            </w:r>
            <w:r w:rsidR="00FF23B0" w:rsidRPr="00312500">
              <w:rPr>
                <w:szCs w:val="28"/>
              </w:rPr>
              <w:t xml:space="preserve"> 0 человек </w:t>
            </w:r>
            <w:r w:rsidRPr="00312500">
              <w:rPr>
                <w:szCs w:val="28"/>
              </w:rPr>
              <w:t>(</w:t>
            </w:r>
            <w:r w:rsidR="00FF23B0" w:rsidRPr="00312500">
              <w:rPr>
                <w:szCs w:val="28"/>
              </w:rPr>
              <w:t xml:space="preserve">0 </w:t>
            </w:r>
            <w:r w:rsidRPr="00312500">
              <w:rPr>
                <w:szCs w:val="28"/>
              </w:rPr>
              <w:t>%)</w:t>
            </w:r>
          </w:p>
        </w:tc>
      </w:tr>
    </w:tbl>
    <w:p w14:paraId="25E5BEC5" w14:textId="77777777" w:rsidR="000A0868" w:rsidRPr="00D92F0B" w:rsidRDefault="00622BF4" w:rsidP="00622BF4">
      <w:pPr>
        <w:tabs>
          <w:tab w:val="left" w:pos="7350"/>
        </w:tabs>
        <w:rPr>
          <w:color w:val="FF0000"/>
          <w:szCs w:val="28"/>
        </w:rPr>
      </w:pPr>
      <w:r w:rsidRPr="00D92F0B">
        <w:rPr>
          <w:color w:val="FF0000"/>
          <w:szCs w:val="28"/>
        </w:rPr>
        <w:t xml:space="preserve">                                         </w:t>
      </w:r>
    </w:p>
    <w:p w14:paraId="79D45764" w14:textId="77777777" w:rsidR="000A0868" w:rsidRPr="00D92F0B" w:rsidRDefault="000A0868" w:rsidP="00622BF4">
      <w:pPr>
        <w:tabs>
          <w:tab w:val="left" w:pos="7350"/>
        </w:tabs>
        <w:rPr>
          <w:color w:val="FF0000"/>
          <w:szCs w:val="28"/>
        </w:rPr>
      </w:pPr>
    </w:p>
    <w:p w14:paraId="622990A3" w14:textId="77777777" w:rsidR="003C0AA6" w:rsidRPr="00D92F0B" w:rsidRDefault="003C0AA6" w:rsidP="00622BF4">
      <w:pPr>
        <w:tabs>
          <w:tab w:val="left" w:pos="7350"/>
        </w:tabs>
        <w:rPr>
          <w:color w:val="FF0000"/>
          <w:szCs w:val="28"/>
        </w:rPr>
      </w:pPr>
    </w:p>
    <w:p w14:paraId="6F9E9A0C" w14:textId="77777777" w:rsidR="00622BF4" w:rsidRDefault="00622BF4" w:rsidP="00622BF4">
      <w:pPr>
        <w:tabs>
          <w:tab w:val="left" w:pos="7350"/>
        </w:tabs>
        <w:rPr>
          <w:szCs w:val="28"/>
        </w:rPr>
      </w:pPr>
      <w:r>
        <w:rPr>
          <w:szCs w:val="28"/>
        </w:rPr>
        <w:t>Сведения о семьях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963"/>
      </w:tblGrid>
      <w:tr w:rsidR="00622BF4" w:rsidRPr="00E92292" w14:paraId="16C566BA" w14:textId="77777777" w:rsidTr="00622BF4">
        <w:tc>
          <w:tcPr>
            <w:tcW w:w="5068" w:type="dxa"/>
            <w:shd w:val="clear" w:color="auto" w:fill="auto"/>
          </w:tcPr>
          <w:p w14:paraId="3288C096" w14:textId="77777777" w:rsidR="00622BF4" w:rsidRPr="00312500" w:rsidRDefault="00622BF4" w:rsidP="00622BF4">
            <w:pPr>
              <w:tabs>
                <w:tab w:val="left" w:pos="7350"/>
              </w:tabs>
              <w:rPr>
                <w:szCs w:val="28"/>
              </w:rPr>
            </w:pPr>
            <w:r w:rsidRPr="00312500">
              <w:rPr>
                <w:szCs w:val="28"/>
              </w:rPr>
              <w:t>Критерии</w:t>
            </w:r>
          </w:p>
        </w:tc>
        <w:tc>
          <w:tcPr>
            <w:tcW w:w="4963" w:type="dxa"/>
            <w:shd w:val="clear" w:color="auto" w:fill="auto"/>
          </w:tcPr>
          <w:p w14:paraId="435108A4" w14:textId="77777777" w:rsidR="00622BF4" w:rsidRPr="00312500" w:rsidRDefault="00622BF4" w:rsidP="00622BF4">
            <w:pPr>
              <w:tabs>
                <w:tab w:val="left" w:pos="7350"/>
              </w:tabs>
              <w:rPr>
                <w:szCs w:val="28"/>
              </w:rPr>
            </w:pPr>
            <w:r w:rsidRPr="00312500">
              <w:rPr>
                <w:szCs w:val="28"/>
              </w:rPr>
              <w:t xml:space="preserve">Доля семей от общего количества детей группы </w:t>
            </w:r>
            <w:r w:rsidR="003C0AA6" w:rsidRPr="00312500">
              <w:rPr>
                <w:szCs w:val="28"/>
              </w:rPr>
              <w:t xml:space="preserve">    100%</w:t>
            </w:r>
          </w:p>
        </w:tc>
      </w:tr>
      <w:tr w:rsidR="00622BF4" w:rsidRPr="00E92292" w14:paraId="3A3329A1" w14:textId="77777777" w:rsidTr="00622BF4">
        <w:tc>
          <w:tcPr>
            <w:tcW w:w="10031" w:type="dxa"/>
            <w:gridSpan w:val="2"/>
            <w:shd w:val="clear" w:color="auto" w:fill="auto"/>
          </w:tcPr>
          <w:p w14:paraId="2E02BDAC" w14:textId="792DA4AC" w:rsidR="00622BF4" w:rsidRPr="00312500" w:rsidRDefault="00622BF4" w:rsidP="00622BF4">
            <w:pPr>
              <w:tabs>
                <w:tab w:val="left" w:pos="7350"/>
              </w:tabs>
              <w:rPr>
                <w:szCs w:val="28"/>
              </w:rPr>
            </w:pPr>
            <w:r w:rsidRPr="00312500">
              <w:rPr>
                <w:szCs w:val="28"/>
              </w:rPr>
              <w:t xml:space="preserve">                          Общее количество детей</w:t>
            </w:r>
            <w:r w:rsidR="00EE6FBE">
              <w:rPr>
                <w:szCs w:val="28"/>
              </w:rPr>
              <w:t xml:space="preserve"> 2</w:t>
            </w:r>
            <w:r w:rsidR="00C40844">
              <w:rPr>
                <w:szCs w:val="28"/>
              </w:rPr>
              <w:t>5</w:t>
            </w:r>
            <w:r w:rsidRPr="00312500">
              <w:rPr>
                <w:szCs w:val="28"/>
              </w:rPr>
              <w:t>,из них проживающие в:</w:t>
            </w:r>
          </w:p>
        </w:tc>
      </w:tr>
      <w:tr w:rsidR="00622BF4" w:rsidRPr="00E92292" w14:paraId="6AC6FC73" w14:textId="77777777" w:rsidTr="00622BF4">
        <w:tc>
          <w:tcPr>
            <w:tcW w:w="5068" w:type="dxa"/>
            <w:shd w:val="clear" w:color="auto" w:fill="auto"/>
          </w:tcPr>
          <w:p w14:paraId="57D0DD87" w14:textId="77777777" w:rsidR="00622BF4" w:rsidRPr="00312500" w:rsidRDefault="00622BF4" w:rsidP="00622BF4">
            <w:pPr>
              <w:tabs>
                <w:tab w:val="left" w:pos="7350"/>
              </w:tabs>
              <w:rPr>
                <w:szCs w:val="28"/>
              </w:rPr>
            </w:pPr>
            <w:r w:rsidRPr="00312500">
              <w:rPr>
                <w:szCs w:val="28"/>
              </w:rPr>
              <w:t>Полной семье</w:t>
            </w:r>
          </w:p>
        </w:tc>
        <w:tc>
          <w:tcPr>
            <w:tcW w:w="4963" w:type="dxa"/>
            <w:shd w:val="clear" w:color="auto" w:fill="auto"/>
          </w:tcPr>
          <w:p w14:paraId="02CF6E4C" w14:textId="5E2765A9" w:rsidR="00622BF4" w:rsidRPr="00312500" w:rsidRDefault="0098073F" w:rsidP="00622BF4">
            <w:pPr>
              <w:tabs>
                <w:tab w:val="left" w:pos="7350"/>
              </w:tabs>
              <w:jc w:val="center"/>
              <w:rPr>
                <w:szCs w:val="28"/>
              </w:rPr>
            </w:pPr>
            <w:r>
              <w:rPr>
                <w:szCs w:val="28"/>
              </w:rPr>
              <w:t>19</w:t>
            </w:r>
            <w:r w:rsidR="00F27D8F" w:rsidRPr="00312500">
              <w:rPr>
                <w:szCs w:val="28"/>
              </w:rPr>
              <w:t xml:space="preserve"> </w:t>
            </w:r>
            <w:r w:rsidR="00622BF4" w:rsidRPr="00312500">
              <w:rPr>
                <w:szCs w:val="28"/>
              </w:rPr>
              <w:t>(</w:t>
            </w:r>
            <w:r w:rsidR="00BB61BA" w:rsidRPr="00312500">
              <w:rPr>
                <w:szCs w:val="28"/>
              </w:rPr>
              <w:t xml:space="preserve"> </w:t>
            </w:r>
            <w:r>
              <w:rPr>
                <w:szCs w:val="28"/>
              </w:rPr>
              <w:t>76</w:t>
            </w:r>
            <w:r w:rsidR="00622BF4" w:rsidRPr="00312500">
              <w:rPr>
                <w:szCs w:val="28"/>
              </w:rPr>
              <w:t>%)</w:t>
            </w:r>
          </w:p>
        </w:tc>
      </w:tr>
      <w:tr w:rsidR="00622BF4" w:rsidRPr="00E92292" w14:paraId="66B37842" w14:textId="77777777" w:rsidTr="00622BF4">
        <w:tc>
          <w:tcPr>
            <w:tcW w:w="5068" w:type="dxa"/>
            <w:shd w:val="clear" w:color="auto" w:fill="auto"/>
          </w:tcPr>
          <w:p w14:paraId="6ECFB360" w14:textId="77777777" w:rsidR="00622BF4" w:rsidRPr="00312500" w:rsidRDefault="00622BF4" w:rsidP="00622BF4">
            <w:pPr>
              <w:tabs>
                <w:tab w:val="left" w:pos="7350"/>
              </w:tabs>
              <w:rPr>
                <w:szCs w:val="28"/>
              </w:rPr>
            </w:pPr>
            <w:r w:rsidRPr="00312500">
              <w:rPr>
                <w:szCs w:val="28"/>
              </w:rPr>
              <w:t>Неполной семье</w:t>
            </w:r>
          </w:p>
        </w:tc>
        <w:tc>
          <w:tcPr>
            <w:tcW w:w="4963" w:type="dxa"/>
            <w:shd w:val="clear" w:color="auto" w:fill="auto"/>
          </w:tcPr>
          <w:p w14:paraId="31215480" w14:textId="7FAE7AA3" w:rsidR="00622BF4" w:rsidRPr="00312500" w:rsidRDefault="0098073F" w:rsidP="00622BF4">
            <w:pPr>
              <w:tabs>
                <w:tab w:val="left" w:pos="7350"/>
              </w:tabs>
              <w:jc w:val="center"/>
              <w:rPr>
                <w:szCs w:val="28"/>
              </w:rPr>
            </w:pPr>
            <w:r>
              <w:rPr>
                <w:szCs w:val="28"/>
              </w:rPr>
              <w:t>6</w:t>
            </w:r>
            <w:r w:rsidR="00622BF4" w:rsidRPr="00312500">
              <w:rPr>
                <w:szCs w:val="28"/>
              </w:rPr>
              <w:t xml:space="preserve"> (</w:t>
            </w:r>
            <w:r>
              <w:rPr>
                <w:szCs w:val="28"/>
              </w:rPr>
              <w:t>24</w:t>
            </w:r>
            <w:r w:rsidR="00BB61BA" w:rsidRPr="00312500">
              <w:rPr>
                <w:szCs w:val="28"/>
              </w:rPr>
              <w:t xml:space="preserve"> </w:t>
            </w:r>
            <w:r w:rsidR="00622BF4" w:rsidRPr="00312500">
              <w:rPr>
                <w:szCs w:val="28"/>
              </w:rPr>
              <w:t>%)</w:t>
            </w:r>
          </w:p>
        </w:tc>
      </w:tr>
      <w:tr w:rsidR="00622BF4" w:rsidRPr="00E92292" w14:paraId="6923FAF5" w14:textId="77777777" w:rsidTr="00622BF4">
        <w:tc>
          <w:tcPr>
            <w:tcW w:w="5068" w:type="dxa"/>
            <w:shd w:val="clear" w:color="auto" w:fill="auto"/>
          </w:tcPr>
          <w:p w14:paraId="0E1959F1" w14:textId="77777777" w:rsidR="00622BF4" w:rsidRPr="00312500" w:rsidRDefault="00622BF4" w:rsidP="00622BF4">
            <w:pPr>
              <w:tabs>
                <w:tab w:val="left" w:pos="7350"/>
              </w:tabs>
              <w:rPr>
                <w:szCs w:val="28"/>
              </w:rPr>
            </w:pPr>
            <w:r w:rsidRPr="00312500">
              <w:rPr>
                <w:szCs w:val="28"/>
              </w:rPr>
              <w:t>Многодетной семье</w:t>
            </w:r>
          </w:p>
        </w:tc>
        <w:tc>
          <w:tcPr>
            <w:tcW w:w="4963" w:type="dxa"/>
            <w:shd w:val="clear" w:color="auto" w:fill="auto"/>
          </w:tcPr>
          <w:p w14:paraId="7D9C1D7B" w14:textId="1D96EABD" w:rsidR="00622BF4" w:rsidRPr="00312500" w:rsidRDefault="0098073F" w:rsidP="00622BF4">
            <w:pPr>
              <w:tabs>
                <w:tab w:val="left" w:pos="7350"/>
              </w:tabs>
              <w:jc w:val="center"/>
              <w:rPr>
                <w:szCs w:val="28"/>
              </w:rPr>
            </w:pPr>
            <w:r>
              <w:rPr>
                <w:szCs w:val="28"/>
              </w:rPr>
              <w:t>7</w:t>
            </w:r>
            <w:r w:rsidR="00622BF4" w:rsidRPr="00312500">
              <w:rPr>
                <w:szCs w:val="28"/>
              </w:rPr>
              <w:t xml:space="preserve"> (</w:t>
            </w:r>
            <w:r>
              <w:rPr>
                <w:szCs w:val="28"/>
              </w:rPr>
              <w:t>28</w:t>
            </w:r>
            <w:r w:rsidR="00622BF4" w:rsidRPr="00312500">
              <w:rPr>
                <w:szCs w:val="28"/>
              </w:rPr>
              <w:t>%)</w:t>
            </w:r>
          </w:p>
        </w:tc>
      </w:tr>
      <w:tr w:rsidR="00622BF4" w:rsidRPr="00E92292" w14:paraId="78DC4358" w14:textId="77777777" w:rsidTr="00622BF4">
        <w:tc>
          <w:tcPr>
            <w:tcW w:w="5068" w:type="dxa"/>
            <w:shd w:val="clear" w:color="auto" w:fill="auto"/>
          </w:tcPr>
          <w:p w14:paraId="245F6BD6" w14:textId="77777777" w:rsidR="00622BF4" w:rsidRPr="00312500" w:rsidRDefault="00622BF4" w:rsidP="00622BF4">
            <w:pPr>
              <w:tabs>
                <w:tab w:val="left" w:pos="7350"/>
              </w:tabs>
              <w:rPr>
                <w:szCs w:val="28"/>
              </w:rPr>
            </w:pPr>
            <w:r w:rsidRPr="00312500">
              <w:rPr>
                <w:szCs w:val="28"/>
              </w:rPr>
              <w:t>Проблемной семье</w:t>
            </w:r>
          </w:p>
        </w:tc>
        <w:tc>
          <w:tcPr>
            <w:tcW w:w="4963" w:type="dxa"/>
            <w:shd w:val="clear" w:color="auto" w:fill="auto"/>
          </w:tcPr>
          <w:p w14:paraId="7BB8BA9E" w14:textId="77777777" w:rsidR="00622BF4" w:rsidRPr="00312500" w:rsidRDefault="00312500" w:rsidP="00312500">
            <w:pPr>
              <w:tabs>
                <w:tab w:val="left" w:pos="7350"/>
              </w:tabs>
              <w:jc w:val="center"/>
              <w:rPr>
                <w:szCs w:val="28"/>
              </w:rPr>
            </w:pPr>
            <w:r>
              <w:rPr>
                <w:szCs w:val="28"/>
              </w:rPr>
              <w:t>-</w:t>
            </w:r>
          </w:p>
        </w:tc>
      </w:tr>
      <w:tr w:rsidR="00622BF4" w:rsidRPr="00E92292" w14:paraId="7B49BD81" w14:textId="77777777" w:rsidTr="00622BF4">
        <w:tc>
          <w:tcPr>
            <w:tcW w:w="5068" w:type="dxa"/>
            <w:shd w:val="clear" w:color="auto" w:fill="auto"/>
          </w:tcPr>
          <w:p w14:paraId="3510823A" w14:textId="77777777" w:rsidR="00622BF4" w:rsidRPr="00312500" w:rsidRDefault="00622BF4" w:rsidP="00622BF4">
            <w:pPr>
              <w:tabs>
                <w:tab w:val="left" w:pos="7350"/>
              </w:tabs>
              <w:rPr>
                <w:szCs w:val="28"/>
              </w:rPr>
            </w:pPr>
            <w:r w:rsidRPr="00312500">
              <w:rPr>
                <w:szCs w:val="28"/>
              </w:rPr>
              <w:t>Семье с опекуном</w:t>
            </w:r>
          </w:p>
        </w:tc>
        <w:tc>
          <w:tcPr>
            <w:tcW w:w="4963" w:type="dxa"/>
            <w:shd w:val="clear" w:color="auto" w:fill="auto"/>
          </w:tcPr>
          <w:p w14:paraId="5560BD44" w14:textId="77777777" w:rsidR="00622BF4" w:rsidRPr="00312500" w:rsidRDefault="00EE6FBE" w:rsidP="00622BF4">
            <w:pPr>
              <w:tabs>
                <w:tab w:val="left" w:pos="7350"/>
              </w:tabs>
              <w:jc w:val="center"/>
              <w:rPr>
                <w:szCs w:val="28"/>
              </w:rPr>
            </w:pPr>
            <w:r>
              <w:rPr>
                <w:szCs w:val="28"/>
              </w:rPr>
              <w:t>(0</w:t>
            </w:r>
            <w:r w:rsidR="00312500">
              <w:rPr>
                <w:szCs w:val="28"/>
              </w:rPr>
              <w:t>%)</w:t>
            </w:r>
          </w:p>
        </w:tc>
      </w:tr>
    </w:tbl>
    <w:p w14:paraId="56F7FBF7" w14:textId="77777777" w:rsidR="00622BF4" w:rsidRDefault="00622BF4" w:rsidP="008A4FCB">
      <w:pPr>
        <w:rPr>
          <w:b/>
        </w:rPr>
      </w:pPr>
    </w:p>
    <w:p w14:paraId="028A278C" w14:textId="77777777" w:rsidR="000A0868" w:rsidRDefault="000A0868" w:rsidP="001E6731">
      <w:pPr>
        <w:rPr>
          <w:b/>
          <w:szCs w:val="28"/>
        </w:rPr>
      </w:pPr>
    </w:p>
    <w:p w14:paraId="091BE028" w14:textId="77777777" w:rsidR="00A14765" w:rsidRPr="00EE6FBE" w:rsidRDefault="00A14765" w:rsidP="00A14765">
      <w:pPr>
        <w:jc w:val="center"/>
        <w:rPr>
          <w:b/>
          <w:szCs w:val="28"/>
        </w:rPr>
      </w:pPr>
      <w:r w:rsidRPr="00EE6FBE">
        <w:rPr>
          <w:b/>
          <w:szCs w:val="28"/>
        </w:rPr>
        <w:t>Характеристика особенностей развития воспитанников средней группы</w:t>
      </w:r>
    </w:p>
    <w:p w14:paraId="0D731E27" w14:textId="77777777" w:rsidR="00A14765" w:rsidRPr="00EE6FBE" w:rsidRDefault="00A14765" w:rsidP="00A14765">
      <w:pPr>
        <w:rPr>
          <w:szCs w:val="28"/>
        </w:rPr>
      </w:pPr>
      <w:r w:rsidRPr="00EE6FBE">
        <w:rPr>
          <w:szCs w:val="28"/>
        </w:rPr>
        <w:t>К пяти годам складывается «психологический портрет» личности, в котором</w:t>
      </w:r>
    </w:p>
    <w:p w14:paraId="14586A72" w14:textId="77777777" w:rsidR="00A14765" w:rsidRPr="00EE6FBE" w:rsidRDefault="00A14765" w:rsidP="00A14765">
      <w:pPr>
        <w:rPr>
          <w:szCs w:val="28"/>
        </w:rPr>
      </w:pPr>
      <w:r w:rsidRPr="00EE6FBE">
        <w:rPr>
          <w:szCs w:val="28"/>
        </w:rPr>
        <w:t>важная роль принадлежит компетентности, в особенности интеллектуальной (это возраст</w:t>
      </w:r>
    </w:p>
    <w:p w14:paraId="1EF8490E" w14:textId="77777777" w:rsidR="00A14765" w:rsidRPr="00EE6FBE" w:rsidRDefault="00A14765" w:rsidP="00A14765">
      <w:pPr>
        <w:rPr>
          <w:szCs w:val="28"/>
        </w:rPr>
      </w:pPr>
      <w:r w:rsidRPr="00EE6FBE">
        <w:rPr>
          <w:szCs w:val="28"/>
        </w:rPr>
        <w:t>«почемучек»), а также креативности.</w:t>
      </w:r>
    </w:p>
    <w:p w14:paraId="361771AB" w14:textId="77777777" w:rsidR="00A14765" w:rsidRPr="00EE6FBE" w:rsidRDefault="00A14765" w:rsidP="008775FF">
      <w:pPr>
        <w:jc w:val="center"/>
        <w:rPr>
          <w:i/>
          <w:szCs w:val="28"/>
        </w:rPr>
      </w:pPr>
      <w:r w:rsidRPr="00EE6FBE">
        <w:rPr>
          <w:i/>
          <w:szCs w:val="28"/>
        </w:rPr>
        <w:t>Физическое развитие</w:t>
      </w:r>
      <w:r w:rsidR="008775FF" w:rsidRPr="00EE6FBE">
        <w:rPr>
          <w:i/>
          <w:szCs w:val="28"/>
        </w:rPr>
        <w:t>.</w:t>
      </w:r>
    </w:p>
    <w:p w14:paraId="3C708B92" w14:textId="77777777" w:rsidR="00A14765" w:rsidRPr="00EE6FBE" w:rsidRDefault="00A14765" w:rsidP="00A14765">
      <w:pPr>
        <w:rPr>
          <w:szCs w:val="28"/>
        </w:rPr>
      </w:pPr>
      <w:r w:rsidRPr="00EE6FBE">
        <w:rPr>
          <w:szCs w:val="28"/>
        </w:rPr>
        <w:t>В</w:t>
      </w:r>
      <w:r w:rsidR="008775FF" w:rsidRPr="00EE6FBE">
        <w:rPr>
          <w:szCs w:val="28"/>
        </w:rPr>
        <w:t xml:space="preserve"> </w:t>
      </w:r>
      <w:r w:rsidRPr="00EE6FBE">
        <w:rPr>
          <w:szCs w:val="28"/>
        </w:rPr>
        <w:t>этом возрасте продолжается рост всех органов и систем, сохраняется потребность</w:t>
      </w:r>
    </w:p>
    <w:p w14:paraId="44A7251F" w14:textId="77777777" w:rsidR="00A14765" w:rsidRPr="00EE6FBE" w:rsidRDefault="00A14765" w:rsidP="00A14765">
      <w:pPr>
        <w:rPr>
          <w:szCs w:val="28"/>
        </w:rPr>
      </w:pPr>
      <w:r w:rsidRPr="00EE6FBE">
        <w:rPr>
          <w:szCs w:val="28"/>
        </w:rPr>
        <w:t>в движении. Двигательная активность становится целенаправленной, отвечает</w:t>
      </w:r>
    </w:p>
    <w:p w14:paraId="5B48023B" w14:textId="77777777" w:rsidR="00A14765" w:rsidRPr="00EE6FBE" w:rsidRDefault="00A14765" w:rsidP="00A14765">
      <w:pPr>
        <w:rPr>
          <w:szCs w:val="28"/>
        </w:rPr>
      </w:pPr>
      <w:r w:rsidRPr="00EE6FBE">
        <w:rPr>
          <w:szCs w:val="28"/>
        </w:rPr>
        <w:t>индивидуальному опыту и интересу, движения становятся осмысленными,</w:t>
      </w:r>
    </w:p>
    <w:p w14:paraId="748A87D1" w14:textId="77777777" w:rsidR="00A14765" w:rsidRPr="00EE6FBE" w:rsidRDefault="00A14765" w:rsidP="00A14765">
      <w:pPr>
        <w:rPr>
          <w:szCs w:val="28"/>
        </w:rPr>
      </w:pPr>
      <w:r w:rsidRPr="00EE6FBE">
        <w:rPr>
          <w:szCs w:val="28"/>
        </w:rPr>
        <w:t>мотивированными и управляемыми. Сохраняется высокая эмоциональная значимость</w:t>
      </w:r>
    </w:p>
    <w:p w14:paraId="01895CD5" w14:textId="77777777" w:rsidR="00A14765" w:rsidRPr="00EE6FBE" w:rsidRDefault="00A14765" w:rsidP="00A14765">
      <w:pPr>
        <w:rPr>
          <w:szCs w:val="28"/>
        </w:rPr>
      </w:pPr>
      <w:r w:rsidRPr="00EE6FBE">
        <w:rPr>
          <w:szCs w:val="28"/>
        </w:rPr>
        <w:t>процесса деятельности для ребенка, неспособность завершить ее по первому требованию.</w:t>
      </w:r>
    </w:p>
    <w:p w14:paraId="0DBB0D41" w14:textId="77777777" w:rsidR="00A14765" w:rsidRPr="00EE6FBE" w:rsidRDefault="00A14765" w:rsidP="00A14765">
      <w:pPr>
        <w:rPr>
          <w:szCs w:val="28"/>
        </w:rPr>
      </w:pPr>
      <w:r w:rsidRPr="00EE6FBE">
        <w:rPr>
          <w:szCs w:val="28"/>
        </w:rPr>
        <w:t>Появляется способность к регуляции двигательной активности. У детей появляется</w:t>
      </w:r>
    </w:p>
    <w:p w14:paraId="5BF84117" w14:textId="77777777" w:rsidR="00A14765" w:rsidRPr="00EE6FBE" w:rsidRDefault="00A14765" w:rsidP="00A14765">
      <w:pPr>
        <w:rPr>
          <w:szCs w:val="28"/>
        </w:rPr>
      </w:pPr>
      <w:r w:rsidRPr="00EE6FBE">
        <w:rPr>
          <w:szCs w:val="28"/>
        </w:rPr>
        <w:t>интерес к познанию себя, своего тела, его строения, возможностей. У детей возникает</w:t>
      </w:r>
    </w:p>
    <w:p w14:paraId="5DE609D3" w14:textId="77777777" w:rsidR="00A14765" w:rsidRPr="00EE6FBE" w:rsidRDefault="00A14765" w:rsidP="00A14765">
      <w:pPr>
        <w:rPr>
          <w:szCs w:val="28"/>
        </w:rPr>
      </w:pPr>
      <w:r w:rsidRPr="00EE6FBE">
        <w:rPr>
          <w:szCs w:val="28"/>
        </w:rPr>
        <w:t>потребность действовать совместно, быстро, ловко, в едином для всех детей темпе;</w:t>
      </w:r>
    </w:p>
    <w:p w14:paraId="5D13CC8D" w14:textId="77777777" w:rsidR="00A14765" w:rsidRPr="00EE6FBE" w:rsidRDefault="00A14765" w:rsidP="00A14765">
      <w:pPr>
        <w:rPr>
          <w:szCs w:val="28"/>
        </w:rPr>
      </w:pPr>
      <w:r w:rsidRPr="00EE6FBE">
        <w:rPr>
          <w:szCs w:val="28"/>
        </w:rPr>
        <w:t>соблюдать определенные интервалы во время передвижения в разных построениях, быть</w:t>
      </w:r>
    </w:p>
    <w:p w14:paraId="5B9B2273" w14:textId="77777777" w:rsidR="00A14765" w:rsidRPr="00EE6FBE" w:rsidRDefault="00A14765" w:rsidP="00A14765">
      <w:pPr>
        <w:rPr>
          <w:szCs w:val="28"/>
        </w:rPr>
      </w:pPr>
      <w:r w:rsidRPr="00EE6FBE">
        <w:rPr>
          <w:szCs w:val="28"/>
        </w:rPr>
        <w:t>ведущим. Уровень функциональных возможностей повышается.</w:t>
      </w:r>
    </w:p>
    <w:p w14:paraId="69857ED3" w14:textId="77777777" w:rsidR="00A14765" w:rsidRPr="00EE6FBE" w:rsidRDefault="00A14765" w:rsidP="00A14765">
      <w:pPr>
        <w:rPr>
          <w:szCs w:val="28"/>
        </w:rPr>
      </w:pPr>
      <w:r w:rsidRPr="00EE6FBE">
        <w:rPr>
          <w:szCs w:val="28"/>
        </w:rPr>
        <w:t>Позитивные изменения наблюдаются в развитии моторики. Дошкольники лучше</w:t>
      </w:r>
    </w:p>
    <w:p w14:paraId="415F57D1" w14:textId="77777777" w:rsidR="00A14765" w:rsidRPr="00EE6FBE" w:rsidRDefault="00A14765" w:rsidP="00A14765">
      <w:pPr>
        <w:rPr>
          <w:szCs w:val="28"/>
        </w:rPr>
      </w:pPr>
      <w:r w:rsidRPr="00EE6FBE">
        <w:rPr>
          <w:szCs w:val="28"/>
        </w:rPr>
        <w:t>удерживают равновесие, перешагивая через небольшие преграды, нанизывает бусины (20</w:t>
      </w:r>
    </w:p>
    <w:p w14:paraId="01B8CDBD" w14:textId="77777777" w:rsidR="00A14765" w:rsidRPr="00EE6FBE" w:rsidRDefault="00A14765" w:rsidP="00A14765">
      <w:pPr>
        <w:rPr>
          <w:szCs w:val="28"/>
        </w:rPr>
      </w:pPr>
      <w:r w:rsidRPr="00EE6FBE">
        <w:rPr>
          <w:szCs w:val="28"/>
        </w:rPr>
        <w:t>шт.) средней величины (или пуговицы) на толстую леску.</w:t>
      </w:r>
    </w:p>
    <w:p w14:paraId="29B972D9" w14:textId="77777777" w:rsidR="00A14765" w:rsidRPr="00EE6FBE" w:rsidRDefault="00A14765" w:rsidP="00A14765">
      <w:pPr>
        <w:rPr>
          <w:szCs w:val="28"/>
        </w:rPr>
      </w:pPr>
      <w:r w:rsidRPr="00EE6FBE">
        <w:rPr>
          <w:szCs w:val="28"/>
        </w:rPr>
        <w:t>В 4-5 лет у детей совершенствуются культурно-гигиенические навыки (хорошо</w:t>
      </w:r>
    </w:p>
    <w:p w14:paraId="4A77C899" w14:textId="77777777" w:rsidR="00A14765" w:rsidRPr="00EE6FBE" w:rsidRDefault="00A14765" w:rsidP="00A14765">
      <w:pPr>
        <w:rPr>
          <w:szCs w:val="28"/>
        </w:rPr>
      </w:pPr>
      <w:r w:rsidRPr="00EE6FBE">
        <w:rPr>
          <w:szCs w:val="28"/>
        </w:rPr>
        <w:t>освоен алгоритм умывания, одевания, приема пищи): они аккуратны во время еды, умеют</w:t>
      </w:r>
    </w:p>
    <w:p w14:paraId="70577749" w14:textId="77777777" w:rsidR="00A14765" w:rsidRPr="00EE6FBE" w:rsidRDefault="00A14765" w:rsidP="00A14765">
      <w:pPr>
        <w:rPr>
          <w:szCs w:val="28"/>
        </w:rPr>
      </w:pPr>
      <w:r w:rsidRPr="00EE6FBE">
        <w:rPr>
          <w:szCs w:val="28"/>
        </w:rPr>
        <w:t>правильно надевать обувь, убирают на место свою одежду, игрушки, книги. В</w:t>
      </w:r>
    </w:p>
    <w:p w14:paraId="66882653" w14:textId="77777777" w:rsidR="00A14765" w:rsidRPr="00EE6FBE" w:rsidRDefault="00A14765" w:rsidP="00A14765">
      <w:pPr>
        <w:rPr>
          <w:szCs w:val="28"/>
        </w:rPr>
      </w:pPr>
      <w:r w:rsidRPr="00EE6FBE">
        <w:rPr>
          <w:szCs w:val="28"/>
        </w:rPr>
        <w:t>элементарном самообслуживании (одевание, раздевание, умывание и др.) проявляется</w:t>
      </w:r>
    </w:p>
    <w:p w14:paraId="10333345" w14:textId="77777777" w:rsidR="00A14765" w:rsidRPr="00EE6FBE" w:rsidRDefault="00A14765" w:rsidP="00A14765">
      <w:pPr>
        <w:rPr>
          <w:szCs w:val="28"/>
        </w:rPr>
      </w:pPr>
      <w:r w:rsidRPr="00EE6FBE">
        <w:rPr>
          <w:szCs w:val="28"/>
        </w:rPr>
        <w:t>самостоятельность ребенка.</w:t>
      </w:r>
    </w:p>
    <w:p w14:paraId="17428DE0" w14:textId="77777777" w:rsidR="00A14765" w:rsidRPr="00EE6FBE" w:rsidRDefault="00A14765" w:rsidP="008775FF">
      <w:pPr>
        <w:jc w:val="center"/>
        <w:rPr>
          <w:i/>
          <w:szCs w:val="28"/>
        </w:rPr>
      </w:pPr>
      <w:r w:rsidRPr="00EE6FBE">
        <w:rPr>
          <w:i/>
          <w:szCs w:val="28"/>
        </w:rPr>
        <w:t>Социально-личностное развитие</w:t>
      </w:r>
    </w:p>
    <w:p w14:paraId="6F497981" w14:textId="77777777" w:rsidR="00A14765" w:rsidRPr="00EE6FBE" w:rsidRDefault="00A14765" w:rsidP="00A14765">
      <w:pPr>
        <w:rPr>
          <w:szCs w:val="28"/>
        </w:rPr>
      </w:pPr>
      <w:r w:rsidRPr="00EE6FBE">
        <w:rPr>
          <w:szCs w:val="28"/>
        </w:rPr>
        <w:t>К 5 годам у детей возрастает интерес и потребностьв общении, особенно со</w:t>
      </w:r>
    </w:p>
    <w:p w14:paraId="70C72D5E" w14:textId="77777777" w:rsidR="00A14765" w:rsidRPr="00EE6FBE" w:rsidRDefault="00A14765" w:rsidP="00A14765">
      <w:pPr>
        <w:rPr>
          <w:szCs w:val="28"/>
        </w:rPr>
      </w:pPr>
      <w:r w:rsidRPr="00EE6FBE">
        <w:rPr>
          <w:szCs w:val="28"/>
        </w:rPr>
        <w:t>сверстниками, осознание своего положения среди них. Ребенок приобретает способы</w:t>
      </w:r>
    </w:p>
    <w:p w14:paraId="24245162" w14:textId="77777777" w:rsidR="00A14765" w:rsidRPr="00EE6FBE" w:rsidRDefault="00A14765" w:rsidP="00A14765">
      <w:pPr>
        <w:rPr>
          <w:szCs w:val="28"/>
        </w:rPr>
      </w:pPr>
      <w:r w:rsidRPr="00EE6FBE">
        <w:rPr>
          <w:szCs w:val="28"/>
        </w:rPr>
        <w:t>взаимодействия с другими людьми. Использует речь и другие средства общения для</w:t>
      </w:r>
    </w:p>
    <w:p w14:paraId="2052D52D" w14:textId="77777777" w:rsidR="00A14765" w:rsidRPr="00EE6FBE" w:rsidRDefault="00A14765" w:rsidP="00A14765">
      <w:pPr>
        <w:rPr>
          <w:szCs w:val="28"/>
        </w:rPr>
      </w:pPr>
      <w:r w:rsidRPr="00EE6FBE">
        <w:rPr>
          <w:szCs w:val="28"/>
        </w:rPr>
        <w:t>удовлетворения разнообразных потребностей. Лучше ориентируется в человеческих</w:t>
      </w:r>
    </w:p>
    <w:p w14:paraId="24C8D825" w14:textId="77777777" w:rsidR="00A14765" w:rsidRPr="00EE6FBE" w:rsidRDefault="00A14765" w:rsidP="00A14765">
      <w:pPr>
        <w:rPr>
          <w:szCs w:val="28"/>
        </w:rPr>
      </w:pPr>
      <w:r w:rsidRPr="00EE6FBE">
        <w:rPr>
          <w:szCs w:val="28"/>
        </w:rPr>
        <w:t>отношениях: способен заметить эмоциональное состояние близкого взрослого,</w:t>
      </w:r>
    </w:p>
    <w:p w14:paraId="4818D124" w14:textId="77777777" w:rsidR="00A14765" w:rsidRPr="00EE6FBE" w:rsidRDefault="00A14765" w:rsidP="00A14765">
      <w:pPr>
        <w:rPr>
          <w:szCs w:val="28"/>
        </w:rPr>
      </w:pPr>
      <w:r w:rsidRPr="00EE6FBE">
        <w:rPr>
          <w:szCs w:val="28"/>
        </w:rPr>
        <w:t>сверстника, проявить внимание и сочувствие. У детей формируется потребность в</w:t>
      </w:r>
    </w:p>
    <w:p w14:paraId="7B1C39C7" w14:textId="77777777" w:rsidR="00A14765" w:rsidRPr="00EE6FBE" w:rsidRDefault="00A14765" w:rsidP="00A14765">
      <w:pPr>
        <w:rPr>
          <w:szCs w:val="28"/>
        </w:rPr>
      </w:pPr>
      <w:r w:rsidRPr="00EE6FBE">
        <w:rPr>
          <w:szCs w:val="28"/>
        </w:rPr>
        <w:t>уважении со стороны взрослого, для них оказывается чрезвычайно важной его похвала.</w:t>
      </w:r>
    </w:p>
    <w:p w14:paraId="04E1701F" w14:textId="77777777" w:rsidR="00A14765" w:rsidRPr="00EE6FBE" w:rsidRDefault="00A14765" w:rsidP="00A14765">
      <w:pPr>
        <w:rPr>
          <w:szCs w:val="28"/>
        </w:rPr>
      </w:pPr>
      <w:r w:rsidRPr="00EE6FBE">
        <w:rPr>
          <w:szCs w:val="28"/>
        </w:rPr>
        <w:t>Это приводит к их повышенной обидчивости на замечания. Повышенная обидчивость</w:t>
      </w:r>
    </w:p>
    <w:p w14:paraId="57970D3B" w14:textId="77777777" w:rsidR="00A14765" w:rsidRPr="00EE6FBE" w:rsidRDefault="00A14765" w:rsidP="00A14765">
      <w:pPr>
        <w:rPr>
          <w:szCs w:val="28"/>
        </w:rPr>
      </w:pPr>
      <w:r w:rsidRPr="00EE6FBE">
        <w:rPr>
          <w:szCs w:val="28"/>
        </w:rPr>
        <w:t>представляет собой возрастной феномен. Совершенствуется умение пользоваться</w:t>
      </w:r>
    </w:p>
    <w:p w14:paraId="58E38492" w14:textId="77777777" w:rsidR="00A14765" w:rsidRPr="00EE6FBE" w:rsidRDefault="00A14765" w:rsidP="00A14765">
      <w:pPr>
        <w:rPr>
          <w:szCs w:val="28"/>
        </w:rPr>
      </w:pPr>
      <w:r w:rsidRPr="00EE6FBE">
        <w:rPr>
          <w:szCs w:val="28"/>
        </w:rPr>
        <w:t>установленными формами вежливого обращения.</w:t>
      </w:r>
    </w:p>
    <w:p w14:paraId="2B61C3B6" w14:textId="77777777" w:rsidR="00A14765" w:rsidRPr="00EE6FBE" w:rsidRDefault="00A14765" w:rsidP="00A14765">
      <w:pPr>
        <w:rPr>
          <w:szCs w:val="28"/>
        </w:rPr>
      </w:pPr>
      <w:r w:rsidRPr="00EE6FBE">
        <w:rPr>
          <w:szCs w:val="28"/>
        </w:rPr>
        <w:t>В игровой деятельности появляются ролевые взаимодействия. Они указывают на</w:t>
      </w:r>
    </w:p>
    <w:p w14:paraId="609DDB75" w14:textId="77777777" w:rsidR="00A14765" w:rsidRPr="00EE6FBE" w:rsidRDefault="00A14765" w:rsidP="00A14765">
      <w:pPr>
        <w:rPr>
          <w:szCs w:val="28"/>
        </w:rPr>
      </w:pPr>
      <w:r w:rsidRPr="00EE6FBE">
        <w:rPr>
          <w:szCs w:val="28"/>
        </w:rPr>
        <w:t>то, что дошкольники начинают отделять себя от принятой роли. В процессе игры роли</w:t>
      </w:r>
    </w:p>
    <w:p w14:paraId="22F8F624" w14:textId="77777777" w:rsidR="00A14765" w:rsidRPr="00EE6FBE" w:rsidRDefault="00A14765" w:rsidP="00A14765">
      <w:pPr>
        <w:rPr>
          <w:szCs w:val="28"/>
        </w:rPr>
      </w:pPr>
      <w:r w:rsidRPr="00EE6FBE">
        <w:rPr>
          <w:szCs w:val="28"/>
        </w:rPr>
        <w:t>могут меняться. В этом возрасте начинают появляться постоянные партнеры по игре. В</w:t>
      </w:r>
    </w:p>
    <w:p w14:paraId="4407865D" w14:textId="77777777" w:rsidR="00A14765" w:rsidRPr="00EE6FBE" w:rsidRDefault="00A14765" w:rsidP="00A14765">
      <w:pPr>
        <w:rPr>
          <w:szCs w:val="28"/>
        </w:rPr>
      </w:pPr>
      <w:r w:rsidRPr="00EE6FBE">
        <w:rPr>
          <w:szCs w:val="28"/>
        </w:rPr>
        <w:t>общую игру может вовлекаться от двух до пяти детей, а продолжительность совместных</w:t>
      </w:r>
    </w:p>
    <w:p w14:paraId="6FBA7BF8" w14:textId="77777777" w:rsidR="00A14765" w:rsidRPr="00EE6FBE" w:rsidRDefault="00A14765" w:rsidP="00A14765">
      <w:pPr>
        <w:rPr>
          <w:szCs w:val="28"/>
        </w:rPr>
      </w:pPr>
      <w:r w:rsidRPr="00EE6FBE">
        <w:rPr>
          <w:szCs w:val="28"/>
        </w:rPr>
        <w:t>игр составляет в среднем 15-20 мин.</w:t>
      </w:r>
    </w:p>
    <w:p w14:paraId="6032BF4B" w14:textId="77777777" w:rsidR="00A14765" w:rsidRPr="00EE6FBE" w:rsidRDefault="00A14765" w:rsidP="00A14765">
      <w:pPr>
        <w:rPr>
          <w:szCs w:val="28"/>
        </w:rPr>
      </w:pPr>
      <w:r w:rsidRPr="00EE6FBE">
        <w:rPr>
          <w:szCs w:val="28"/>
        </w:rPr>
        <w:t>Ребенок начитает регулировать свое поведение в соответствии с принятыми в</w:t>
      </w:r>
    </w:p>
    <w:p w14:paraId="15E19729" w14:textId="77777777" w:rsidR="00A14765" w:rsidRPr="00EE6FBE" w:rsidRDefault="00A14765" w:rsidP="00A14765">
      <w:pPr>
        <w:rPr>
          <w:szCs w:val="28"/>
        </w:rPr>
      </w:pPr>
      <w:r w:rsidRPr="00EE6FBE">
        <w:rPr>
          <w:szCs w:val="28"/>
        </w:rPr>
        <w:t>обществе нормами; умеет довести начатое дело до конца (соорудить конструкцию, убрать</w:t>
      </w:r>
    </w:p>
    <w:p w14:paraId="0A70BD7D" w14:textId="77777777" w:rsidR="00A14765" w:rsidRPr="00EE6FBE" w:rsidRDefault="00A14765" w:rsidP="00A14765">
      <w:pPr>
        <w:rPr>
          <w:szCs w:val="28"/>
        </w:rPr>
      </w:pPr>
      <w:r w:rsidRPr="00EE6FBE">
        <w:rPr>
          <w:szCs w:val="28"/>
        </w:rPr>
        <w:t>игрушки, правила игры и т. п.) - проявление произвольности.</w:t>
      </w:r>
    </w:p>
    <w:p w14:paraId="222223BA" w14:textId="77777777" w:rsidR="00A14765" w:rsidRPr="00EE6FBE" w:rsidRDefault="00A14765" w:rsidP="00A14765">
      <w:pPr>
        <w:rPr>
          <w:szCs w:val="28"/>
        </w:rPr>
      </w:pPr>
      <w:r w:rsidRPr="00EE6FBE">
        <w:rPr>
          <w:szCs w:val="28"/>
        </w:rPr>
        <w:t>У детей начинает формироваться способность контролировать свои эмоции в</w:t>
      </w:r>
    </w:p>
    <w:p w14:paraId="12C15CB5" w14:textId="77777777" w:rsidR="00A14765" w:rsidRPr="00EE6FBE" w:rsidRDefault="00A14765" w:rsidP="00A14765">
      <w:pPr>
        <w:rPr>
          <w:szCs w:val="28"/>
        </w:rPr>
      </w:pPr>
      <w:r w:rsidRPr="00EE6FBE">
        <w:rPr>
          <w:szCs w:val="28"/>
        </w:rPr>
        <w:t>движении, чему способствует освоение ими языка эмоций (гаммы переживаний,</w:t>
      </w:r>
    </w:p>
    <w:p w14:paraId="1F0E3FD5" w14:textId="77777777" w:rsidR="00A14765" w:rsidRPr="00EE6FBE" w:rsidRDefault="00A14765" w:rsidP="00A14765">
      <w:pPr>
        <w:rPr>
          <w:szCs w:val="28"/>
        </w:rPr>
      </w:pPr>
      <w:r w:rsidRPr="00EE6FBE">
        <w:rPr>
          <w:szCs w:val="28"/>
        </w:rPr>
        <w:t>настроений). Эмоциональность пятилетнего ребенка отличается многообразием способов</w:t>
      </w:r>
    </w:p>
    <w:p w14:paraId="00B38B13" w14:textId="77777777" w:rsidR="00A14765" w:rsidRPr="00EE6FBE" w:rsidRDefault="00A14765" w:rsidP="00A14765">
      <w:pPr>
        <w:rPr>
          <w:szCs w:val="28"/>
        </w:rPr>
      </w:pPr>
      <w:r w:rsidRPr="00EE6FBE">
        <w:rPr>
          <w:szCs w:val="28"/>
        </w:rPr>
        <w:t>выражения своих чувств: радости, грусти, огорчения, удовольствия. Ребенок способен</w:t>
      </w:r>
    </w:p>
    <w:p w14:paraId="02EB1054" w14:textId="77777777" w:rsidR="00A14765" w:rsidRPr="00EE6FBE" w:rsidRDefault="00A14765" w:rsidP="00A14765">
      <w:pPr>
        <w:rPr>
          <w:szCs w:val="28"/>
        </w:rPr>
      </w:pPr>
      <w:r w:rsidRPr="00EE6FBE">
        <w:rPr>
          <w:szCs w:val="28"/>
        </w:rPr>
        <w:t>проявить сочувствие, сопереживание, которое лежит в основе нравственных поступков.</w:t>
      </w:r>
    </w:p>
    <w:p w14:paraId="0EDE1161" w14:textId="77777777" w:rsidR="00A14765" w:rsidRPr="00EE6FBE" w:rsidRDefault="00A14765" w:rsidP="00A14765">
      <w:pPr>
        <w:rPr>
          <w:szCs w:val="28"/>
        </w:rPr>
      </w:pPr>
      <w:r w:rsidRPr="00EE6FBE">
        <w:rPr>
          <w:szCs w:val="28"/>
        </w:rPr>
        <w:t>К 5-ти годам в элементарном выполнении отдельных поручений (дежурство по</w:t>
      </w:r>
    </w:p>
    <w:p w14:paraId="784D7150" w14:textId="77777777" w:rsidR="00A14765" w:rsidRPr="00EE6FBE" w:rsidRDefault="00A14765" w:rsidP="00A14765">
      <w:pPr>
        <w:rPr>
          <w:szCs w:val="28"/>
        </w:rPr>
      </w:pPr>
      <w:r w:rsidRPr="00EE6FBE">
        <w:rPr>
          <w:szCs w:val="28"/>
        </w:rPr>
        <w:t>столовой, уход за растениями и животными) проявляется самостоятельность.</w:t>
      </w:r>
    </w:p>
    <w:p w14:paraId="4E010F06" w14:textId="77777777" w:rsidR="00A14765" w:rsidRPr="00EE6FBE" w:rsidRDefault="00A14765" w:rsidP="008775FF">
      <w:pPr>
        <w:jc w:val="center"/>
        <w:rPr>
          <w:i/>
          <w:szCs w:val="28"/>
        </w:rPr>
      </w:pPr>
      <w:r w:rsidRPr="00EE6FBE">
        <w:rPr>
          <w:i/>
          <w:szCs w:val="28"/>
        </w:rPr>
        <w:t>Познавательно-речевое развитие</w:t>
      </w:r>
    </w:p>
    <w:p w14:paraId="19AA2C47" w14:textId="77777777" w:rsidR="00A14765" w:rsidRPr="00EE6FBE" w:rsidRDefault="00A14765" w:rsidP="00A14765">
      <w:pPr>
        <w:rPr>
          <w:szCs w:val="28"/>
        </w:rPr>
      </w:pPr>
      <w:r w:rsidRPr="00EE6FBE">
        <w:rPr>
          <w:szCs w:val="28"/>
        </w:rPr>
        <w:t>Изменяется содержание общения ребенка и взрослого. Оно выходит за пределы</w:t>
      </w:r>
    </w:p>
    <w:p w14:paraId="30716421" w14:textId="77777777" w:rsidR="00A14765" w:rsidRPr="00EE6FBE" w:rsidRDefault="00A14765" w:rsidP="00A14765">
      <w:pPr>
        <w:rPr>
          <w:szCs w:val="28"/>
        </w:rPr>
      </w:pPr>
      <w:r w:rsidRPr="00EE6FBE">
        <w:rPr>
          <w:szCs w:val="28"/>
        </w:rPr>
        <w:t>конкретной ситуации, в которой оказывается ребенок. Ведущим становится</w:t>
      </w:r>
    </w:p>
    <w:p w14:paraId="091B12A5" w14:textId="77777777" w:rsidR="00A14765" w:rsidRPr="00EE6FBE" w:rsidRDefault="00A14765" w:rsidP="00A14765">
      <w:pPr>
        <w:rPr>
          <w:szCs w:val="28"/>
        </w:rPr>
      </w:pPr>
      <w:r w:rsidRPr="00EE6FBE">
        <w:rPr>
          <w:szCs w:val="28"/>
        </w:rPr>
        <w:t>познавательный мотив. Информация, которую ребенок получает в процессе общения,</w:t>
      </w:r>
    </w:p>
    <w:p w14:paraId="6EA6F072" w14:textId="77777777" w:rsidR="00A14765" w:rsidRPr="00EE6FBE" w:rsidRDefault="00A14765" w:rsidP="00A14765">
      <w:pPr>
        <w:rPr>
          <w:szCs w:val="28"/>
        </w:rPr>
      </w:pPr>
      <w:r w:rsidRPr="00EE6FBE">
        <w:rPr>
          <w:szCs w:val="28"/>
        </w:rPr>
        <w:t>может быть сложной и трудной для понимания, но она вызывает интерес.</w:t>
      </w:r>
    </w:p>
    <w:p w14:paraId="15634193" w14:textId="77777777" w:rsidR="00A14765" w:rsidRPr="00EE6FBE" w:rsidRDefault="006E266D" w:rsidP="00A14765">
      <w:pPr>
        <w:rPr>
          <w:szCs w:val="28"/>
        </w:rPr>
      </w:pPr>
      <w:r w:rsidRPr="00EE6FBE">
        <w:rPr>
          <w:szCs w:val="28"/>
        </w:rPr>
        <w:t>В речевом</w:t>
      </w:r>
      <w:r w:rsidR="00A14765" w:rsidRPr="00EE6FBE">
        <w:rPr>
          <w:szCs w:val="28"/>
        </w:rPr>
        <w:t xml:space="preserve"> развитии детей 4-5 лет улучшается произношение звуков (кроме</w:t>
      </w:r>
    </w:p>
    <w:p w14:paraId="1BD75722" w14:textId="77777777" w:rsidR="00A14765" w:rsidRPr="00EE6FBE" w:rsidRDefault="00A14765" w:rsidP="00A14765">
      <w:pPr>
        <w:rPr>
          <w:szCs w:val="28"/>
        </w:rPr>
      </w:pPr>
      <w:r w:rsidRPr="00EE6FBE">
        <w:rPr>
          <w:szCs w:val="28"/>
        </w:rPr>
        <w:t>сонорных) и дикция. Речь становится предметом активности детей. Они удачно</w:t>
      </w:r>
    </w:p>
    <w:p w14:paraId="2F3665B4" w14:textId="77777777" w:rsidR="00A14765" w:rsidRPr="00EE6FBE" w:rsidRDefault="00A14765" w:rsidP="00A14765">
      <w:pPr>
        <w:rPr>
          <w:szCs w:val="28"/>
        </w:rPr>
      </w:pPr>
      <w:r w:rsidRPr="00EE6FBE">
        <w:rPr>
          <w:szCs w:val="28"/>
        </w:rPr>
        <w:t>имитируют голоса животных, интонационно выделяют речь тех или иных персонажей.</w:t>
      </w:r>
    </w:p>
    <w:p w14:paraId="54E886A0" w14:textId="77777777" w:rsidR="00A14765" w:rsidRPr="00EE6FBE" w:rsidRDefault="00A14765" w:rsidP="00A14765">
      <w:pPr>
        <w:rPr>
          <w:szCs w:val="28"/>
        </w:rPr>
      </w:pPr>
      <w:r w:rsidRPr="00EE6FBE">
        <w:rPr>
          <w:szCs w:val="28"/>
        </w:rPr>
        <w:t>Интерес вызывают ритмическая структура речи, рифмы. Развивается грамматическая</w:t>
      </w:r>
    </w:p>
    <w:p w14:paraId="778198F7" w14:textId="77777777" w:rsidR="00A14765" w:rsidRPr="00EE6FBE" w:rsidRDefault="00A14765" w:rsidP="00A14765">
      <w:pPr>
        <w:rPr>
          <w:szCs w:val="28"/>
        </w:rPr>
      </w:pPr>
      <w:r w:rsidRPr="00EE6FBE">
        <w:rPr>
          <w:szCs w:val="28"/>
        </w:rPr>
        <w:t>сторона речи. Дети занимаются словотворчеством на основе грамматических правил. Речь</w:t>
      </w:r>
    </w:p>
    <w:p w14:paraId="41D62AB3" w14:textId="77777777" w:rsidR="00A14765" w:rsidRPr="00EE6FBE" w:rsidRDefault="00A14765" w:rsidP="00A14765">
      <w:pPr>
        <w:rPr>
          <w:szCs w:val="28"/>
        </w:rPr>
      </w:pPr>
      <w:r w:rsidRPr="00EE6FBE">
        <w:rPr>
          <w:szCs w:val="28"/>
        </w:rPr>
        <w:t>детей при взаимодействии друг с другом носит ситуативный характер, а при общении с</w:t>
      </w:r>
    </w:p>
    <w:p w14:paraId="5030EF51" w14:textId="77777777" w:rsidR="00A14765" w:rsidRPr="00EE6FBE" w:rsidRDefault="00A14765" w:rsidP="00A14765">
      <w:pPr>
        <w:rPr>
          <w:szCs w:val="28"/>
        </w:rPr>
      </w:pPr>
      <w:r w:rsidRPr="00EE6FBE">
        <w:rPr>
          <w:szCs w:val="28"/>
        </w:rPr>
        <w:t>взрослым становится внеситуативной.</w:t>
      </w:r>
    </w:p>
    <w:p w14:paraId="0059CB8C" w14:textId="77777777" w:rsidR="00A14765" w:rsidRPr="00EE6FBE" w:rsidRDefault="00A14765" w:rsidP="00A14765">
      <w:pPr>
        <w:rPr>
          <w:szCs w:val="28"/>
        </w:rPr>
      </w:pPr>
      <w:r w:rsidRPr="00EE6FBE">
        <w:rPr>
          <w:szCs w:val="28"/>
        </w:rPr>
        <w:t>В познавательном развитии 4-5 летних детей характерна высокая мыслительная</w:t>
      </w:r>
    </w:p>
    <w:p w14:paraId="0FE27A87" w14:textId="77777777" w:rsidR="00A14765" w:rsidRPr="00EE6FBE" w:rsidRDefault="00A14765" w:rsidP="00A14765">
      <w:pPr>
        <w:rPr>
          <w:szCs w:val="28"/>
        </w:rPr>
      </w:pPr>
      <w:r w:rsidRPr="00EE6FBE">
        <w:rPr>
          <w:szCs w:val="28"/>
        </w:rPr>
        <w:t>активность. 5-ти летние «почемучки» интересуются причинно-следственными связями в</w:t>
      </w:r>
    </w:p>
    <w:p w14:paraId="7E833727" w14:textId="77777777" w:rsidR="00A14765" w:rsidRPr="00EE6FBE" w:rsidRDefault="00A14765" w:rsidP="00A14765">
      <w:pPr>
        <w:rPr>
          <w:szCs w:val="28"/>
        </w:rPr>
      </w:pPr>
      <w:r w:rsidRPr="00EE6FBE">
        <w:rPr>
          <w:szCs w:val="28"/>
        </w:rPr>
        <w:t>разных сферах жизни (изменения в живой и неживой природе, происхождение человека),</w:t>
      </w:r>
    </w:p>
    <w:p w14:paraId="0AE7BE86" w14:textId="77777777" w:rsidR="00A14765" w:rsidRPr="00EE6FBE" w:rsidRDefault="00A14765" w:rsidP="00A14765">
      <w:pPr>
        <w:rPr>
          <w:szCs w:val="28"/>
        </w:rPr>
      </w:pPr>
      <w:r w:rsidRPr="00EE6FBE">
        <w:rPr>
          <w:szCs w:val="28"/>
        </w:rPr>
        <w:t>профессиональной деятельностью взрослых и др., то есть начинает формироваться</w:t>
      </w:r>
    </w:p>
    <w:p w14:paraId="7784E12F" w14:textId="77777777" w:rsidR="00A14765" w:rsidRPr="00EE6FBE" w:rsidRDefault="00A14765" w:rsidP="00A14765">
      <w:pPr>
        <w:rPr>
          <w:szCs w:val="28"/>
        </w:rPr>
      </w:pPr>
      <w:r w:rsidRPr="00EE6FBE">
        <w:rPr>
          <w:szCs w:val="28"/>
        </w:rPr>
        <w:t>представление о различных сторонах окружающего мира. К 5-ти годам более развитым</w:t>
      </w:r>
    </w:p>
    <w:p w14:paraId="3FBFC55B" w14:textId="77777777" w:rsidR="00A14765" w:rsidRPr="00EE6FBE" w:rsidRDefault="00A14765" w:rsidP="00A14765">
      <w:pPr>
        <w:rPr>
          <w:szCs w:val="28"/>
        </w:rPr>
      </w:pPr>
      <w:r w:rsidRPr="00EE6FBE">
        <w:rPr>
          <w:szCs w:val="28"/>
        </w:rPr>
        <w:t>становится восприятие. Дети оказываются способными назвать форму на, которую похож</w:t>
      </w:r>
    </w:p>
    <w:p w14:paraId="3B030282" w14:textId="77777777" w:rsidR="00A14765" w:rsidRPr="00EE6FBE" w:rsidRDefault="00A14765" w:rsidP="00A14765">
      <w:pPr>
        <w:rPr>
          <w:szCs w:val="28"/>
        </w:rPr>
      </w:pPr>
      <w:r w:rsidRPr="00EE6FBE">
        <w:rPr>
          <w:szCs w:val="28"/>
        </w:rPr>
        <w:t>тот или иной предмет. Они могут вычленять в сложных объектах простые формы и из</w:t>
      </w:r>
    </w:p>
    <w:p w14:paraId="7D8415E1" w14:textId="77777777" w:rsidR="00A14765" w:rsidRPr="00EE6FBE" w:rsidRDefault="00A14765" w:rsidP="00A14765">
      <w:pPr>
        <w:rPr>
          <w:szCs w:val="28"/>
        </w:rPr>
      </w:pPr>
      <w:r w:rsidRPr="00EE6FBE">
        <w:rPr>
          <w:szCs w:val="28"/>
        </w:rPr>
        <w:t>простых форм воссоздавать сложные объекты. Дети способны упорядочить группы</w:t>
      </w:r>
    </w:p>
    <w:p w14:paraId="4F486514" w14:textId="77777777" w:rsidR="00A14765" w:rsidRPr="00EE6FBE" w:rsidRDefault="00A14765" w:rsidP="00A14765">
      <w:pPr>
        <w:rPr>
          <w:szCs w:val="28"/>
        </w:rPr>
      </w:pPr>
      <w:r w:rsidRPr="00EE6FBE">
        <w:rPr>
          <w:szCs w:val="28"/>
        </w:rPr>
        <w:t>предметов по сенсорному признаку – величине, цвету; выделить такие параметры, как</w:t>
      </w:r>
    </w:p>
    <w:p w14:paraId="275A9259" w14:textId="77777777" w:rsidR="00A14765" w:rsidRPr="00EE6FBE" w:rsidRDefault="00A14765" w:rsidP="00A14765">
      <w:pPr>
        <w:rPr>
          <w:szCs w:val="28"/>
        </w:rPr>
      </w:pPr>
      <w:r w:rsidRPr="00EE6FBE">
        <w:rPr>
          <w:szCs w:val="28"/>
        </w:rPr>
        <w:t>высота, длина и ширина. Совершенствуется ориентация в пространстве. Возрастает объем</w:t>
      </w:r>
    </w:p>
    <w:p w14:paraId="58AD3141" w14:textId="77777777" w:rsidR="00A14765" w:rsidRPr="00EE6FBE" w:rsidRDefault="00A14765" w:rsidP="00A14765">
      <w:pPr>
        <w:rPr>
          <w:szCs w:val="28"/>
        </w:rPr>
      </w:pPr>
      <w:r w:rsidRPr="00EE6FBE">
        <w:rPr>
          <w:szCs w:val="28"/>
        </w:rPr>
        <w:t>памяти. Дети запоминают до 7-8 названий предметов. Начинает складываться</w:t>
      </w:r>
    </w:p>
    <w:p w14:paraId="07476B0D" w14:textId="77777777" w:rsidR="00A14765" w:rsidRPr="00EE6FBE" w:rsidRDefault="00A14765" w:rsidP="00A14765">
      <w:pPr>
        <w:rPr>
          <w:szCs w:val="28"/>
        </w:rPr>
      </w:pPr>
      <w:r w:rsidRPr="00EE6FBE">
        <w:rPr>
          <w:szCs w:val="28"/>
        </w:rPr>
        <w:t>произвольное запоминание: дети способны принять задачу на запоминание, помнят</w:t>
      </w:r>
    </w:p>
    <w:p w14:paraId="59E27C6E" w14:textId="77777777" w:rsidR="00A14765" w:rsidRPr="00EE6FBE" w:rsidRDefault="00A14765" w:rsidP="00A14765">
      <w:pPr>
        <w:rPr>
          <w:szCs w:val="28"/>
        </w:rPr>
      </w:pPr>
      <w:r w:rsidRPr="00EE6FBE">
        <w:rPr>
          <w:szCs w:val="28"/>
        </w:rPr>
        <w:t>поручения взрослых, могут выучить небольшое стихотворение и т.д. Начинает</w:t>
      </w:r>
    </w:p>
    <w:p w14:paraId="60CC7654" w14:textId="77777777" w:rsidR="00A14765" w:rsidRPr="00EE6FBE" w:rsidRDefault="00A14765" w:rsidP="00A14765">
      <w:pPr>
        <w:rPr>
          <w:szCs w:val="28"/>
        </w:rPr>
      </w:pPr>
      <w:r w:rsidRPr="00EE6FBE">
        <w:rPr>
          <w:szCs w:val="28"/>
        </w:rPr>
        <w:t>развиваться образное мышление. Дети оказываются способными использовать простые</w:t>
      </w:r>
    </w:p>
    <w:p w14:paraId="1EE463B6" w14:textId="77777777" w:rsidR="00A14765" w:rsidRPr="00EE6FBE" w:rsidRDefault="00A14765" w:rsidP="00A14765">
      <w:pPr>
        <w:rPr>
          <w:szCs w:val="28"/>
        </w:rPr>
      </w:pPr>
      <w:r w:rsidRPr="00EE6FBE">
        <w:rPr>
          <w:szCs w:val="28"/>
        </w:rPr>
        <w:t>схематизированные изображения для решения несложных задач. Увеличивается</w:t>
      </w:r>
    </w:p>
    <w:p w14:paraId="3AD205E0" w14:textId="77777777" w:rsidR="00A14765" w:rsidRPr="00EE6FBE" w:rsidRDefault="00A14765" w:rsidP="00A14765">
      <w:pPr>
        <w:rPr>
          <w:szCs w:val="28"/>
        </w:rPr>
      </w:pPr>
      <w:r w:rsidRPr="00EE6FBE">
        <w:rPr>
          <w:szCs w:val="28"/>
        </w:rPr>
        <w:t>устойчивость внимания. Ребенку оказывается доступной сосредоточенная деятельность в</w:t>
      </w:r>
    </w:p>
    <w:p w14:paraId="2638242A" w14:textId="77777777" w:rsidR="00A14765" w:rsidRPr="00EE6FBE" w:rsidRDefault="00A14765" w:rsidP="00A14765">
      <w:pPr>
        <w:rPr>
          <w:szCs w:val="28"/>
        </w:rPr>
      </w:pPr>
      <w:r w:rsidRPr="00EE6FBE">
        <w:rPr>
          <w:szCs w:val="28"/>
        </w:rPr>
        <w:t>течение 15-20 минут.</w:t>
      </w:r>
    </w:p>
    <w:p w14:paraId="52D0252A" w14:textId="77777777" w:rsidR="00A14765" w:rsidRPr="00EE6FBE" w:rsidRDefault="00A14765" w:rsidP="00A14765">
      <w:pPr>
        <w:rPr>
          <w:szCs w:val="28"/>
        </w:rPr>
      </w:pPr>
      <w:r w:rsidRPr="00EE6FBE">
        <w:rPr>
          <w:szCs w:val="28"/>
        </w:rPr>
        <w:t>Усложняется конструирование. Постройки могут включать 5-6 деталей. Формируются</w:t>
      </w:r>
    </w:p>
    <w:p w14:paraId="162EA828" w14:textId="77777777" w:rsidR="00A14765" w:rsidRPr="00EE6FBE" w:rsidRDefault="00A14765" w:rsidP="00A14765">
      <w:pPr>
        <w:rPr>
          <w:szCs w:val="28"/>
        </w:rPr>
      </w:pPr>
      <w:r w:rsidRPr="00EE6FBE">
        <w:rPr>
          <w:szCs w:val="28"/>
        </w:rPr>
        <w:t>навыки конструирования по собственному замыслу, а также планирование</w:t>
      </w:r>
    </w:p>
    <w:p w14:paraId="16F5CF97" w14:textId="77777777" w:rsidR="00A14765" w:rsidRPr="00EE6FBE" w:rsidRDefault="00A14765" w:rsidP="00A14765">
      <w:pPr>
        <w:rPr>
          <w:szCs w:val="28"/>
        </w:rPr>
      </w:pPr>
      <w:r w:rsidRPr="00EE6FBE">
        <w:rPr>
          <w:szCs w:val="28"/>
        </w:rPr>
        <w:t>последовательности действий.</w:t>
      </w:r>
    </w:p>
    <w:p w14:paraId="6F298B26" w14:textId="77777777" w:rsidR="00A14765" w:rsidRPr="00EE6FBE" w:rsidRDefault="00A14765" w:rsidP="008775FF">
      <w:pPr>
        <w:jc w:val="center"/>
        <w:rPr>
          <w:i/>
          <w:szCs w:val="28"/>
        </w:rPr>
      </w:pPr>
      <w:r w:rsidRPr="00EE6FBE">
        <w:rPr>
          <w:i/>
          <w:szCs w:val="28"/>
        </w:rPr>
        <w:t>Художественно-эстетическое развитие</w:t>
      </w:r>
    </w:p>
    <w:p w14:paraId="27CC32F5" w14:textId="77777777" w:rsidR="00A14765" w:rsidRPr="00EE6FBE" w:rsidRDefault="00A14765" w:rsidP="00A14765">
      <w:pPr>
        <w:rPr>
          <w:szCs w:val="28"/>
        </w:rPr>
      </w:pPr>
      <w:r w:rsidRPr="00EE6FBE">
        <w:rPr>
          <w:szCs w:val="28"/>
        </w:rPr>
        <w:t>На пятом году жизни ребенок осознаннее воспринимает произведения</w:t>
      </w:r>
    </w:p>
    <w:p w14:paraId="5FCBA81C" w14:textId="77777777" w:rsidR="00A14765" w:rsidRPr="00EE6FBE" w:rsidRDefault="00A14765" w:rsidP="00A14765">
      <w:pPr>
        <w:rPr>
          <w:szCs w:val="28"/>
        </w:rPr>
      </w:pPr>
      <w:r w:rsidRPr="00EE6FBE">
        <w:rPr>
          <w:szCs w:val="28"/>
        </w:rPr>
        <w:t>художественно-изобразительно-музыкального творчества, легко устанавливает простые</w:t>
      </w:r>
    </w:p>
    <w:p w14:paraId="22FD2279" w14:textId="77777777" w:rsidR="00A14765" w:rsidRPr="00EE6FBE" w:rsidRDefault="00A14765" w:rsidP="00A14765">
      <w:pPr>
        <w:rPr>
          <w:szCs w:val="28"/>
        </w:rPr>
      </w:pPr>
      <w:r w:rsidRPr="00EE6FBE">
        <w:rPr>
          <w:szCs w:val="28"/>
        </w:rPr>
        <w:t>причинные связи в сюжете, композиции и т.п., эмоционально откликается на отраженные</w:t>
      </w:r>
    </w:p>
    <w:p w14:paraId="64204FCD" w14:textId="77777777" w:rsidR="00A14765" w:rsidRPr="00EE6FBE" w:rsidRDefault="00A14765" w:rsidP="00A14765">
      <w:pPr>
        <w:rPr>
          <w:szCs w:val="28"/>
        </w:rPr>
      </w:pPr>
      <w:r w:rsidRPr="00EE6FBE">
        <w:rPr>
          <w:szCs w:val="28"/>
        </w:rPr>
        <w:t>в произведении искусства действия, поступки, события, соотносит увиденное со своими</w:t>
      </w:r>
    </w:p>
    <w:p w14:paraId="46A24F21" w14:textId="77777777" w:rsidR="00A14765" w:rsidRPr="00EE6FBE" w:rsidRDefault="00A14765" w:rsidP="00A14765">
      <w:pPr>
        <w:rPr>
          <w:szCs w:val="28"/>
        </w:rPr>
      </w:pPr>
      <w:r w:rsidRPr="00EE6FBE">
        <w:rPr>
          <w:szCs w:val="28"/>
        </w:rPr>
        <w:t>представлениями о красивом, радостном, печальном, злом и т.д. У ребенка появляется</w:t>
      </w:r>
    </w:p>
    <w:p w14:paraId="5BC26ECB" w14:textId="77777777" w:rsidR="00A14765" w:rsidRPr="00EE6FBE" w:rsidRDefault="00A14765" w:rsidP="00A14765">
      <w:pPr>
        <w:rPr>
          <w:szCs w:val="28"/>
        </w:rPr>
      </w:pPr>
      <w:r w:rsidRPr="00EE6FBE">
        <w:rPr>
          <w:szCs w:val="28"/>
        </w:rPr>
        <w:t>желание делиться своими впечатлениями от встреч с искусством, с взрослыми и</w:t>
      </w:r>
    </w:p>
    <w:p w14:paraId="4D21385D" w14:textId="77777777" w:rsidR="00A14765" w:rsidRPr="00EE6FBE" w:rsidRDefault="00A14765" w:rsidP="00A14765">
      <w:pPr>
        <w:rPr>
          <w:szCs w:val="28"/>
        </w:rPr>
      </w:pPr>
      <w:r w:rsidRPr="00EE6FBE">
        <w:rPr>
          <w:szCs w:val="28"/>
        </w:rPr>
        <w:t>сверстниками. Продолжает развиваться воображение. Формируются такие его</w:t>
      </w:r>
    </w:p>
    <w:p w14:paraId="0E7C20BA" w14:textId="77777777" w:rsidR="00A14765" w:rsidRPr="00EE6FBE" w:rsidRDefault="00A14765" w:rsidP="00A14765">
      <w:pPr>
        <w:rPr>
          <w:szCs w:val="28"/>
        </w:rPr>
      </w:pPr>
      <w:r w:rsidRPr="00EE6FBE">
        <w:rPr>
          <w:szCs w:val="28"/>
        </w:rPr>
        <w:t>особенности, как оригинальность и произвольность. Дети могут самостоятельно</w:t>
      </w:r>
    </w:p>
    <w:p w14:paraId="4B004A59" w14:textId="77777777" w:rsidR="00A14765" w:rsidRPr="00EE6FBE" w:rsidRDefault="00A14765" w:rsidP="00A14765">
      <w:pPr>
        <w:rPr>
          <w:szCs w:val="28"/>
        </w:rPr>
      </w:pPr>
      <w:r w:rsidRPr="00EE6FBE">
        <w:rPr>
          <w:szCs w:val="28"/>
        </w:rPr>
        <w:t>придумать небольшую сказку на заданную тему.</w:t>
      </w:r>
    </w:p>
    <w:p w14:paraId="65311CCF" w14:textId="77777777" w:rsidR="00A14765" w:rsidRPr="00EE6FBE" w:rsidRDefault="00A14765" w:rsidP="00A14765">
      <w:pPr>
        <w:rPr>
          <w:szCs w:val="28"/>
        </w:rPr>
      </w:pPr>
    </w:p>
    <w:p w14:paraId="282B214B" w14:textId="77777777" w:rsidR="00A14765" w:rsidRPr="00EE6FBE" w:rsidRDefault="00A14765" w:rsidP="00A14765">
      <w:pPr>
        <w:rPr>
          <w:szCs w:val="28"/>
        </w:rPr>
      </w:pPr>
      <w:r w:rsidRPr="00EE6FBE">
        <w:rPr>
          <w:szCs w:val="28"/>
        </w:rPr>
        <w:t>Значительное развитие получает изобразительная деятельность. Рисунки</w:t>
      </w:r>
    </w:p>
    <w:p w14:paraId="19A909E6" w14:textId="77777777" w:rsidR="00A14765" w:rsidRPr="00EE6FBE" w:rsidRDefault="00A14765" w:rsidP="00A14765">
      <w:pPr>
        <w:rPr>
          <w:szCs w:val="28"/>
        </w:rPr>
      </w:pPr>
      <w:r w:rsidRPr="00EE6FBE">
        <w:rPr>
          <w:szCs w:val="28"/>
        </w:rPr>
        <w:t>становятся предметным и детализированным. В этом возрасте дети рисуют предметы</w:t>
      </w:r>
    </w:p>
    <w:p w14:paraId="04ED7342" w14:textId="77777777" w:rsidR="00A14765" w:rsidRPr="00EE6FBE" w:rsidRDefault="00A14765" w:rsidP="00A14765">
      <w:pPr>
        <w:rPr>
          <w:szCs w:val="28"/>
        </w:rPr>
      </w:pPr>
      <w:r w:rsidRPr="00EE6FBE">
        <w:rPr>
          <w:szCs w:val="28"/>
        </w:rPr>
        <w:t>прямоугольной, овальной формы, простые изображения животных. Дети могут</w:t>
      </w:r>
    </w:p>
    <w:p w14:paraId="246B4F05" w14:textId="77777777" w:rsidR="00A14765" w:rsidRPr="00EE6FBE" w:rsidRDefault="00A14765" w:rsidP="00A14765">
      <w:pPr>
        <w:rPr>
          <w:szCs w:val="28"/>
        </w:rPr>
      </w:pPr>
      <w:r w:rsidRPr="00EE6FBE">
        <w:rPr>
          <w:szCs w:val="28"/>
        </w:rPr>
        <w:t>своевременно насыщать ворс кисти краской, промывать по окончании работы.</w:t>
      </w:r>
    </w:p>
    <w:p w14:paraId="43C33474" w14:textId="77777777" w:rsidR="00A14765" w:rsidRPr="00EE6FBE" w:rsidRDefault="00A14765" w:rsidP="00A14765">
      <w:pPr>
        <w:rPr>
          <w:szCs w:val="28"/>
        </w:rPr>
      </w:pPr>
      <w:r w:rsidRPr="00EE6FBE">
        <w:rPr>
          <w:szCs w:val="28"/>
        </w:rPr>
        <w:t>Графическое изображение человека характеризуется наличием туловища, глаз, рта, носа,</w:t>
      </w:r>
    </w:p>
    <w:p w14:paraId="32C0247A" w14:textId="77777777" w:rsidR="00A14765" w:rsidRPr="00EE6FBE" w:rsidRDefault="00A14765" w:rsidP="00A14765">
      <w:pPr>
        <w:rPr>
          <w:szCs w:val="28"/>
        </w:rPr>
      </w:pPr>
      <w:r w:rsidRPr="00EE6FBE">
        <w:rPr>
          <w:szCs w:val="28"/>
        </w:rPr>
        <w:t>волос, иногда одежды и ее деталей. Дети могут вырезать ножницами по прямой,</w:t>
      </w:r>
    </w:p>
    <w:p w14:paraId="10442A19" w14:textId="77777777" w:rsidR="00A14765" w:rsidRPr="00EE6FBE" w:rsidRDefault="00A14765" w:rsidP="00A14765">
      <w:pPr>
        <w:rPr>
          <w:szCs w:val="28"/>
        </w:rPr>
      </w:pPr>
      <w:r w:rsidRPr="00EE6FBE">
        <w:rPr>
          <w:szCs w:val="28"/>
        </w:rPr>
        <w:t>диагонали, к 5 годам овладевают приемами вырезывания предметов круглой и овальной</w:t>
      </w:r>
    </w:p>
    <w:p w14:paraId="220FC964" w14:textId="77777777" w:rsidR="00A14765" w:rsidRPr="00EE6FBE" w:rsidRDefault="00A14765" w:rsidP="00A14765">
      <w:pPr>
        <w:rPr>
          <w:szCs w:val="28"/>
        </w:rPr>
      </w:pPr>
      <w:r w:rsidRPr="00EE6FBE">
        <w:rPr>
          <w:szCs w:val="28"/>
        </w:rPr>
        <w:t>формы. Лепят предметы круглой, овальной, цилиндрической формы, простейших</w:t>
      </w:r>
    </w:p>
    <w:p w14:paraId="52ADBFAB" w14:textId="77777777" w:rsidR="00A14765" w:rsidRPr="00EE6FBE" w:rsidRDefault="00A14765" w:rsidP="00A14765">
      <w:pPr>
        <w:rPr>
          <w:szCs w:val="28"/>
        </w:rPr>
      </w:pPr>
      <w:r w:rsidRPr="00EE6FBE">
        <w:rPr>
          <w:szCs w:val="28"/>
        </w:rPr>
        <w:t>животных, рыб, птиц.</w:t>
      </w:r>
    </w:p>
    <w:p w14:paraId="6E9EE1C1" w14:textId="77777777" w:rsidR="00A14765" w:rsidRPr="00EE6FBE" w:rsidRDefault="00A14765" w:rsidP="00A14765">
      <w:pPr>
        <w:rPr>
          <w:szCs w:val="28"/>
        </w:rPr>
      </w:pPr>
      <w:r w:rsidRPr="00EE6FBE">
        <w:rPr>
          <w:szCs w:val="28"/>
        </w:rPr>
        <w:t>К 5-ти годам ребенок выполняет элементарные танцевальные движения (пружинка,</w:t>
      </w:r>
    </w:p>
    <w:p w14:paraId="604792C3" w14:textId="77777777" w:rsidR="00A14765" w:rsidRPr="00EE6FBE" w:rsidRDefault="00A14765" w:rsidP="00A14765">
      <w:pPr>
        <w:rPr>
          <w:szCs w:val="28"/>
        </w:rPr>
      </w:pPr>
      <w:r w:rsidRPr="00EE6FBE">
        <w:rPr>
          <w:szCs w:val="28"/>
        </w:rPr>
        <w:t>подскоки, кружение и т.д.). Может петь протяжно, при этом вместе начинать и</w:t>
      </w:r>
    </w:p>
    <w:p w14:paraId="34D6212D" w14:textId="77777777" w:rsidR="00A14765" w:rsidRPr="00EE6FBE" w:rsidRDefault="00A14765" w:rsidP="00A14765">
      <w:pPr>
        <w:rPr>
          <w:szCs w:val="28"/>
        </w:rPr>
      </w:pPr>
      <w:r w:rsidRPr="00EE6FBE">
        <w:rPr>
          <w:szCs w:val="28"/>
        </w:rPr>
        <w:t>заканчивать пение. Развитию исполнительской деятельности способствует доминирование</w:t>
      </w:r>
    </w:p>
    <w:p w14:paraId="15C38920" w14:textId="77777777" w:rsidR="00A14765" w:rsidRPr="00EE6FBE" w:rsidRDefault="00A14765" w:rsidP="00A14765">
      <w:pPr>
        <w:rPr>
          <w:szCs w:val="28"/>
        </w:rPr>
      </w:pPr>
      <w:r w:rsidRPr="00EE6FBE">
        <w:rPr>
          <w:szCs w:val="28"/>
        </w:rPr>
        <w:t>в данном возрасте продуктивной мотивации (спеть песню, станцевать танец, сыграть на</w:t>
      </w:r>
    </w:p>
    <w:p w14:paraId="097058EF" w14:textId="77777777" w:rsidR="00A14765" w:rsidRPr="00EE6FBE" w:rsidRDefault="00A14765" w:rsidP="00A14765">
      <w:pPr>
        <w:rPr>
          <w:szCs w:val="28"/>
        </w:rPr>
      </w:pPr>
      <w:r w:rsidRPr="00EE6FBE">
        <w:rPr>
          <w:szCs w:val="28"/>
        </w:rPr>
        <w:t>инструменте). Дети делают первые попытки творчества.</w:t>
      </w:r>
    </w:p>
    <w:p w14:paraId="3610872A" w14:textId="77777777" w:rsidR="00A14765" w:rsidRPr="00EE6FBE" w:rsidRDefault="00A14765" w:rsidP="00A14765">
      <w:pPr>
        <w:rPr>
          <w:szCs w:val="28"/>
        </w:rPr>
      </w:pPr>
      <w:r w:rsidRPr="00EE6FBE">
        <w:rPr>
          <w:szCs w:val="28"/>
        </w:rPr>
        <w:t>Воспитание. На данном этапе существенно меняется характер. Кризис трех лет</w:t>
      </w:r>
    </w:p>
    <w:p w14:paraId="331E34E5" w14:textId="77777777" w:rsidR="00A14765" w:rsidRPr="00EE6FBE" w:rsidRDefault="00A14765" w:rsidP="00A14765">
      <w:pPr>
        <w:rPr>
          <w:szCs w:val="28"/>
        </w:rPr>
      </w:pPr>
      <w:r w:rsidRPr="00EE6FBE">
        <w:rPr>
          <w:szCs w:val="28"/>
        </w:rPr>
        <w:t>благополучно проходит, и ребенок становится гораздо более послушным и покладистым,</w:t>
      </w:r>
    </w:p>
    <w:p w14:paraId="28DFF87B" w14:textId="77777777" w:rsidR="00A14765" w:rsidRPr="00EE6FBE" w:rsidRDefault="00A14765" w:rsidP="00A14765">
      <w:pPr>
        <w:rPr>
          <w:szCs w:val="28"/>
        </w:rPr>
      </w:pPr>
      <w:r w:rsidRPr="00EE6FBE">
        <w:rPr>
          <w:szCs w:val="28"/>
        </w:rPr>
        <w:t>чем раньше. Именно в это время детям необходимо полноценное общение с родителями.</w:t>
      </w:r>
    </w:p>
    <w:p w14:paraId="334C3E82" w14:textId="77777777" w:rsidR="00A14765" w:rsidRPr="00EE6FBE" w:rsidRDefault="00A14765" w:rsidP="00A14765">
      <w:pPr>
        <w:rPr>
          <w:szCs w:val="28"/>
        </w:rPr>
      </w:pPr>
      <w:r w:rsidRPr="00EE6FBE">
        <w:rPr>
          <w:szCs w:val="28"/>
        </w:rPr>
        <w:t>Собственно говоря, в этом и заключаются основы воспитания. Главная функция взрослых</w:t>
      </w:r>
    </w:p>
    <w:p w14:paraId="0F06C112" w14:textId="77777777" w:rsidR="00A14765" w:rsidRPr="00EE6FBE" w:rsidRDefault="00A14765" w:rsidP="00A14765">
      <w:pPr>
        <w:rPr>
          <w:szCs w:val="28"/>
        </w:rPr>
      </w:pPr>
      <w:r w:rsidRPr="00EE6FBE">
        <w:rPr>
          <w:szCs w:val="28"/>
        </w:rPr>
        <w:t xml:space="preserve">сейчас – </w:t>
      </w:r>
      <w:r w:rsidR="006E266D" w:rsidRPr="00EE6FBE">
        <w:rPr>
          <w:szCs w:val="28"/>
        </w:rPr>
        <w:t>объяснить,</w:t>
      </w:r>
      <w:r w:rsidRPr="00EE6FBE">
        <w:rPr>
          <w:szCs w:val="28"/>
        </w:rPr>
        <w:t xml:space="preserve"> как можно подробнее и показать на личном примере. Ребенок</w:t>
      </w:r>
    </w:p>
    <w:p w14:paraId="112979BA" w14:textId="77777777" w:rsidR="00A14765" w:rsidRPr="00EE6FBE" w:rsidRDefault="00A14765" w:rsidP="00A14765">
      <w:pPr>
        <w:rPr>
          <w:szCs w:val="28"/>
        </w:rPr>
      </w:pPr>
      <w:r w:rsidRPr="00EE6FBE">
        <w:rPr>
          <w:szCs w:val="28"/>
        </w:rPr>
        <w:t>впитывает все как губка, с любознательностью первооткрывателя тянется к новым</w:t>
      </w:r>
    </w:p>
    <w:p w14:paraId="7F2F9228" w14:textId="77777777" w:rsidR="00A14765" w:rsidRPr="00EE6FBE" w:rsidRDefault="00A14765" w:rsidP="00A14765">
      <w:pPr>
        <w:rPr>
          <w:szCs w:val="28"/>
        </w:rPr>
      </w:pPr>
      <w:r w:rsidRPr="00EE6FBE">
        <w:rPr>
          <w:szCs w:val="28"/>
        </w:rPr>
        <w:t>знаниям. Взрослые должны внимательно выслушивать многочисленные вопросы и</w:t>
      </w:r>
    </w:p>
    <w:p w14:paraId="5F071492" w14:textId="77777777" w:rsidR="00A14765" w:rsidRPr="00EE6FBE" w:rsidRDefault="00A14765" w:rsidP="00A14765">
      <w:pPr>
        <w:rPr>
          <w:szCs w:val="28"/>
        </w:rPr>
      </w:pPr>
      <w:r w:rsidRPr="00EE6FBE">
        <w:rPr>
          <w:szCs w:val="28"/>
        </w:rPr>
        <w:t>отвечать на них, ведь в семье дети черпают первые знания об окружающем мире и своем</w:t>
      </w:r>
    </w:p>
    <w:p w14:paraId="2DAD119D" w14:textId="77777777" w:rsidR="00A14765" w:rsidRPr="00EE6FBE" w:rsidRDefault="00A14765" w:rsidP="00A14765">
      <w:pPr>
        <w:rPr>
          <w:szCs w:val="28"/>
        </w:rPr>
      </w:pPr>
      <w:r w:rsidRPr="00EE6FBE">
        <w:rPr>
          <w:szCs w:val="28"/>
        </w:rPr>
        <w:t>месте в нем. Именно теперь необходимо закладывать нравственные качества, развивать в</w:t>
      </w:r>
    </w:p>
    <w:p w14:paraId="63896F14" w14:textId="77777777" w:rsidR="00A14765" w:rsidRPr="00EE6FBE" w:rsidRDefault="00A14765" w:rsidP="00A14765">
      <w:pPr>
        <w:rPr>
          <w:szCs w:val="28"/>
        </w:rPr>
      </w:pPr>
      <w:r w:rsidRPr="00EE6FBE">
        <w:rPr>
          <w:szCs w:val="28"/>
        </w:rPr>
        <w:t>ребенке доброту, вежливость, отзывчивость, ответственность, любовь к труду. На этом</w:t>
      </w:r>
    </w:p>
    <w:p w14:paraId="2A773134" w14:textId="77777777" w:rsidR="00A14765" w:rsidRPr="00EE6FBE" w:rsidRDefault="00A14765" w:rsidP="00A14765">
      <w:pPr>
        <w:rPr>
          <w:szCs w:val="28"/>
        </w:rPr>
      </w:pPr>
      <w:r w:rsidRPr="00EE6FBE">
        <w:rPr>
          <w:szCs w:val="28"/>
        </w:rPr>
        <w:t>этапе у ребенка появляются первые друзья, поэтому очень важно научить общаться со</w:t>
      </w:r>
    </w:p>
    <w:p w14:paraId="39A750B0" w14:textId="77777777" w:rsidR="00A14765" w:rsidRPr="00EE6FBE" w:rsidRDefault="00A14765" w:rsidP="00A14765">
      <w:pPr>
        <w:rPr>
          <w:szCs w:val="28"/>
        </w:rPr>
      </w:pPr>
      <w:r w:rsidRPr="00EE6FBE">
        <w:rPr>
          <w:szCs w:val="28"/>
        </w:rPr>
        <w:t>сверстниками: уступать, отстаивать свои интересы, делиться</w:t>
      </w:r>
    </w:p>
    <w:p w14:paraId="62CF3DA3" w14:textId="77777777" w:rsidR="00A14765" w:rsidRPr="00EE6FBE" w:rsidRDefault="00A14765" w:rsidP="001E6731">
      <w:pPr>
        <w:rPr>
          <w:b/>
          <w:szCs w:val="28"/>
        </w:rPr>
      </w:pPr>
    </w:p>
    <w:p w14:paraId="437C7DEA" w14:textId="77777777" w:rsidR="001E6731" w:rsidRPr="00EE6FBE" w:rsidRDefault="001E6731" w:rsidP="001E6731">
      <w:pPr>
        <w:rPr>
          <w:b/>
          <w:szCs w:val="28"/>
        </w:rPr>
      </w:pPr>
      <w:r w:rsidRPr="00EE6FBE">
        <w:rPr>
          <w:b/>
          <w:szCs w:val="28"/>
        </w:rPr>
        <w:t>1.</w:t>
      </w:r>
      <w:r w:rsidR="00626432" w:rsidRPr="00EE6FBE">
        <w:rPr>
          <w:b/>
          <w:szCs w:val="28"/>
        </w:rPr>
        <w:t>1</w:t>
      </w:r>
      <w:r w:rsidR="00AE379E" w:rsidRPr="00EE6FBE">
        <w:rPr>
          <w:b/>
          <w:szCs w:val="28"/>
        </w:rPr>
        <w:t>.</w:t>
      </w:r>
      <w:r w:rsidR="00626432" w:rsidRPr="00EE6FBE">
        <w:rPr>
          <w:b/>
          <w:szCs w:val="28"/>
        </w:rPr>
        <w:t xml:space="preserve">3 </w:t>
      </w:r>
      <w:r w:rsidR="00AE379E" w:rsidRPr="00EE6FBE">
        <w:rPr>
          <w:b/>
          <w:szCs w:val="28"/>
        </w:rPr>
        <w:t>Планируемые</w:t>
      </w:r>
      <w:r w:rsidRPr="00EE6FBE">
        <w:rPr>
          <w:b/>
          <w:szCs w:val="28"/>
        </w:rPr>
        <w:t xml:space="preserve"> результаты освоения программы.</w:t>
      </w:r>
    </w:p>
    <w:p w14:paraId="19F762D6" w14:textId="77777777" w:rsidR="008A4FCB" w:rsidRPr="00EE6FBE" w:rsidRDefault="008A4FCB" w:rsidP="008A4FCB"/>
    <w:p w14:paraId="429763A4" w14:textId="77777777" w:rsidR="008A4FCB" w:rsidRPr="00EE6FBE" w:rsidRDefault="00AE379E" w:rsidP="00AE379E">
      <w:pPr>
        <w:shd w:val="clear" w:color="auto" w:fill="FFFFFF"/>
        <w:ind w:firstLine="567"/>
        <w:jc w:val="both"/>
      </w:pPr>
      <w:r w:rsidRPr="00EE6FBE">
        <w:rPr>
          <w:lang w:bidi="ru-RU"/>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образовательной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14:paraId="44D65163" w14:textId="77777777" w:rsidR="00AE379E" w:rsidRPr="00EE6FBE" w:rsidRDefault="00AE379E" w:rsidP="00AE379E">
      <w:pPr>
        <w:shd w:val="clear" w:color="auto" w:fill="FFFFFF"/>
        <w:ind w:firstLine="567"/>
        <w:jc w:val="center"/>
        <w:rPr>
          <w:b/>
          <w:lang w:bidi="ru-RU"/>
        </w:rPr>
      </w:pPr>
      <w:r w:rsidRPr="00EE6FBE">
        <w:rPr>
          <w:b/>
          <w:lang w:bidi="ru-RU"/>
        </w:rPr>
        <w:t>Планируемые результаты в дошкольном возрасте. К пяти годам:</w:t>
      </w:r>
    </w:p>
    <w:p w14:paraId="6CFD0F64" w14:textId="77777777" w:rsidR="00AE379E" w:rsidRPr="00EE6FBE" w:rsidRDefault="00AE379E" w:rsidP="00AE379E">
      <w:pPr>
        <w:shd w:val="clear" w:color="auto" w:fill="FFFFFF"/>
        <w:ind w:firstLine="567"/>
        <w:jc w:val="both"/>
        <w:rPr>
          <w:lang w:bidi="ru-RU"/>
        </w:rPr>
      </w:pPr>
      <w:r w:rsidRPr="00EE6FBE">
        <w:rPr>
          <w:lang w:bidi="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434453A8" w14:textId="77777777" w:rsidR="00AE379E" w:rsidRPr="00EE6FBE" w:rsidRDefault="00AE379E" w:rsidP="00AE379E">
      <w:pPr>
        <w:shd w:val="clear" w:color="auto" w:fill="FFFFFF"/>
        <w:ind w:firstLine="567"/>
        <w:jc w:val="both"/>
        <w:rPr>
          <w:lang w:bidi="ru-RU"/>
        </w:rPr>
      </w:pPr>
      <w:r w:rsidRPr="00EE6FBE">
        <w:rPr>
          <w:lang w:bidi="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2F4A3643" w14:textId="77777777" w:rsidR="00AE379E" w:rsidRPr="00EE6FBE" w:rsidRDefault="00AE379E" w:rsidP="00AE379E">
      <w:pPr>
        <w:shd w:val="clear" w:color="auto" w:fill="FFFFFF"/>
        <w:ind w:firstLine="567"/>
        <w:jc w:val="both"/>
        <w:rPr>
          <w:lang w:bidi="ru-RU"/>
        </w:rPr>
      </w:pPr>
      <w:r w:rsidRPr="00EE6FBE">
        <w:rPr>
          <w:lang w:bidi="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4D108733" w14:textId="77777777" w:rsidR="00AE379E" w:rsidRPr="00EE6FBE" w:rsidRDefault="00AE379E" w:rsidP="00AE379E">
      <w:pPr>
        <w:shd w:val="clear" w:color="auto" w:fill="FFFFFF"/>
        <w:ind w:firstLine="567"/>
        <w:jc w:val="both"/>
        <w:rPr>
          <w:lang w:bidi="ru-RU"/>
        </w:rPr>
      </w:pPr>
      <w:r w:rsidRPr="00EE6FBE">
        <w:rPr>
          <w:lang w:bidi="ru-RU"/>
        </w:rPr>
        <w:t>ребёнок стремится к самостоятельному осуществлению процессов личной гигиены, их правильной организации;</w:t>
      </w:r>
    </w:p>
    <w:p w14:paraId="0E1F87B9" w14:textId="77777777" w:rsidR="00AE379E" w:rsidRPr="00EE6FBE" w:rsidRDefault="00AE379E" w:rsidP="00AE379E">
      <w:pPr>
        <w:shd w:val="clear" w:color="auto" w:fill="FFFFFF"/>
        <w:ind w:firstLine="567"/>
        <w:jc w:val="both"/>
        <w:rPr>
          <w:lang w:bidi="ru-RU"/>
        </w:rPr>
      </w:pPr>
      <w:r w:rsidRPr="00EE6FBE">
        <w:rPr>
          <w:lang w:bidi="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6AA66FAA" w14:textId="77777777" w:rsidR="00AE379E" w:rsidRPr="00EE6FBE" w:rsidRDefault="00AE379E" w:rsidP="00AE379E">
      <w:pPr>
        <w:shd w:val="clear" w:color="auto" w:fill="FFFFFF"/>
        <w:ind w:firstLine="567"/>
        <w:jc w:val="both"/>
        <w:rPr>
          <w:lang w:bidi="ru-RU"/>
        </w:rPr>
      </w:pPr>
      <w:r w:rsidRPr="00EE6FBE">
        <w:rPr>
          <w:lang w:bidi="ru-RU"/>
        </w:rPr>
        <w:t>ребёнок без напоминания взрослого здоровается и прощается, говорит «спасибо» и «пожалуйста»;</w:t>
      </w:r>
    </w:p>
    <w:p w14:paraId="0E16B416" w14:textId="77777777" w:rsidR="00AE379E" w:rsidRPr="00EE6FBE" w:rsidRDefault="00AE379E" w:rsidP="00AE379E">
      <w:pPr>
        <w:shd w:val="clear" w:color="auto" w:fill="FFFFFF"/>
        <w:ind w:firstLine="567"/>
        <w:jc w:val="both"/>
        <w:rPr>
          <w:lang w:bidi="ru-RU"/>
        </w:rPr>
      </w:pPr>
      <w:r w:rsidRPr="00EE6FBE">
        <w:rPr>
          <w:lang w:bidi="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180775FA" w14:textId="77777777" w:rsidR="00AE379E" w:rsidRPr="00EE6FBE" w:rsidRDefault="00AE379E" w:rsidP="00AE379E">
      <w:pPr>
        <w:shd w:val="clear" w:color="auto" w:fill="FFFFFF"/>
        <w:ind w:firstLine="567"/>
        <w:jc w:val="both"/>
        <w:rPr>
          <w:lang w:bidi="ru-RU"/>
        </w:rPr>
      </w:pPr>
      <w:r w:rsidRPr="00EE6FBE">
        <w:rPr>
          <w:lang w:bidi="ru-RU"/>
        </w:rPr>
        <w:t>ребёнок познает правила безопасного поведения и стремится их выполнять в повседневной жизни;</w:t>
      </w:r>
    </w:p>
    <w:p w14:paraId="7145C452" w14:textId="77777777" w:rsidR="00AE379E" w:rsidRPr="00EE6FBE" w:rsidRDefault="00AE379E" w:rsidP="00AE379E">
      <w:pPr>
        <w:shd w:val="clear" w:color="auto" w:fill="FFFFFF"/>
        <w:ind w:firstLine="567"/>
        <w:jc w:val="both"/>
        <w:rPr>
          <w:lang w:bidi="ru-RU"/>
        </w:rPr>
      </w:pPr>
      <w:r w:rsidRPr="00EE6FBE">
        <w:rPr>
          <w:lang w:bidi="ru-RU"/>
        </w:rPr>
        <w:t>ребёнок самостоятелен в самообслуживании;</w:t>
      </w:r>
    </w:p>
    <w:p w14:paraId="1C896917" w14:textId="77777777" w:rsidR="00AE379E" w:rsidRPr="00EE6FBE" w:rsidRDefault="00AE379E" w:rsidP="00AE379E">
      <w:pPr>
        <w:shd w:val="clear" w:color="auto" w:fill="FFFFFF"/>
        <w:ind w:firstLine="567"/>
        <w:jc w:val="both"/>
        <w:rPr>
          <w:lang w:bidi="ru-RU"/>
        </w:rPr>
      </w:pPr>
      <w:r w:rsidRPr="00EE6FBE">
        <w:rPr>
          <w:lang w:bidi="ru-RU"/>
        </w:rPr>
        <w:t>ребёнок проявляет познавательный интерес к труду взрослых, профессиям, технике; отражает эти представления в играх;</w:t>
      </w:r>
    </w:p>
    <w:p w14:paraId="5E914F07" w14:textId="77777777" w:rsidR="00AE379E" w:rsidRPr="00EE6FBE" w:rsidRDefault="00AE379E" w:rsidP="00AE379E">
      <w:pPr>
        <w:shd w:val="clear" w:color="auto" w:fill="FFFFFF"/>
        <w:ind w:firstLine="567"/>
        <w:jc w:val="both"/>
        <w:rPr>
          <w:lang w:bidi="ru-RU"/>
        </w:rPr>
      </w:pPr>
      <w:r w:rsidRPr="00EE6FBE">
        <w:rPr>
          <w:lang w:bidi="ru-RU"/>
        </w:rPr>
        <w:t>ребёнок стремится к выполнению трудовых обязанностей, охотно включается в совместный труд со взрослыми или сверстниками;</w:t>
      </w:r>
    </w:p>
    <w:p w14:paraId="079197D0" w14:textId="77777777" w:rsidR="00AE379E" w:rsidRPr="00EE6FBE" w:rsidRDefault="00AE379E" w:rsidP="00AE379E">
      <w:pPr>
        <w:shd w:val="clear" w:color="auto" w:fill="FFFFFF"/>
        <w:ind w:firstLine="567"/>
        <w:jc w:val="both"/>
        <w:rPr>
          <w:lang w:bidi="ru-RU"/>
        </w:rPr>
      </w:pPr>
      <w:r w:rsidRPr="00EE6FBE">
        <w:rPr>
          <w:lang w:bidi="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7779B8FC" w14:textId="77777777" w:rsidR="00AE379E" w:rsidRPr="00EE6FBE" w:rsidRDefault="00AE379E" w:rsidP="00AE379E">
      <w:pPr>
        <w:shd w:val="clear" w:color="auto" w:fill="FFFFFF"/>
        <w:ind w:firstLine="567"/>
        <w:jc w:val="both"/>
        <w:rPr>
          <w:lang w:bidi="ru-RU"/>
        </w:rPr>
      </w:pPr>
      <w:r w:rsidRPr="00EE6FBE">
        <w:rPr>
          <w:lang w:bidi="ru-RU"/>
        </w:rPr>
        <w:t>ребёнок большинство звуков произносит правильно, пользуется средствами эмоциональной и речевой выразительности;</w:t>
      </w:r>
    </w:p>
    <w:p w14:paraId="13BAA51E" w14:textId="77777777" w:rsidR="00AE379E" w:rsidRPr="00EE6FBE" w:rsidRDefault="00AE379E" w:rsidP="00AE379E">
      <w:pPr>
        <w:shd w:val="clear" w:color="auto" w:fill="FFFFFF"/>
        <w:ind w:firstLine="567"/>
        <w:jc w:val="both"/>
        <w:rPr>
          <w:lang w:bidi="ru-RU"/>
        </w:rPr>
      </w:pPr>
      <w:r w:rsidRPr="00EE6FBE">
        <w:rPr>
          <w:lang w:bidi="ru-RU"/>
        </w:rPr>
        <w:t>ребёнок самостоятельно пересказывает знакомые сказки, с небольшой помощью взрослого составляет описательные рассказы и загадки;</w:t>
      </w:r>
    </w:p>
    <w:p w14:paraId="7A5D3641" w14:textId="77777777" w:rsidR="00AE379E" w:rsidRPr="00EE6FBE" w:rsidRDefault="00AE379E" w:rsidP="00AE379E">
      <w:pPr>
        <w:shd w:val="clear" w:color="auto" w:fill="FFFFFF"/>
        <w:ind w:firstLine="567"/>
        <w:jc w:val="both"/>
        <w:rPr>
          <w:lang w:bidi="ru-RU"/>
        </w:rPr>
      </w:pPr>
      <w:r w:rsidRPr="00EE6FBE">
        <w:rPr>
          <w:lang w:bidi="ru-RU"/>
        </w:rPr>
        <w:t>ребёнок проявляет словотворчество, интерес к языку, с интересом слушает литературные тексты, воспроизводит текст;</w:t>
      </w:r>
    </w:p>
    <w:p w14:paraId="64F74AF4" w14:textId="77777777" w:rsidR="00AE379E" w:rsidRPr="00EE6FBE" w:rsidRDefault="00AE379E" w:rsidP="00AE379E">
      <w:pPr>
        <w:shd w:val="clear" w:color="auto" w:fill="FFFFFF"/>
        <w:ind w:firstLine="567"/>
        <w:jc w:val="both"/>
        <w:rPr>
          <w:lang w:bidi="ru-RU"/>
        </w:rPr>
      </w:pPr>
      <w:r w:rsidRPr="00EE6FBE">
        <w:rPr>
          <w:lang w:bidi="ru-RU"/>
        </w:rPr>
        <w:t>ребёнок способен рассказать о предмете, его назначении и особенностях, о том, как он был создан;</w:t>
      </w:r>
    </w:p>
    <w:p w14:paraId="7E036FD8" w14:textId="77777777" w:rsidR="00AE379E" w:rsidRPr="00EE6FBE" w:rsidRDefault="00AE379E" w:rsidP="00AE379E">
      <w:pPr>
        <w:shd w:val="clear" w:color="auto" w:fill="FFFFFF"/>
        <w:ind w:firstLine="567"/>
        <w:jc w:val="both"/>
        <w:rPr>
          <w:lang w:bidi="ru-RU"/>
        </w:rPr>
      </w:pPr>
      <w:r w:rsidRPr="00EE6FBE">
        <w:rPr>
          <w:lang w:bidi="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4E69F50" w14:textId="77777777" w:rsidR="00AE379E" w:rsidRPr="00EE6FBE" w:rsidRDefault="00AE379E" w:rsidP="00AE379E">
      <w:pPr>
        <w:shd w:val="clear" w:color="auto" w:fill="FFFFFF"/>
        <w:ind w:firstLine="567"/>
        <w:jc w:val="both"/>
        <w:rPr>
          <w:lang w:bidi="ru-RU"/>
        </w:rPr>
      </w:pPr>
      <w:r w:rsidRPr="00EE6FBE">
        <w:rPr>
          <w:lang w:bidi="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7E7AA4FD" w14:textId="77777777" w:rsidR="00AE379E" w:rsidRPr="00EE6FBE" w:rsidRDefault="00AE379E" w:rsidP="00AE379E">
      <w:pPr>
        <w:shd w:val="clear" w:color="auto" w:fill="FFFFFF"/>
        <w:ind w:firstLine="567"/>
        <w:jc w:val="both"/>
        <w:rPr>
          <w:lang w:bidi="ru-RU"/>
        </w:rPr>
      </w:pPr>
      <w:r w:rsidRPr="00EE6FBE">
        <w:rPr>
          <w:lang w:bidi="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42187173" w14:textId="77777777" w:rsidR="00AE379E" w:rsidRPr="00EE6FBE" w:rsidRDefault="00AE379E" w:rsidP="00AE379E">
      <w:pPr>
        <w:shd w:val="clear" w:color="auto" w:fill="FFFFFF"/>
        <w:ind w:firstLine="567"/>
        <w:jc w:val="both"/>
        <w:rPr>
          <w:lang w:bidi="ru-RU"/>
        </w:rPr>
      </w:pPr>
      <w:r w:rsidRPr="00EE6FBE">
        <w:rPr>
          <w:lang w:bidi="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3EC52637" w14:textId="77777777" w:rsidR="00AE379E" w:rsidRPr="00EE6FBE" w:rsidRDefault="00AE379E" w:rsidP="00AE379E">
      <w:pPr>
        <w:shd w:val="clear" w:color="auto" w:fill="FFFFFF"/>
        <w:ind w:firstLine="567"/>
        <w:jc w:val="both"/>
        <w:rPr>
          <w:lang w:bidi="ru-RU"/>
        </w:rPr>
      </w:pPr>
      <w:r w:rsidRPr="00EE6FBE">
        <w:rPr>
          <w:lang w:bidi="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2C57D2DD" w14:textId="77777777" w:rsidR="00AE379E" w:rsidRPr="00EE6FBE" w:rsidRDefault="00AE379E" w:rsidP="00AE379E">
      <w:pPr>
        <w:shd w:val="clear" w:color="auto" w:fill="FFFFFF"/>
        <w:ind w:firstLine="567"/>
        <w:jc w:val="both"/>
        <w:rPr>
          <w:lang w:bidi="ru-RU"/>
        </w:rPr>
      </w:pPr>
      <w:r w:rsidRPr="00EE6FBE">
        <w:rPr>
          <w:lang w:bidi="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40413BAE" w14:textId="77777777" w:rsidR="00AE379E" w:rsidRPr="00EE6FBE" w:rsidRDefault="00AE379E" w:rsidP="00AE379E">
      <w:pPr>
        <w:shd w:val="clear" w:color="auto" w:fill="FFFFFF"/>
        <w:ind w:firstLine="567"/>
        <w:jc w:val="both"/>
        <w:rPr>
          <w:lang w:bidi="ru-RU"/>
        </w:rPr>
      </w:pPr>
      <w:r w:rsidRPr="00EE6FBE">
        <w:rPr>
          <w:lang w:bidi="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219B626C" w14:textId="77777777" w:rsidR="00AE379E" w:rsidRPr="00EE6FBE" w:rsidRDefault="00AE379E" w:rsidP="00AE379E">
      <w:pPr>
        <w:shd w:val="clear" w:color="auto" w:fill="FFFFFF"/>
        <w:ind w:firstLine="567"/>
        <w:jc w:val="both"/>
        <w:rPr>
          <w:lang w:bidi="ru-RU"/>
        </w:rPr>
      </w:pPr>
      <w:r w:rsidRPr="00EE6FBE">
        <w:rPr>
          <w:lang w:bidi="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611B8566" w14:textId="77777777" w:rsidR="00AE379E" w:rsidRPr="00EE6FBE" w:rsidRDefault="00AE379E" w:rsidP="00AE379E">
      <w:pPr>
        <w:shd w:val="clear" w:color="auto" w:fill="FFFFFF"/>
        <w:ind w:firstLine="567"/>
        <w:jc w:val="both"/>
        <w:rPr>
          <w:lang w:bidi="ru-RU"/>
        </w:rPr>
      </w:pPr>
      <w:r w:rsidRPr="00EE6FBE">
        <w:rPr>
          <w:lang w:bidi="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77D994C9" w14:textId="77777777" w:rsidR="00AE379E" w:rsidRPr="00EE6FBE" w:rsidRDefault="00AE379E" w:rsidP="00AE379E">
      <w:pPr>
        <w:shd w:val="clear" w:color="auto" w:fill="FFFFFF"/>
        <w:ind w:firstLine="567"/>
        <w:jc w:val="both"/>
        <w:rPr>
          <w:lang w:bidi="ru-RU"/>
        </w:rPr>
      </w:pPr>
      <w:r w:rsidRPr="00EE6FBE">
        <w:rPr>
          <w:lang w:bidi="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712DD116" w14:textId="77777777" w:rsidR="00AE379E" w:rsidRPr="00EE6FBE" w:rsidRDefault="00AE379E" w:rsidP="00AE379E">
      <w:pPr>
        <w:shd w:val="clear" w:color="auto" w:fill="FFFFFF"/>
        <w:ind w:firstLine="567"/>
        <w:jc w:val="both"/>
        <w:rPr>
          <w:lang w:bidi="ru-RU"/>
        </w:rPr>
      </w:pPr>
      <w:r w:rsidRPr="00EE6FBE">
        <w:rPr>
          <w:lang w:bidi="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05BB32C1" w14:textId="77777777" w:rsidR="00AE379E" w:rsidRPr="00EE6FBE" w:rsidRDefault="00AE379E" w:rsidP="00AE379E">
      <w:pPr>
        <w:shd w:val="clear" w:color="auto" w:fill="FFFFFF"/>
        <w:ind w:firstLine="567"/>
        <w:jc w:val="both"/>
        <w:rPr>
          <w:lang w:bidi="ru-RU"/>
        </w:rPr>
      </w:pPr>
      <w:r w:rsidRPr="00EE6FBE">
        <w:rPr>
          <w:lang w:bidi="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7996D008" w14:textId="77777777" w:rsidR="00AE379E" w:rsidRPr="00EE6FBE" w:rsidRDefault="00AE379E" w:rsidP="008A4FCB"/>
    <w:p w14:paraId="29B7AC68" w14:textId="77777777" w:rsidR="007C79BC" w:rsidRPr="00EE6FBE" w:rsidRDefault="00E0150D" w:rsidP="003C2477">
      <w:pPr>
        <w:rPr>
          <w:b/>
        </w:rPr>
      </w:pPr>
      <w:r w:rsidRPr="00EE6FBE">
        <w:rPr>
          <w:b/>
        </w:rPr>
        <w:t>1</w:t>
      </w:r>
      <w:r w:rsidR="007C79BC" w:rsidRPr="00EE6FBE">
        <w:rPr>
          <w:b/>
        </w:rPr>
        <w:t>.1.4 Педагогическая диагностика достижения планируемых образовательных результатов.</w:t>
      </w:r>
    </w:p>
    <w:p w14:paraId="065DE209" w14:textId="77777777" w:rsidR="007C79BC" w:rsidRPr="00EE6FBE" w:rsidRDefault="007C79BC" w:rsidP="003C2477"/>
    <w:p w14:paraId="5AB514FC" w14:textId="77777777" w:rsidR="003C2477" w:rsidRPr="00EE6FBE" w:rsidRDefault="003C2477" w:rsidP="003C2477">
      <w:r w:rsidRPr="00EE6FBE">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6FF2FDB5" w14:textId="77777777" w:rsidR="003C2477" w:rsidRPr="00EE6FBE" w:rsidRDefault="003C2477" w:rsidP="008A4FCB">
      <w:r w:rsidRPr="00EE6FBE">
        <w:t xml:space="preserve">     Цели педагогической диагностики, а также особенности её проведения определяются требованиями ФГОС ДО. При реализации </w:t>
      </w:r>
      <w:r w:rsidR="008F0C51" w:rsidRPr="00EE6FBE">
        <w:t>Программы проводится</w:t>
      </w:r>
      <w:r w:rsidRPr="00EE6FBE">
        <w:t xml:space="preserve">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w:t>
      </w:r>
      <w:r w:rsidR="007C79BC" w:rsidRPr="00EE6FBE">
        <w:t>.</w:t>
      </w:r>
    </w:p>
    <w:p w14:paraId="57FBF3C0" w14:textId="77777777" w:rsidR="009512E4" w:rsidRPr="00EE6FBE" w:rsidRDefault="009512E4" w:rsidP="009512E4">
      <w:pPr>
        <w:tabs>
          <w:tab w:val="left" w:pos="1354"/>
        </w:tabs>
        <w:ind w:firstLine="567"/>
        <w:rPr>
          <w:rFonts w:eastAsiaTheme="minorHAnsi"/>
          <w:lang w:eastAsia="en-US"/>
        </w:rPr>
      </w:pPr>
      <w:r w:rsidRPr="00EE6FBE">
        <w:rPr>
          <w:rFonts w:eastAsiaTheme="minorHAnsi"/>
          <w:lang w:eastAsia="en-US"/>
        </w:rPr>
        <w:t>Периодичность проведения педагогической диагностики Программы:</w:t>
      </w:r>
    </w:p>
    <w:p w14:paraId="77C2F546" w14:textId="77777777" w:rsidR="009512E4" w:rsidRPr="00EE6FBE" w:rsidRDefault="009512E4" w:rsidP="009512E4">
      <w:pPr>
        <w:numPr>
          <w:ilvl w:val="0"/>
          <w:numId w:val="29"/>
        </w:numPr>
        <w:tabs>
          <w:tab w:val="left" w:pos="851"/>
        </w:tabs>
        <w:spacing w:after="160" w:line="259" w:lineRule="auto"/>
        <w:ind w:left="0" w:firstLine="567"/>
        <w:contextualSpacing/>
        <w:rPr>
          <w:rFonts w:eastAsiaTheme="minorHAnsi"/>
          <w:lang w:eastAsia="en-US"/>
        </w:rPr>
      </w:pPr>
      <w:r w:rsidRPr="00EE6FBE">
        <w:rPr>
          <w:rFonts w:eastAsiaTheme="minorHAnsi"/>
          <w:b/>
          <w:lang w:eastAsia="en-US"/>
        </w:rPr>
        <w:t>Сентябрь</w:t>
      </w:r>
      <w:r w:rsidRPr="00EE6FBE">
        <w:rPr>
          <w:rFonts w:eastAsiaTheme="minorHAnsi"/>
          <w:lang w:eastAsia="en-US"/>
        </w:rPr>
        <w:t xml:space="preserve"> - на начальном этапе освоения ребёнком образовательной программы в зависимости от времени его поступления в дошкольную группу (стартовая диагностика);</w:t>
      </w:r>
    </w:p>
    <w:p w14:paraId="0D48672F" w14:textId="77777777" w:rsidR="009512E4" w:rsidRPr="00EE6FBE" w:rsidRDefault="009512E4" w:rsidP="009512E4">
      <w:pPr>
        <w:numPr>
          <w:ilvl w:val="0"/>
          <w:numId w:val="29"/>
        </w:numPr>
        <w:tabs>
          <w:tab w:val="left" w:pos="851"/>
        </w:tabs>
        <w:spacing w:after="160" w:line="259" w:lineRule="auto"/>
        <w:ind w:left="0" w:firstLine="567"/>
        <w:contextualSpacing/>
        <w:rPr>
          <w:rFonts w:eastAsiaTheme="minorHAnsi"/>
          <w:lang w:eastAsia="en-US"/>
        </w:rPr>
      </w:pPr>
      <w:r w:rsidRPr="00EE6FBE">
        <w:rPr>
          <w:rFonts w:eastAsiaTheme="minorHAnsi"/>
          <w:b/>
          <w:lang w:eastAsia="en-US"/>
        </w:rPr>
        <w:t>Май</w:t>
      </w:r>
      <w:r w:rsidRPr="00EE6FBE">
        <w:rPr>
          <w:rFonts w:eastAsiaTheme="minorHAnsi"/>
          <w:lang w:eastAsia="en-US"/>
        </w:rPr>
        <w:t xml:space="preserve"> - на завершающем этапе освоения программы его возрастной группой (заключительная, финальная диагностика). </w:t>
      </w:r>
    </w:p>
    <w:p w14:paraId="2DAB2727" w14:textId="77777777" w:rsidR="009512E4" w:rsidRPr="00EE6FBE" w:rsidRDefault="009512E4" w:rsidP="009512E4">
      <w:pPr>
        <w:tabs>
          <w:tab w:val="left" w:pos="1354"/>
        </w:tabs>
        <w:ind w:firstLine="567"/>
        <w:rPr>
          <w:rFonts w:eastAsiaTheme="minorHAnsi"/>
          <w:lang w:eastAsia="en-US"/>
        </w:rPr>
      </w:pPr>
      <w:r w:rsidRPr="00EE6FBE">
        <w:rPr>
          <w:rFonts w:eastAsiaTheme="minorHAnsi"/>
          <w:lang w:eastAsia="en-US"/>
        </w:rPr>
        <w:t>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14:paraId="1A09DC09" w14:textId="77777777" w:rsidR="009512E4" w:rsidRPr="00EE6FBE" w:rsidRDefault="009512E4" w:rsidP="009512E4">
      <w:pPr>
        <w:ind w:firstLine="567"/>
        <w:rPr>
          <w:rFonts w:eastAsiaTheme="minorHAnsi"/>
          <w:lang w:eastAsia="en-US"/>
        </w:rPr>
      </w:pPr>
      <w:r w:rsidRPr="00EE6FBE">
        <w:rPr>
          <w:rFonts w:eastAsiaTheme="minorHAnsi"/>
          <w:b/>
          <w:lang w:eastAsia="en-US"/>
        </w:rPr>
        <w:t xml:space="preserve">Длительность </w:t>
      </w:r>
      <w:r w:rsidRPr="00EE6FBE">
        <w:rPr>
          <w:rFonts w:eastAsiaTheme="minorHAnsi"/>
          <w:lang w:eastAsia="en-US"/>
        </w:rPr>
        <w:t>проведения диагностики 1 – 2 недели.</w:t>
      </w:r>
    </w:p>
    <w:p w14:paraId="074B0915" w14:textId="77777777" w:rsidR="007C79BC" w:rsidRPr="00EE6FBE" w:rsidRDefault="007C79BC" w:rsidP="008A4FCB">
      <w:pPr>
        <w:rPr>
          <w:b/>
        </w:rPr>
      </w:pPr>
    </w:p>
    <w:p w14:paraId="64A82CDD" w14:textId="77777777" w:rsidR="009512E4" w:rsidRPr="00EE6FBE" w:rsidRDefault="009512E4" w:rsidP="008A4FCB">
      <w:pPr>
        <w:rPr>
          <w:b/>
        </w:rPr>
      </w:pPr>
    </w:p>
    <w:p w14:paraId="22CE0A01" w14:textId="77777777" w:rsidR="007C79BC" w:rsidRPr="00EE6FBE" w:rsidRDefault="004A5A37" w:rsidP="008A4FCB">
      <w:pPr>
        <w:rPr>
          <w:b/>
        </w:rPr>
      </w:pPr>
      <w:r w:rsidRPr="00EE6FBE">
        <w:rPr>
          <w:b/>
        </w:rPr>
        <w:t>Вариативная часть.</w:t>
      </w:r>
    </w:p>
    <w:p w14:paraId="55629B88" w14:textId="77777777" w:rsidR="006E266D" w:rsidRPr="00EE6FBE" w:rsidRDefault="00E0150D" w:rsidP="006E266D">
      <w:pPr>
        <w:ind w:left="-426"/>
      </w:pPr>
      <w:r w:rsidRPr="00EE6FBE">
        <w:t>1</w:t>
      </w:r>
      <w:r w:rsidR="007C79BC" w:rsidRPr="00EE6FBE">
        <w:t>.1.5 Парциальная региональная программа «Приобщение к истокам русской народной культуры»</w:t>
      </w:r>
    </w:p>
    <w:p w14:paraId="42F5A213" w14:textId="77777777" w:rsidR="007C79BC" w:rsidRPr="00EE6FBE" w:rsidRDefault="007C79BC" w:rsidP="006E266D">
      <w:pPr>
        <w:ind w:left="-426"/>
      </w:pPr>
      <w:r w:rsidRPr="00EE6FBE">
        <w:rPr>
          <w:b/>
        </w:rPr>
        <w:t>Пояснительная записка.</w:t>
      </w:r>
    </w:p>
    <w:p w14:paraId="64577B6E" w14:textId="77777777" w:rsidR="007C79BC" w:rsidRPr="00EE6FBE" w:rsidRDefault="00917B45" w:rsidP="006E266D">
      <w:pPr>
        <w:ind w:left="-426"/>
      </w:pPr>
      <w:r w:rsidRPr="00EE6FBE">
        <w:t>Рабочая программа</w:t>
      </w:r>
      <w:r w:rsidR="007C79BC" w:rsidRPr="00EE6FBE">
        <w:t xml:space="preserve"> </w:t>
      </w:r>
      <w:r w:rsidR="008C4982" w:rsidRPr="00EE6FBE">
        <w:t>«Приобщение к истокам русской народной культуры»</w:t>
      </w:r>
      <w:r w:rsidR="007C79BC" w:rsidRPr="00EE6FBE">
        <w:t xml:space="preserve">- это комплексная программа по ознакомлению детей с жизнью, бытом и творчеством русского народа, ориентированная на нравственно- </w:t>
      </w:r>
      <w:r w:rsidRPr="00EE6FBE">
        <w:t>патриотическое и художественно</w:t>
      </w:r>
      <w:r w:rsidR="007C79BC" w:rsidRPr="00EE6FBE">
        <w:t xml:space="preserve">–эстетическое воспитание детей.  </w:t>
      </w:r>
    </w:p>
    <w:p w14:paraId="0B272493" w14:textId="77777777" w:rsidR="007C79BC" w:rsidRPr="00EE6FBE" w:rsidRDefault="007C79BC" w:rsidP="006E266D">
      <w:pPr>
        <w:ind w:left="-360"/>
        <w:rPr>
          <w:b/>
        </w:rPr>
      </w:pPr>
      <w:r w:rsidRPr="00EE6FBE">
        <w:rPr>
          <w:spacing w:val="4"/>
        </w:rPr>
        <w:t xml:space="preserve">В основу данной </w:t>
      </w:r>
      <w:r w:rsidR="00917B45" w:rsidRPr="00EE6FBE">
        <w:rPr>
          <w:spacing w:val="4"/>
        </w:rPr>
        <w:t>рабочей программы заложена</w:t>
      </w:r>
      <w:r w:rsidRPr="00EE6FBE">
        <w:rPr>
          <w:spacing w:val="4"/>
        </w:rPr>
        <w:t xml:space="preserve"> программа О.Л. Князевой, М.Д. Маханевой «Приобщение детей к истокам русской народной культуры» - является </w:t>
      </w:r>
      <w:r w:rsidRPr="00EE6FBE">
        <w:t xml:space="preserve">специализированной программой эстетического воспитания детей дошкольного возраста, эффективно содействующей духовному и интеллектуальному развитию, направленной на приобщение детей к лучшим традициям декоративно-прикладного искусства, развитие </w:t>
      </w:r>
      <w:r w:rsidRPr="00EE6FBE">
        <w:rPr>
          <w:spacing w:val="2"/>
        </w:rPr>
        <w:t xml:space="preserve">творческих способностей детей, знакомство с историей народного творчества. Строится </w:t>
      </w:r>
      <w:r w:rsidRPr="00EE6FBE">
        <w:rPr>
          <w:spacing w:val="1"/>
        </w:rPr>
        <w:t xml:space="preserve">эта программа на концепции эстетического воспитания и развития </w:t>
      </w:r>
      <w:r w:rsidRPr="00EE6FBE">
        <w:rPr>
          <w:spacing w:val="-1"/>
        </w:rPr>
        <w:t xml:space="preserve">художественно-творческих способностей детей, в основу которых положены принципы </w:t>
      </w:r>
      <w:r w:rsidRPr="00EE6FBE">
        <w:rPr>
          <w:spacing w:val="2"/>
        </w:rPr>
        <w:t xml:space="preserve">народности, комплексного использования разных видов искусств. Она имеет четкую </w:t>
      </w:r>
      <w:r w:rsidRPr="00EE6FBE">
        <w:rPr>
          <w:spacing w:val="-1"/>
        </w:rPr>
        <w:t xml:space="preserve">структуру и учитывает нарастание творческих возможностей детей. Программа ценна тем, </w:t>
      </w:r>
      <w:r w:rsidR="00917B45" w:rsidRPr="00EE6FBE">
        <w:t>что,</w:t>
      </w:r>
      <w:r w:rsidRPr="00EE6FBE">
        <w:t xml:space="preserve"> знакомясь с декоративно-прикладным искусством, занимаясь конструированием из природных материалов, участвуя в календарных праздниках, детям легче понять и </w:t>
      </w:r>
      <w:r w:rsidR="00917B45" w:rsidRPr="00EE6FBE">
        <w:t>представить,</w:t>
      </w:r>
      <w:r w:rsidRPr="00EE6FBE">
        <w:t xml:space="preserve"> как жили люди на Руси. Ребенок шире и глубже знакомится с жизнью и бытом русского народа, а это несет в себе неиссякаемые возможности развития у дошкольников </w:t>
      </w:r>
      <w:r w:rsidRPr="00EE6FBE">
        <w:rPr>
          <w:spacing w:val="-3"/>
        </w:rPr>
        <w:t>художественного творчества.</w:t>
      </w:r>
    </w:p>
    <w:p w14:paraId="77B2C74F" w14:textId="77777777" w:rsidR="007C79BC" w:rsidRPr="00EE6FBE" w:rsidRDefault="007C79BC" w:rsidP="007C79BC">
      <w:pPr>
        <w:ind w:left="-360"/>
        <w:rPr>
          <w:b/>
        </w:rPr>
      </w:pPr>
      <w:r w:rsidRPr="00EE6FBE">
        <w:rPr>
          <w:spacing w:val="-1"/>
        </w:rPr>
        <w:t>Структура программы предусматривает поэтапное знакомство детей с декоративно-</w:t>
      </w:r>
      <w:r w:rsidRPr="00EE6FBE">
        <w:rPr>
          <w:spacing w:val="1"/>
        </w:rPr>
        <w:t xml:space="preserve">прикладным искусством. Учебный материал, предусмотренный программой, распределен </w:t>
      </w:r>
      <w:r w:rsidRPr="00EE6FBE">
        <w:rPr>
          <w:spacing w:val="-1"/>
        </w:rPr>
        <w:t xml:space="preserve">в определенной последовательности с учетом возрастных и индивидуальных особенностей </w:t>
      </w:r>
      <w:r w:rsidRPr="00EE6FBE">
        <w:rPr>
          <w:spacing w:val="9"/>
        </w:rPr>
        <w:t xml:space="preserve">детей. В программе даны темы занятий, их программное содержание, перечень </w:t>
      </w:r>
      <w:r w:rsidRPr="00EE6FBE">
        <w:rPr>
          <w:spacing w:val="1"/>
        </w:rPr>
        <w:t xml:space="preserve">материалов, необходимых для занятий по обучению детей декоративно-прикладному </w:t>
      </w:r>
      <w:r w:rsidRPr="00EE6FBE">
        <w:t xml:space="preserve">искусству. Материал сгруппирован отдельными, блоками по каждому виду народных </w:t>
      </w:r>
      <w:r w:rsidRPr="00EE6FBE">
        <w:rPr>
          <w:spacing w:val="-1"/>
        </w:rPr>
        <w:t xml:space="preserve">промыслов (Гжель, Дымка, Хохлома, Городец). Занятия расположены от </w:t>
      </w:r>
      <w:r w:rsidRPr="00EE6FBE">
        <w:rPr>
          <w:spacing w:val="6"/>
        </w:rPr>
        <w:t xml:space="preserve">простого к сложному. В приложении есть краткие сведения о самих промыслах, их </w:t>
      </w:r>
      <w:r w:rsidRPr="00EE6FBE">
        <w:rPr>
          <w:spacing w:val="3"/>
        </w:rPr>
        <w:t xml:space="preserve">истории и развитии, стихи, загадки, сказки о них. В работе с детьми используются </w:t>
      </w:r>
      <w:r w:rsidRPr="00EE6FBE">
        <w:rPr>
          <w:spacing w:val="-2"/>
        </w:rPr>
        <w:t>технические средства обучения.</w:t>
      </w:r>
    </w:p>
    <w:p w14:paraId="20950C79" w14:textId="77777777" w:rsidR="007C79BC" w:rsidRPr="00EE6FBE" w:rsidRDefault="007C79BC" w:rsidP="007C79BC">
      <w:pPr>
        <w:ind w:left="-360"/>
        <w:rPr>
          <w:b/>
        </w:rPr>
      </w:pPr>
      <w:r w:rsidRPr="00EE6FBE">
        <w:rPr>
          <w:spacing w:val="-2"/>
        </w:rPr>
        <w:t xml:space="preserve">Программа рассчитана на детей с 4 до 7 лет. </w:t>
      </w:r>
      <w:r w:rsidRPr="00EE6FBE">
        <w:rPr>
          <w:spacing w:val="-1"/>
        </w:rPr>
        <w:t xml:space="preserve">Программа построена на эстетическом воспитании дошкольников, сочетающая опору на культурную традицию и инновационную направленность. </w:t>
      </w:r>
      <w:r w:rsidRPr="00EE6FBE">
        <w:rPr>
          <w:bCs/>
          <w:spacing w:val="-2"/>
        </w:rPr>
        <w:t xml:space="preserve">Программа предусматривает ознакомление </w:t>
      </w:r>
      <w:r w:rsidR="00917B45" w:rsidRPr="00EE6FBE">
        <w:rPr>
          <w:bCs/>
          <w:spacing w:val="-2"/>
        </w:rPr>
        <w:t>дошкольников с</w:t>
      </w:r>
      <w:r w:rsidRPr="00EE6FBE">
        <w:rPr>
          <w:bCs/>
          <w:spacing w:val="-2"/>
        </w:rPr>
        <w:t xml:space="preserve"> народными промыслами России и включает в себя </w:t>
      </w:r>
      <w:r w:rsidR="00917B45" w:rsidRPr="00EE6FBE">
        <w:rPr>
          <w:bCs/>
          <w:spacing w:val="-2"/>
        </w:rPr>
        <w:t xml:space="preserve">знакомство с обычаями, </w:t>
      </w:r>
      <w:r w:rsidR="006E266D" w:rsidRPr="00EE6FBE">
        <w:rPr>
          <w:bCs/>
          <w:spacing w:val="-2"/>
        </w:rPr>
        <w:t>традициями, трудом</w:t>
      </w:r>
      <w:r w:rsidRPr="00EE6FBE">
        <w:rPr>
          <w:bCs/>
          <w:spacing w:val="-2"/>
        </w:rPr>
        <w:t xml:space="preserve">   русского </w:t>
      </w:r>
      <w:r w:rsidR="006E266D" w:rsidRPr="00EE6FBE">
        <w:rPr>
          <w:bCs/>
          <w:spacing w:val="-2"/>
        </w:rPr>
        <w:t>народа по народному календарю, с поэтическим народным</w:t>
      </w:r>
      <w:r w:rsidRPr="00EE6FBE">
        <w:rPr>
          <w:bCs/>
          <w:spacing w:val="-2"/>
        </w:rPr>
        <w:t xml:space="preserve"> творчеством.  Воспитывать   интерес   </w:t>
      </w:r>
      <w:r w:rsidR="006E266D" w:rsidRPr="00EE6FBE">
        <w:rPr>
          <w:bCs/>
          <w:spacing w:val="-2"/>
        </w:rPr>
        <w:t>к народной</w:t>
      </w:r>
      <w:r w:rsidRPr="00EE6FBE">
        <w:rPr>
          <w:bCs/>
          <w:spacing w:val="-2"/>
        </w:rPr>
        <w:t xml:space="preserve">   </w:t>
      </w:r>
      <w:r w:rsidR="006E266D" w:rsidRPr="00EE6FBE">
        <w:rPr>
          <w:bCs/>
          <w:spacing w:val="-2"/>
        </w:rPr>
        <w:t>культуре, устному народному творчеству, народной музыки, народным</w:t>
      </w:r>
      <w:r w:rsidRPr="00EE6FBE">
        <w:rPr>
          <w:bCs/>
          <w:spacing w:val="-2"/>
        </w:rPr>
        <w:t xml:space="preserve">   играм   </w:t>
      </w:r>
      <w:r w:rsidR="006E266D" w:rsidRPr="00EE6FBE">
        <w:rPr>
          <w:bCs/>
          <w:spacing w:val="-2"/>
        </w:rPr>
        <w:t>и промыслами</w:t>
      </w:r>
      <w:r w:rsidRPr="00EE6FBE">
        <w:rPr>
          <w:bCs/>
          <w:spacing w:val="-2"/>
        </w:rPr>
        <w:t xml:space="preserve">. </w:t>
      </w:r>
    </w:p>
    <w:p w14:paraId="110C51A8" w14:textId="77777777" w:rsidR="007C79BC" w:rsidRPr="00EE6FBE" w:rsidRDefault="007C79BC" w:rsidP="007C79BC">
      <w:pPr>
        <w:ind w:left="-360"/>
        <w:rPr>
          <w:b/>
        </w:rPr>
      </w:pPr>
      <w:r w:rsidRPr="00EE6FBE">
        <w:rPr>
          <w:bCs/>
          <w:spacing w:val="-2"/>
        </w:rPr>
        <w:t>Данная программа направлена на развитие творческих способностей детей и эстетическое воспитание детей.</w:t>
      </w:r>
    </w:p>
    <w:p w14:paraId="20A54963" w14:textId="77777777" w:rsidR="007C79BC" w:rsidRPr="00EE6FBE" w:rsidRDefault="007C79BC" w:rsidP="006E266D">
      <w:pPr>
        <w:ind w:left="-426"/>
        <w:rPr>
          <w:b/>
        </w:rPr>
      </w:pPr>
      <w:r w:rsidRPr="00EE6FBE">
        <w:rPr>
          <w:b/>
        </w:rPr>
        <w:t xml:space="preserve">Целью данной программы является: </w:t>
      </w:r>
      <w:r w:rsidRPr="00EE6FBE">
        <w:rPr>
          <w:bCs/>
          <w:spacing w:val="-2"/>
        </w:rPr>
        <w:t xml:space="preserve">ознакомление </w:t>
      </w:r>
      <w:r w:rsidR="006E266D" w:rsidRPr="00EE6FBE">
        <w:rPr>
          <w:bCs/>
          <w:spacing w:val="-2"/>
        </w:rPr>
        <w:t>с жизнью</w:t>
      </w:r>
      <w:r w:rsidRPr="00EE6FBE">
        <w:rPr>
          <w:bCs/>
          <w:spacing w:val="-2"/>
        </w:rPr>
        <w:t xml:space="preserve">   </w:t>
      </w:r>
      <w:r w:rsidR="006E266D" w:rsidRPr="00EE6FBE">
        <w:rPr>
          <w:bCs/>
          <w:spacing w:val="-2"/>
        </w:rPr>
        <w:t>и бытом</w:t>
      </w:r>
      <w:r w:rsidRPr="00EE6FBE">
        <w:rPr>
          <w:bCs/>
          <w:spacing w:val="-2"/>
        </w:rPr>
        <w:t xml:space="preserve">   </w:t>
      </w:r>
      <w:r w:rsidR="006E266D" w:rsidRPr="00EE6FBE">
        <w:rPr>
          <w:bCs/>
          <w:spacing w:val="-2"/>
        </w:rPr>
        <w:t>русского народа</w:t>
      </w:r>
      <w:r w:rsidR="006E266D" w:rsidRPr="00EE6FBE">
        <w:t xml:space="preserve"> и</w:t>
      </w:r>
      <w:r w:rsidRPr="00EE6FBE">
        <w:t xml:space="preserve"> развитие основ художественной культуры ребенка через народное декоративно-прикладное искусство.</w:t>
      </w:r>
    </w:p>
    <w:p w14:paraId="7FFD2D02" w14:textId="77777777" w:rsidR="007C79BC" w:rsidRPr="00EE6FBE" w:rsidRDefault="007C79BC" w:rsidP="006E266D">
      <w:pPr>
        <w:ind w:left="-426"/>
        <w:rPr>
          <w:b/>
        </w:rPr>
      </w:pPr>
      <w:r w:rsidRPr="00EE6FBE">
        <w:rPr>
          <w:b/>
        </w:rPr>
        <w:t>Задачи:</w:t>
      </w:r>
    </w:p>
    <w:p w14:paraId="2EB4A1F6" w14:textId="77777777" w:rsidR="007C79BC" w:rsidRPr="00EE6FBE" w:rsidRDefault="007C79BC" w:rsidP="006E266D">
      <w:pPr>
        <w:numPr>
          <w:ilvl w:val="0"/>
          <w:numId w:val="8"/>
        </w:numPr>
        <w:ind w:left="-426" w:firstLine="0"/>
      </w:pPr>
      <w:r w:rsidRPr="00EE6FBE">
        <w:t>Вовлечение ребят в художественно-творческую деятельность;</w:t>
      </w:r>
    </w:p>
    <w:p w14:paraId="62B61423" w14:textId="77777777" w:rsidR="007C79BC" w:rsidRPr="00EE6FBE" w:rsidRDefault="007C79BC" w:rsidP="006E266D">
      <w:pPr>
        <w:numPr>
          <w:ilvl w:val="0"/>
          <w:numId w:val="8"/>
        </w:numPr>
        <w:ind w:left="-426" w:firstLine="0"/>
      </w:pPr>
      <w:r w:rsidRPr="00EE6FBE">
        <w:t xml:space="preserve">Освоение историко – культурного наследия Росси </w:t>
      </w:r>
      <w:r w:rsidR="006E266D" w:rsidRPr="00EE6FBE">
        <w:t>через памятные</w:t>
      </w:r>
      <w:r w:rsidRPr="00EE6FBE">
        <w:t xml:space="preserve"> даты   </w:t>
      </w:r>
      <w:r w:rsidR="006E266D" w:rsidRPr="00EE6FBE">
        <w:t>народного календаря</w:t>
      </w:r>
      <w:r w:rsidRPr="00EE6FBE">
        <w:t>;</w:t>
      </w:r>
    </w:p>
    <w:p w14:paraId="7E2F5E46" w14:textId="77777777" w:rsidR="007C79BC" w:rsidRPr="00EE6FBE" w:rsidRDefault="006E266D" w:rsidP="006E266D">
      <w:pPr>
        <w:numPr>
          <w:ilvl w:val="0"/>
          <w:numId w:val="8"/>
        </w:numPr>
        <w:ind w:left="-426" w:firstLine="0"/>
      </w:pPr>
      <w:r w:rsidRPr="00EE6FBE">
        <w:t>Знакомство с</w:t>
      </w:r>
      <w:r w:rsidR="007C79BC" w:rsidRPr="00EE6FBE">
        <w:t xml:space="preserve"> </w:t>
      </w:r>
      <w:r w:rsidRPr="00EE6FBE">
        <w:t>обычаями и традициями обрядовых праздников</w:t>
      </w:r>
      <w:r w:rsidR="007C79BC" w:rsidRPr="00EE6FBE">
        <w:t>;</w:t>
      </w:r>
    </w:p>
    <w:p w14:paraId="7A40A248" w14:textId="77777777" w:rsidR="007C79BC" w:rsidRPr="00EE6FBE" w:rsidRDefault="007C79BC" w:rsidP="006E266D">
      <w:pPr>
        <w:numPr>
          <w:ilvl w:val="0"/>
          <w:numId w:val="8"/>
        </w:numPr>
        <w:ind w:left="-426" w:firstLine="0"/>
      </w:pPr>
      <w:r w:rsidRPr="00EE6FBE">
        <w:t>Приобщение к эстетической культуре;</w:t>
      </w:r>
    </w:p>
    <w:p w14:paraId="1C9E91EE" w14:textId="77777777" w:rsidR="007C79BC" w:rsidRPr="00EE6FBE" w:rsidRDefault="007C79BC" w:rsidP="006E266D">
      <w:pPr>
        <w:numPr>
          <w:ilvl w:val="0"/>
          <w:numId w:val="8"/>
        </w:numPr>
        <w:ind w:left="-426" w:firstLine="0"/>
      </w:pPr>
      <w:r w:rsidRPr="00EE6FBE">
        <w:t>Формирование духовных качеств, эстетического вкуса у детей;</w:t>
      </w:r>
    </w:p>
    <w:p w14:paraId="0A510EFD" w14:textId="77777777" w:rsidR="007C79BC" w:rsidRPr="00EE6FBE" w:rsidRDefault="007C79BC" w:rsidP="006E266D">
      <w:pPr>
        <w:numPr>
          <w:ilvl w:val="0"/>
          <w:numId w:val="8"/>
        </w:numPr>
        <w:ind w:left="-426" w:firstLine="0"/>
      </w:pPr>
      <w:r w:rsidRPr="00EE6FBE">
        <w:t>Развивать художественно-творческие способности у детей, привычку вносить элементы прекрасного в жизнь;</w:t>
      </w:r>
    </w:p>
    <w:p w14:paraId="62B8A3E0" w14:textId="77777777" w:rsidR="007C79BC" w:rsidRPr="00EE6FBE" w:rsidRDefault="007C79BC" w:rsidP="006E266D">
      <w:pPr>
        <w:numPr>
          <w:ilvl w:val="0"/>
          <w:numId w:val="8"/>
        </w:numPr>
        <w:ind w:left="-426" w:firstLine="0"/>
      </w:pPr>
      <w:r w:rsidRPr="00EE6FBE">
        <w:t>Разбудить фантазию детей, настроить их на создание новых необычных композиций росписи;</w:t>
      </w:r>
    </w:p>
    <w:p w14:paraId="6073A968" w14:textId="77777777" w:rsidR="007C79BC" w:rsidRPr="00EE6FBE" w:rsidRDefault="007C79BC" w:rsidP="006E266D">
      <w:pPr>
        <w:numPr>
          <w:ilvl w:val="0"/>
          <w:numId w:val="8"/>
        </w:numPr>
        <w:ind w:left="-426" w:firstLine="0"/>
      </w:pPr>
      <w:r w:rsidRPr="00EE6FBE">
        <w:t>Обогащать словарный запас детей.</w:t>
      </w:r>
    </w:p>
    <w:p w14:paraId="5036DD3D" w14:textId="77777777" w:rsidR="007C79BC" w:rsidRPr="00EE6FBE" w:rsidRDefault="007C79BC" w:rsidP="006E266D">
      <w:pPr>
        <w:ind w:left="-426"/>
        <w:rPr>
          <w:b/>
        </w:rPr>
      </w:pPr>
      <w:r w:rsidRPr="00EE6FBE">
        <w:rPr>
          <w:b/>
        </w:rPr>
        <w:t>Направления:</w:t>
      </w:r>
    </w:p>
    <w:p w14:paraId="63D23A8F" w14:textId="77777777" w:rsidR="007C79BC" w:rsidRPr="00EE6FBE" w:rsidRDefault="007C79BC" w:rsidP="006E266D">
      <w:pPr>
        <w:ind w:left="-426"/>
      </w:pPr>
      <w:r w:rsidRPr="00EE6FBE">
        <w:t xml:space="preserve">1.   Знакомство   </w:t>
      </w:r>
      <w:r w:rsidR="006E266D" w:rsidRPr="00EE6FBE">
        <w:t>с жизнью и</w:t>
      </w:r>
      <w:r w:rsidRPr="00EE6FBE">
        <w:t xml:space="preserve">   </w:t>
      </w:r>
      <w:r w:rsidR="006E266D" w:rsidRPr="00EE6FBE">
        <w:t>бытом русского</w:t>
      </w:r>
      <w:r w:rsidRPr="00EE6FBE">
        <w:t xml:space="preserve"> народа.</w:t>
      </w:r>
    </w:p>
    <w:p w14:paraId="131D7225" w14:textId="77777777" w:rsidR="007C79BC" w:rsidRPr="00EE6FBE" w:rsidRDefault="007C79BC" w:rsidP="006E266D">
      <w:pPr>
        <w:numPr>
          <w:ilvl w:val="0"/>
          <w:numId w:val="9"/>
        </w:numPr>
        <w:ind w:left="-426" w:firstLine="0"/>
      </w:pPr>
      <w:r w:rsidRPr="00EE6FBE">
        <w:t>Расширенное знакомство детей с изделиями народных художественных промыслов.</w:t>
      </w:r>
    </w:p>
    <w:p w14:paraId="6BB0A205" w14:textId="77777777" w:rsidR="007C79BC" w:rsidRPr="00EE6FBE" w:rsidRDefault="007C79BC" w:rsidP="006E266D">
      <w:pPr>
        <w:numPr>
          <w:ilvl w:val="0"/>
          <w:numId w:val="9"/>
        </w:numPr>
        <w:ind w:left="-426" w:firstLine="0"/>
      </w:pPr>
      <w:r w:rsidRPr="00EE6FBE">
        <w:t>Самостоятельное создание детьми декоративных изделий.</w:t>
      </w:r>
    </w:p>
    <w:p w14:paraId="72449CF0" w14:textId="77777777" w:rsidR="007C79BC" w:rsidRPr="00EE6FBE" w:rsidRDefault="007C79BC" w:rsidP="006E266D">
      <w:pPr>
        <w:ind w:left="-426"/>
        <w:rPr>
          <w:b/>
        </w:rPr>
      </w:pPr>
      <w:r w:rsidRPr="00EE6FBE">
        <w:rPr>
          <w:b/>
        </w:rPr>
        <w:t xml:space="preserve">Формы работы с детьми по ознакомлению </w:t>
      </w:r>
      <w:r w:rsidR="006E266D" w:rsidRPr="00EE6FBE">
        <w:rPr>
          <w:b/>
        </w:rPr>
        <w:t>с русской народной культурой</w:t>
      </w:r>
      <w:r w:rsidRPr="00EE6FBE">
        <w:rPr>
          <w:b/>
        </w:rPr>
        <w:t>:</w:t>
      </w:r>
    </w:p>
    <w:p w14:paraId="4D459E98" w14:textId="77777777" w:rsidR="007C79BC" w:rsidRPr="00EE6FBE" w:rsidRDefault="007C79BC" w:rsidP="006E266D">
      <w:pPr>
        <w:numPr>
          <w:ilvl w:val="0"/>
          <w:numId w:val="10"/>
        </w:numPr>
        <w:ind w:left="-426" w:firstLine="0"/>
      </w:pPr>
      <w:r w:rsidRPr="00EE6FBE">
        <w:t>Беседы;</w:t>
      </w:r>
    </w:p>
    <w:p w14:paraId="02E20D5B" w14:textId="77777777" w:rsidR="007C79BC" w:rsidRPr="00EE6FBE" w:rsidRDefault="007C79BC" w:rsidP="006E266D">
      <w:pPr>
        <w:numPr>
          <w:ilvl w:val="0"/>
          <w:numId w:val="10"/>
        </w:numPr>
        <w:ind w:left="-426" w:firstLine="0"/>
      </w:pPr>
      <w:r w:rsidRPr="00EE6FBE">
        <w:t>Занятия на основе метода интеграции;</w:t>
      </w:r>
    </w:p>
    <w:p w14:paraId="35271142" w14:textId="77777777" w:rsidR="007C79BC" w:rsidRPr="00EE6FBE" w:rsidRDefault="007C79BC" w:rsidP="006E266D">
      <w:pPr>
        <w:numPr>
          <w:ilvl w:val="0"/>
          <w:numId w:val="10"/>
        </w:numPr>
        <w:ind w:left="-426" w:firstLine="0"/>
      </w:pPr>
      <w:r w:rsidRPr="00EE6FBE">
        <w:t>Рассматривание подлинных изделий народного искусства, иллюстраций, альбомов;</w:t>
      </w:r>
    </w:p>
    <w:p w14:paraId="36CDE978" w14:textId="77777777" w:rsidR="007C79BC" w:rsidRPr="00EE6FBE" w:rsidRDefault="007C79BC" w:rsidP="006E266D">
      <w:pPr>
        <w:numPr>
          <w:ilvl w:val="0"/>
          <w:numId w:val="10"/>
        </w:numPr>
        <w:ind w:left="-426" w:firstLine="0"/>
      </w:pPr>
      <w:r w:rsidRPr="00EE6FBE">
        <w:t>Экскурсии;</w:t>
      </w:r>
    </w:p>
    <w:p w14:paraId="14827EEE" w14:textId="77777777" w:rsidR="007C79BC" w:rsidRPr="00EE6FBE" w:rsidRDefault="007C79BC" w:rsidP="006E266D">
      <w:pPr>
        <w:numPr>
          <w:ilvl w:val="0"/>
          <w:numId w:val="10"/>
        </w:numPr>
        <w:ind w:left="-426" w:firstLine="0"/>
      </w:pPr>
      <w:r w:rsidRPr="00EE6FBE">
        <w:t>Дидактические игры;</w:t>
      </w:r>
    </w:p>
    <w:p w14:paraId="6D4C3E3C" w14:textId="77777777" w:rsidR="007C79BC" w:rsidRPr="00EE6FBE" w:rsidRDefault="007C79BC" w:rsidP="006E266D">
      <w:pPr>
        <w:numPr>
          <w:ilvl w:val="0"/>
          <w:numId w:val="10"/>
        </w:numPr>
        <w:ind w:left="-426" w:firstLine="0"/>
      </w:pPr>
      <w:r w:rsidRPr="00EE6FBE">
        <w:t>Экспериментирование с различными художественными материалами;</w:t>
      </w:r>
    </w:p>
    <w:p w14:paraId="20FC7278" w14:textId="77777777" w:rsidR="007C79BC" w:rsidRPr="00EE6FBE" w:rsidRDefault="007C79BC" w:rsidP="006E266D">
      <w:pPr>
        <w:numPr>
          <w:ilvl w:val="0"/>
          <w:numId w:val="10"/>
        </w:numPr>
        <w:ind w:left="-426" w:firstLine="0"/>
      </w:pPr>
      <w:r w:rsidRPr="00EE6FBE">
        <w:t>Развлечения, фольклорные праздники, посиделки;</w:t>
      </w:r>
    </w:p>
    <w:p w14:paraId="0FC02403" w14:textId="77777777" w:rsidR="007C79BC" w:rsidRPr="00EE6FBE" w:rsidRDefault="007C79BC" w:rsidP="006E266D">
      <w:pPr>
        <w:numPr>
          <w:ilvl w:val="0"/>
          <w:numId w:val="10"/>
        </w:numPr>
        <w:ind w:left="-426" w:firstLine="0"/>
      </w:pPr>
      <w:r w:rsidRPr="00EE6FBE">
        <w:t>Заучивание считалок, закличек, прибауток, небылиц, потешек, стихов, русских народных песен;</w:t>
      </w:r>
    </w:p>
    <w:p w14:paraId="59324654" w14:textId="77777777" w:rsidR="007C79BC" w:rsidRPr="00EE6FBE" w:rsidRDefault="007C79BC" w:rsidP="006E266D">
      <w:pPr>
        <w:numPr>
          <w:ilvl w:val="0"/>
          <w:numId w:val="10"/>
        </w:numPr>
        <w:ind w:left="-426" w:firstLine="0"/>
      </w:pPr>
      <w:r w:rsidRPr="00EE6FBE">
        <w:t xml:space="preserve">Использование народных игр, </w:t>
      </w:r>
      <w:r w:rsidR="006E266D" w:rsidRPr="00EE6FBE">
        <w:t>в том</w:t>
      </w:r>
      <w:r w:rsidRPr="00EE6FBE">
        <w:t xml:space="preserve">   числе хороводов.</w:t>
      </w:r>
    </w:p>
    <w:p w14:paraId="78C0EA0A" w14:textId="77777777" w:rsidR="007C79BC" w:rsidRPr="00EE6FBE" w:rsidRDefault="007C79BC" w:rsidP="006E266D">
      <w:pPr>
        <w:ind w:left="-426"/>
      </w:pPr>
    </w:p>
    <w:p w14:paraId="1BDF868F" w14:textId="77777777" w:rsidR="007C79BC" w:rsidRPr="00EE6FBE" w:rsidRDefault="007C79BC" w:rsidP="006E266D">
      <w:pPr>
        <w:ind w:left="-426"/>
      </w:pPr>
      <w:r w:rsidRPr="00EE6FBE">
        <w:t xml:space="preserve">В работе используются различные </w:t>
      </w:r>
      <w:r w:rsidRPr="00EE6FBE">
        <w:rPr>
          <w:b/>
        </w:rPr>
        <w:t xml:space="preserve">методы и приемы: </w:t>
      </w:r>
      <w:r w:rsidRPr="00EE6FBE">
        <w:t xml:space="preserve">одномоментности (обеспечивает самостоятельный творческий поиск детьми средствами выразительности); метод обследования, наглядности (рассматривание подлинных изделий, иллюстраций, альбомов, видеофильмов и др. наглядных пособий); словесный (беседа, использование художественного слова, указания, пояснения); практический (самостоятельное выполнение детьми декоративных изделий, использование различных инструментов и материалов для изображения); эвристический (развитие находчивости и активности);частично-поисковый; проблемно-мотивационный (стимулирует активность детей за счет включения проблемной ситуации в ход занятия); </w:t>
      </w:r>
    </w:p>
    <w:p w14:paraId="6939D86A" w14:textId="77777777" w:rsidR="007C79BC" w:rsidRPr="00EE6FBE" w:rsidRDefault="007C79BC" w:rsidP="006E266D">
      <w:pPr>
        <w:ind w:left="-426"/>
      </w:pPr>
      <w:r w:rsidRPr="00EE6FBE">
        <w:rPr>
          <w:b/>
        </w:rPr>
        <w:t>Предполагаемый результат:</w:t>
      </w:r>
    </w:p>
    <w:p w14:paraId="6B304AC0" w14:textId="77777777" w:rsidR="007C79BC" w:rsidRPr="00EE6FBE" w:rsidRDefault="006E266D" w:rsidP="006E266D">
      <w:pPr>
        <w:numPr>
          <w:ilvl w:val="0"/>
          <w:numId w:val="11"/>
        </w:numPr>
        <w:ind w:hanging="720"/>
        <w:jc w:val="both"/>
      </w:pPr>
      <w:r w:rsidRPr="00EE6FBE">
        <w:t>Формирование устойчивого интереса</w:t>
      </w:r>
      <w:r w:rsidR="007C79BC" w:rsidRPr="00EE6FBE">
        <w:t xml:space="preserve"> у детей появится к истории и культуре нашего народа;</w:t>
      </w:r>
    </w:p>
    <w:p w14:paraId="36B08556" w14:textId="77777777" w:rsidR="007C79BC" w:rsidRPr="00EE6FBE" w:rsidRDefault="006E266D" w:rsidP="006E266D">
      <w:pPr>
        <w:numPr>
          <w:ilvl w:val="0"/>
          <w:numId w:val="11"/>
        </w:numPr>
        <w:ind w:hanging="720"/>
        <w:jc w:val="both"/>
      </w:pPr>
      <w:r w:rsidRPr="00EE6FBE">
        <w:t>Наличие у детей представлений</w:t>
      </w:r>
      <w:r w:rsidR="007C79BC" w:rsidRPr="00EE6FBE">
        <w:t xml:space="preserve"> о народных промыслах   и </w:t>
      </w:r>
      <w:r w:rsidRPr="00EE6FBE">
        <w:t>умения различать</w:t>
      </w:r>
      <w:r w:rsidR="007C79BC" w:rsidRPr="00EE6FBE">
        <w:t xml:space="preserve"> изделия разных народных промыслов;</w:t>
      </w:r>
    </w:p>
    <w:p w14:paraId="2CF80923" w14:textId="77777777" w:rsidR="007C79BC" w:rsidRPr="00EE6FBE" w:rsidRDefault="007C79BC" w:rsidP="006E266D">
      <w:pPr>
        <w:numPr>
          <w:ilvl w:val="0"/>
          <w:numId w:val="11"/>
        </w:numPr>
        <w:ind w:hanging="720"/>
        <w:jc w:val="both"/>
      </w:pPr>
      <w:r w:rsidRPr="00EE6FBE">
        <w:t xml:space="preserve">Приобретение   </w:t>
      </w:r>
      <w:r w:rsidR="006E266D" w:rsidRPr="00EE6FBE">
        <w:t>детьми практических</w:t>
      </w:r>
      <w:r w:rsidRPr="00EE6FBE">
        <w:t xml:space="preserve"> умений по работе различными изобразительными материалами;</w:t>
      </w:r>
    </w:p>
    <w:p w14:paraId="428355D6" w14:textId="77777777" w:rsidR="007C79BC" w:rsidRPr="00EE6FBE" w:rsidRDefault="007C79BC" w:rsidP="006E266D">
      <w:pPr>
        <w:numPr>
          <w:ilvl w:val="0"/>
          <w:numId w:val="11"/>
        </w:numPr>
        <w:ind w:hanging="720"/>
        <w:jc w:val="both"/>
      </w:pPr>
      <w:r w:rsidRPr="00EE6FBE">
        <w:t xml:space="preserve">Развитие   </w:t>
      </w:r>
      <w:r w:rsidR="006E266D" w:rsidRPr="00EE6FBE">
        <w:t>творческих способностей</w:t>
      </w:r>
      <w:r w:rsidRPr="00EE6FBE">
        <w:t xml:space="preserve"> </w:t>
      </w:r>
      <w:r w:rsidR="006E266D" w:rsidRPr="00EE6FBE">
        <w:t>детей, и формирование уважения</w:t>
      </w:r>
      <w:r w:rsidRPr="00EE6FBE">
        <w:t xml:space="preserve"> к </w:t>
      </w:r>
      <w:r w:rsidR="006E266D" w:rsidRPr="00EE6FBE">
        <w:t>историческому наследию</w:t>
      </w:r>
      <w:r w:rsidRPr="00EE6FBE">
        <w:t>.</w:t>
      </w:r>
    </w:p>
    <w:p w14:paraId="4380CF94" w14:textId="77777777" w:rsidR="007C79BC" w:rsidRPr="00EE6FBE" w:rsidRDefault="007C79BC" w:rsidP="006E266D">
      <w:pPr>
        <w:ind w:left="360" w:hanging="720"/>
        <w:jc w:val="both"/>
        <w:rPr>
          <w:b/>
        </w:rPr>
      </w:pPr>
    </w:p>
    <w:p w14:paraId="3FA83CA1" w14:textId="77777777" w:rsidR="007C79BC" w:rsidRPr="00EE6FBE" w:rsidRDefault="007C79BC" w:rsidP="006E266D">
      <w:pPr>
        <w:ind w:left="360" w:hanging="720"/>
        <w:jc w:val="both"/>
      </w:pPr>
      <w:r w:rsidRPr="00EE6FBE">
        <w:rPr>
          <w:b/>
        </w:rPr>
        <w:t>Методы оценки результативности программы</w:t>
      </w:r>
      <w:r w:rsidRPr="00EE6FBE">
        <w:t>:</w:t>
      </w:r>
    </w:p>
    <w:p w14:paraId="342ABA7D" w14:textId="77777777" w:rsidR="007C79BC" w:rsidRPr="00EE6FBE" w:rsidRDefault="007C79BC" w:rsidP="006E266D">
      <w:pPr>
        <w:numPr>
          <w:ilvl w:val="0"/>
          <w:numId w:val="12"/>
        </w:numPr>
        <w:ind w:hanging="720"/>
        <w:jc w:val="both"/>
      </w:pPr>
      <w:r w:rsidRPr="00EE6FBE">
        <w:t>Отслеживание результата (наблюдение, диагностика);</w:t>
      </w:r>
    </w:p>
    <w:p w14:paraId="66412A9E" w14:textId="77777777" w:rsidR="007C79BC" w:rsidRPr="00EE6FBE" w:rsidRDefault="007C79BC" w:rsidP="006E266D">
      <w:pPr>
        <w:numPr>
          <w:ilvl w:val="0"/>
          <w:numId w:val="12"/>
        </w:numPr>
        <w:ind w:hanging="720"/>
        <w:jc w:val="both"/>
      </w:pPr>
      <w:r w:rsidRPr="00EE6FBE">
        <w:t xml:space="preserve">Результаты продуктивной </w:t>
      </w:r>
      <w:r w:rsidR="006E266D" w:rsidRPr="00EE6FBE">
        <w:t>деятельности детей</w:t>
      </w:r>
      <w:r w:rsidRPr="00EE6FBE">
        <w:t>.</w:t>
      </w:r>
    </w:p>
    <w:p w14:paraId="6D0CEE1A" w14:textId="77777777" w:rsidR="007C79BC" w:rsidRPr="00EE6FBE" w:rsidRDefault="007C79BC" w:rsidP="006E266D">
      <w:pPr>
        <w:ind w:left="360" w:hanging="720"/>
        <w:jc w:val="both"/>
        <w:rPr>
          <w:b/>
        </w:rPr>
      </w:pPr>
    </w:p>
    <w:p w14:paraId="24173B35" w14:textId="77777777" w:rsidR="007C79BC" w:rsidRPr="00EE6FBE" w:rsidRDefault="007C79BC" w:rsidP="006E266D">
      <w:pPr>
        <w:ind w:left="360" w:hanging="720"/>
        <w:jc w:val="both"/>
      </w:pPr>
      <w:r w:rsidRPr="00EE6FBE">
        <w:rPr>
          <w:b/>
        </w:rPr>
        <w:t>Индивидуальная работа</w:t>
      </w:r>
      <w:r w:rsidRPr="00EE6FBE">
        <w:t>, для того чтобы:</w:t>
      </w:r>
    </w:p>
    <w:p w14:paraId="2A471920" w14:textId="77777777" w:rsidR="007C79BC" w:rsidRPr="00EE6FBE" w:rsidRDefault="007C79BC" w:rsidP="006E266D">
      <w:pPr>
        <w:numPr>
          <w:ilvl w:val="0"/>
          <w:numId w:val="13"/>
        </w:numPr>
        <w:ind w:hanging="720"/>
        <w:jc w:val="both"/>
      </w:pPr>
      <w:r w:rsidRPr="00EE6FBE">
        <w:t>Выявить примерный уровень развития изобразительной деятельности детей, отношение ребенка к деятельности и декоративно-прикладному искусству. Учитывая индивидуальные способности детей.</w:t>
      </w:r>
    </w:p>
    <w:p w14:paraId="049BB54C" w14:textId="77777777" w:rsidR="007C79BC" w:rsidRPr="00EE6FBE" w:rsidRDefault="007C79BC" w:rsidP="006E266D">
      <w:pPr>
        <w:numPr>
          <w:ilvl w:val="0"/>
          <w:numId w:val="13"/>
        </w:numPr>
        <w:ind w:hanging="720"/>
        <w:jc w:val="both"/>
      </w:pPr>
      <w:r w:rsidRPr="00EE6FBE">
        <w:t>Определить возможные перспективные работы с ребенком (задачи, содержание, формы, методы).</w:t>
      </w:r>
    </w:p>
    <w:p w14:paraId="6486E1D3" w14:textId="77777777" w:rsidR="007C79BC" w:rsidRPr="00EE6FBE" w:rsidRDefault="007C79BC" w:rsidP="006E266D">
      <w:pPr>
        <w:numPr>
          <w:ilvl w:val="0"/>
          <w:numId w:val="13"/>
        </w:numPr>
        <w:ind w:hanging="720"/>
        <w:jc w:val="both"/>
      </w:pPr>
      <w:r w:rsidRPr="00EE6FBE">
        <w:t>Спланировать работу, направленную на развитие творческих способностей.</w:t>
      </w:r>
    </w:p>
    <w:p w14:paraId="259244DB" w14:textId="77777777" w:rsidR="007C79BC" w:rsidRPr="00EE6FBE" w:rsidRDefault="007C79BC" w:rsidP="006E266D">
      <w:pPr>
        <w:ind w:left="-426"/>
        <w:jc w:val="both"/>
      </w:pPr>
      <w:r w:rsidRPr="00EE6FBE">
        <w:t>Индивидуальная работа ведется систематически. Анализируется выполнение задания, качество детской работы, отношение к деятельности.</w:t>
      </w:r>
    </w:p>
    <w:p w14:paraId="776839EE" w14:textId="77777777" w:rsidR="007C79BC" w:rsidRPr="00EE6FBE" w:rsidRDefault="007C79BC" w:rsidP="006E266D">
      <w:pPr>
        <w:ind w:hanging="720"/>
        <w:jc w:val="both"/>
        <w:rPr>
          <w:b/>
        </w:rPr>
      </w:pPr>
    </w:p>
    <w:p w14:paraId="74835E63" w14:textId="77777777" w:rsidR="007C79BC" w:rsidRPr="00EE6FBE" w:rsidRDefault="007C79BC" w:rsidP="006E266D">
      <w:pPr>
        <w:ind w:left="-426"/>
        <w:jc w:val="both"/>
      </w:pPr>
      <w:r w:rsidRPr="00EE6FBE">
        <w:rPr>
          <w:b/>
        </w:rPr>
        <w:t>Работа с родителями</w:t>
      </w:r>
      <w:r w:rsidRPr="00EE6FBE">
        <w:t>.</w:t>
      </w:r>
    </w:p>
    <w:p w14:paraId="6EC8F0C7" w14:textId="77777777" w:rsidR="007C79BC" w:rsidRPr="00EE6FBE" w:rsidRDefault="007C79BC" w:rsidP="006E266D">
      <w:pPr>
        <w:ind w:left="-426"/>
        <w:jc w:val="both"/>
      </w:pPr>
      <w:r w:rsidRPr="00EE6FBE">
        <w:t xml:space="preserve"> Используются разнообразные формы работы:</w:t>
      </w:r>
    </w:p>
    <w:p w14:paraId="2DC9E307" w14:textId="77777777" w:rsidR="007C79BC" w:rsidRPr="00EE6FBE" w:rsidRDefault="007C79BC" w:rsidP="006E266D">
      <w:pPr>
        <w:numPr>
          <w:ilvl w:val="0"/>
          <w:numId w:val="14"/>
        </w:numPr>
        <w:ind w:hanging="720"/>
        <w:jc w:val="both"/>
      </w:pPr>
      <w:r w:rsidRPr="00EE6FBE">
        <w:t xml:space="preserve">Индивидуальные консультации </w:t>
      </w:r>
      <w:r w:rsidR="006E266D" w:rsidRPr="00EE6FBE">
        <w:t>по русской народной культуре</w:t>
      </w:r>
      <w:r w:rsidRPr="00EE6FBE">
        <w:t>;</w:t>
      </w:r>
    </w:p>
    <w:p w14:paraId="35174A34" w14:textId="77777777" w:rsidR="007C79BC" w:rsidRPr="00EE6FBE" w:rsidRDefault="007C79BC" w:rsidP="006E266D">
      <w:pPr>
        <w:numPr>
          <w:ilvl w:val="0"/>
          <w:numId w:val="14"/>
        </w:numPr>
        <w:ind w:hanging="720"/>
        <w:jc w:val="both"/>
      </w:pPr>
      <w:r w:rsidRPr="00EE6FBE">
        <w:t>Беседы;</w:t>
      </w:r>
    </w:p>
    <w:p w14:paraId="59866B61" w14:textId="77777777" w:rsidR="007C79BC" w:rsidRPr="00EE6FBE" w:rsidRDefault="007C79BC" w:rsidP="006E266D">
      <w:pPr>
        <w:numPr>
          <w:ilvl w:val="0"/>
          <w:numId w:val="14"/>
        </w:numPr>
        <w:ind w:hanging="720"/>
        <w:jc w:val="both"/>
      </w:pPr>
      <w:r w:rsidRPr="00EE6FBE">
        <w:t>Выпуск папок-раскладок по народному декоративно-прикладному искусству.</w:t>
      </w:r>
    </w:p>
    <w:p w14:paraId="14D254D0" w14:textId="77777777" w:rsidR="007C79BC" w:rsidRPr="00EE6FBE" w:rsidRDefault="007C79BC" w:rsidP="006E266D">
      <w:pPr>
        <w:ind w:hanging="720"/>
        <w:jc w:val="both"/>
        <w:rPr>
          <w:b/>
        </w:rPr>
      </w:pPr>
    </w:p>
    <w:p w14:paraId="640C6A9B" w14:textId="77777777" w:rsidR="007C79BC" w:rsidRPr="00EE6FBE" w:rsidRDefault="007C79BC" w:rsidP="006E266D">
      <w:pPr>
        <w:ind w:left="-426"/>
        <w:jc w:val="both"/>
      </w:pPr>
      <w:r w:rsidRPr="00EE6FBE">
        <w:rPr>
          <w:b/>
        </w:rPr>
        <w:t>Итогом детской деятельности</w:t>
      </w:r>
      <w:r w:rsidRPr="00EE6FBE">
        <w:t xml:space="preserve"> могут служить выставки детского творчества в детском саду и в </w:t>
      </w:r>
      <w:r w:rsidR="006E266D" w:rsidRPr="00EE6FBE">
        <w:t>поселке; участие детей</w:t>
      </w:r>
      <w:r w:rsidRPr="00EE6FBE">
        <w:t xml:space="preserve"> в </w:t>
      </w:r>
      <w:r w:rsidR="006E266D" w:rsidRPr="00EE6FBE">
        <w:t>фольклорных развлечениях</w:t>
      </w:r>
      <w:r w:rsidRPr="00EE6FBE">
        <w:t xml:space="preserve"> и досугах, </w:t>
      </w:r>
      <w:r w:rsidR="006E266D" w:rsidRPr="00EE6FBE">
        <w:t>посвященных народным</w:t>
      </w:r>
      <w:r w:rsidRPr="00EE6FBE">
        <w:t xml:space="preserve"> праздникам.</w:t>
      </w:r>
    </w:p>
    <w:p w14:paraId="4B629B3E" w14:textId="77777777" w:rsidR="007C79BC" w:rsidRPr="00EE6FBE" w:rsidRDefault="007C79BC" w:rsidP="007C79BC">
      <w:pPr>
        <w:pStyle w:val="a3"/>
        <w:jc w:val="both"/>
        <w:rPr>
          <w:b/>
        </w:rPr>
      </w:pPr>
    </w:p>
    <w:p w14:paraId="20EA78AF" w14:textId="77777777" w:rsidR="007C79BC" w:rsidRPr="00EE6FBE" w:rsidRDefault="007C79BC" w:rsidP="007C79BC">
      <w:pPr>
        <w:jc w:val="both"/>
        <w:rPr>
          <w:b/>
        </w:rPr>
      </w:pPr>
      <w:r w:rsidRPr="00EE6FBE">
        <w:rPr>
          <w:b/>
        </w:rPr>
        <w:t>Диагностика проводится один раз в год, в мае.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276"/>
        <w:gridCol w:w="1275"/>
        <w:gridCol w:w="1276"/>
        <w:gridCol w:w="1418"/>
        <w:gridCol w:w="1417"/>
        <w:gridCol w:w="1418"/>
        <w:gridCol w:w="992"/>
        <w:gridCol w:w="425"/>
      </w:tblGrid>
      <w:tr w:rsidR="002C2422" w:rsidRPr="00EE6FBE" w14:paraId="2195CB21" w14:textId="77777777" w:rsidTr="007C79BC">
        <w:trPr>
          <w:cantSplit/>
          <w:trHeight w:val="2562"/>
        </w:trPr>
        <w:tc>
          <w:tcPr>
            <w:tcW w:w="392" w:type="dxa"/>
            <w:tcBorders>
              <w:top w:val="single" w:sz="4" w:space="0" w:color="auto"/>
              <w:left w:val="single" w:sz="4" w:space="0" w:color="auto"/>
              <w:bottom w:val="single" w:sz="4" w:space="0" w:color="auto"/>
              <w:right w:val="single" w:sz="4" w:space="0" w:color="auto"/>
            </w:tcBorders>
            <w:shd w:val="clear" w:color="auto" w:fill="auto"/>
            <w:hideMark/>
          </w:tcPr>
          <w:p w14:paraId="5E249F46" w14:textId="77777777" w:rsidR="007C79BC" w:rsidRPr="00EE6FBE" w:rsidRDefault="007C79BC" w:rsidP="004A5A37">
            <w:pPr>
              <w:jc w:val="both"/>
            </w:pPr>
            <w:r w:rsidRPr="00EE6FBE">
              <w:t>№</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DFF2822" w14:textId="77777777" w:rsidR="007C79BC" w:rsidRPr="00EE6FBE" w:rsidRDefault="007C79BC" w:rsidP="004A5A37">
            <w:pPr>
              <w:jc w:val="both"/>
            </w:pPr>
            <w:r w:rsidRPr="00EE6FBE">
              <w:t>Фамилия, имя ребенка</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00B362D1" w14:textId="77777777" w:rsidR="007C79BC" w:rsidRPr="00EE6FBE" w:rsidRDefault="007C79BC" w:rsidP="004A5A37">
            <w:pPr>
              <w:jc w:val="both"/>
            </w:pPr>
            <w:r w:rsidRPr="00EE6FBE">
              <w:rPr>
                <w:rStyle w:val="c25"/>
                <w:bCs/>
                <w:shd w:val="clear" w:color="auto" w:fill="FFFFFF"/>
              </w:rPr>
              <w:t>Умеет</w:t>
            </w:r>
            <w:r w:rsidRPr="00EE6FBE">
              <w:rPr>
                <w:rStyle w:val="c25"/>
                <w:b/>
                <w:bCs/>
                <w:shd w:val="clear" w:color="auto" w:fill="FFFFFF"/>
              </w:rPr>
              <w:t> </w:t>
            </w:r>
            <w:r w:rsidRPr="00EE6FBE">
              <w:rPr>
                <w:rStyle w:val="c25"/>
                <w:bCs/>
                <w:shd w:val="clear" w:color="auto" w:fill="FFFFFF"/>
              </w:rPr>
              <w:t>ли ребёнок</w:t>
            </w:r>
            <w:r w:rsidRPr="00EE6FBE">
              <w:rPr>
                <w:rStyle w:val="c25"/>
                <w:b/>
                <w:bCs/>
                <w:shd w:val="clear" w:color="auto" w:fill="FFFFFF"/>
              </w:rPr>
              <w:t xml:space="preserve"> </w:t>
            </w:r>
            <w:r w:rsidRPr="00EE6FBE">
              <w:rPr>
                <w:rStyle w:val="c4"/>
                <w:shd w:val="clear" w:color="auto" w:fill="FFFFFF"/>
              </w:rPr>
              <w:t>рассказывать русские народные сказки, потешки и обыгрывать их?</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CE2A3D2" w14:textId="77777777" w:rsidR="007C79BC" w:rsidRPr="00EE6FBE" w:rsidRDefault="007C79BC" w:rsidP="004A5A37">
            <w:pPr>
              <w:jc w:val="both"/>
            </w:pPr>
            <w:r w:rsidRPr="00EE6FBE">
              <w:rPr>
                <w:shd w:val="clear" w:color="auto" w:fill="FFFFFF"/>
              </w:rPr>
              <w:t>Использует в игре предметы быта русского народа?</w:t>
            </w:r>
          </w:p>
          <w:p w14:paraId="1DB39C77" w14:textId="77777777" w:rsidR="007C79BC" w:rsidRPr="00EE6FBE" w:rsidRDefault="007C79BC" w:rsidP="004A5A37">
            <w:pPr>
              <w:jc w:val="both"/>
            </w:pPr>
          </w:p>
          <w:p w14:paraId="0E8632E9" w14:textId="77777777" w:rsidR="007C79BC" w:rsidRPr="00EE6FBE" w:rsidRDefault="007C79BC" w:rsidP="004A5A37">
            <w:pPr>
              <w:jc w:val="both"/>
            </w:pPr>
          </w:p>
          <w:p w14:paraId="4D5BD887" w14:textId="77777777" w:rsidR="007C79BC" w:rsidRPr="00EE6FBE" w:rsidRDefault="007C79BC" w:rsidP="004A5A37">
            <w:pPr>
              <w:jc w:val="both"/>
            </w:pPr>
          </w:p>
          <w:p w14:paraId="578EA29C" w14:textId="77777777" w:rsidR="007C79BC" w:rsidRPr="00EE6FBE" w:rsidRDefault="007C79BC" w:rsidP="004A5A37">
            <w:pPr>
              <w:jc w:val="both"/>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6012646" w14:textId="77777777" w:rsidR="007C79BC" w:rsidRPr="00EE6FBE" w:rsidRDefault="007C79BC" w:rsidP="004A5A37">
            <w:pPr>
              <w:jc w:val="both"/>
            </w:pPr>
            <w:r w:rsidRPr="00EE6FBE">
              <w:t xml:space="preserve">Участвует ли ребенок в </w:t>
            </w:r>
            <w:r w:rsidRPr="00EE6FBE">
              <w:rPr>
                <w:shd w:val="clear" w:color="auto" w:fill="FFFFFF"/>
              </w:rPr>
              <w:t>театрализованных и подвижных играх</w:t>
            </w:r>
            <w:r w:rsidRPr="00EE6FBE">
              <w:t>? (с желанием, без желания, не участвует).</w:t>
            </w:r>
          </w:p>
          <w:p w14:paraId="4525F89D" w14:textId="77777777" w:rsidR="007C79BC" w:rsidRPr="00EE6FBE" w:rsidRDefault="007C79BC" w:rsidP="004A5A37">
            <w:pPr>
              <w:jc w:val="both"/>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CBF66D1" w14:textId="77777777" w:rsidR="007C79BC" w:rsidRPr="00EE6FBE" w:rsidRDefault="007C79BC" w:rsidP="004A5A37">
            <w:pPr>
              <w:jc w:val="both"/>
            </w:pPr>
            <w:r w:rsidRPr="00EE6FBE">
              <w:rPr>
                <w:shd w:val="clear" w:color="auto" w:fill="FFFFFF"/>
              </w:rPr>
              <w:t>Какие песни, частушки, потешки, загадки, пословицы, поговорки, заклички, знает ребёнок</w:t>
            </w:r>
            <w:r w:rsidRPr="00EE6FBE">
              <w:t>?</w:t>
            </w:r>
          </w:p>
          <w:p w14:paraId="35D83A37" w14:textId="77777777" w:rsidR="007C79BC" w:rsidRPr="00EE6FBE" w:rsidRDefault="007C79BC" w:rsidP="004A5A37">
            <w:pPr>
              <w:jc w:val="both"/>
            </w:pPr>
          </w:p>
          <w:p w14:paraId="433E2519" w14:textId="77777777" w:rsidR="007C79BC" w:rsidRPr="00EE6FBE" w:rsidRDefault="007C79BC" w:rsidP="004A5A37">
            <w:pPr>
              <w:jc w:val="both"/>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222171C" w14:textId="77777777" w:rsidR="007C79BC" w:rsidRPr="00EE6FBE" w:rsidRDefault="007C79BC" w:rsidP="004A5A37">
            <w:r w:rsidRPr="00EE6FBE">
              <w:rPr>
                <w:rStyle w:val="c25"/>
                <w:bCs/>
                <w:shd w:val="clear" w:color="auto" w:fill="FFFFFF"/>
              </w:rPr>
              <w:t>Проявляет ли интерес</w:t>
            </w:r>
            <w:r w:rsidRPr="00EE6FBE">
              <w:rPr>
                <w:rStyle w:val="c25"/>
                <w:b/>
                <w:bCs/>
                <w:shd w:val="clear" w:color="auto" w:fill="FFFFFF"/>
              </w:rPr>
              <w:t> </w:t>
            </w:r>
            <w:r w:rsidRPr="00EE6FBE">
              <w:rPr>
                <w:rStyle w:val="c25"/>
                <w:bCs/>
                <w:shd w:val="clear" w:color="auto" w:fill="FFFFFF"/>
              </w:rPr>
              <w:t xml:space="preserve">ребёнок </w:t>
            </w:r>
            <w:r w:rsidRPr="00EE6FBE">
              <w:rPr>
                <w:rStyle w:val="c4"/>
                <w:shd w:val="clear" w:color="auto" w:fill="FFFFFF"/>
              </w:rPr>
              <w:t>к устному народному творчеству (песенки, сказки, потешки, скороговорки) договаривает их.</w:t>
            </w:r>
          </w:p>
          <w:p w14:paraId="30DD5DA5" w14:textId="77777777" w:rsidR="007C79BC" w:rsidRPr="00EE6FBE" w:rsidRDefault="007C79BC" w:rsidP="004A5A37"/>
        </w:tc>
        <w:tc>
          <w:tcPr>
            <w:tcW w:w="992" w:type="dxa"/>
            <w:tcBorders>
              <w:top w:val="single" w:sz="4" w:space="0" w:color="auto"/>
              <w:left w:val="single" w:sz="4" w:space="0" w:color="auto"/>
              <w:bottom w:val="single" w:sz="4" w:space="0" w:color="auto"/>
              <w:right w:val="single" w:sz="4" w:space="0" w:color="auto"/>
            </w:tcBorders>
            <w:shd w:val="clear" w:color="auto" w:fill="auto"/>
          </w:tcPr>
          <w:p w14:paraId="375E5FEE" w14:textId="77777777" w:rsidR="007C79BC" w:rsidRPr="00EE6FBE" w:rsidRDefault="007C79BC" w:rsidP="004A5A37">
            <w:pPr>
              <w:jc w:val="both"/>
            </w:pPr>
            <w:r w:rsidRPr="00EE6FBE">
              <w:t>Баллы</w:t>
            </w:r>
          </w:p>
          <w:p w14:paraId="3A92F0E6" w14:textId="77777777" w:rsidR="007C79BC" w:rsidRPr="00EE6FBE" w:rsidRDefault="007C79BC" w:rsidP="004A5A37">
            <w:pPr>
              <w:jc w:val="both"/>
            </w:pPr>
          </w:p>
          <w:p w14:paraId="32306D50" w14:textId="77777777" w:rsidR="007C79BC" w:rsidRPr="00EE6FBE" w:rsidRDefault="007C79BC" w:rsidP="004A5A37">
            <w:pPr>
              <w:jc w:val="both"/>
            </w:pPr>
          </w:p>
          <w:p w14:paraId="06DE7407" w14:textId="77777777" w:rsidR="007C79BC" w:rsidRPr="00EE6FBE" w:rsidRDefault="007C79BC" w:rsidP="004A5A37">
            <w:pPr>
              <w:jc w:val="both"/>
            </w:pPr>
          </w:p>
          <w:p w14:paraId="1F15DB7B" w14:textId="77777777" w:rsidR="007C79BC" w:rsidRPr="00EE6FBE" w:rsidRDefault="007C79BC" w:rsidP="004A5A37">
            <w:pPr>
              <w:jc w:val="both"/>
            </w:pPr>
          </w:p>
          <w:p w14:paraId="2491B43C" w14:textId="77777777" w:rsidR="007C79BC" w:rsidRPr="00EE6FBE" w:rsidRDefault="007C79BC" w:rsidP="004A5A37">
            <w:pPr>
              <w:jc w:val="both"/>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4BC1E45" w14:textId="77777777" w:rsidR="007C79BC" w:rsidRPr="00EE6FBE" w:rsidRDefault="007C79BC" w:rsidP="004A5A37">
            <w:pPr>
              <w:jc w:val="both"/>
            </w:pPr>
          </w:p>
          <w:p w14:paraId="3FE1E095" w14:textId="77777777" w:rsidR="007C79BC" w:rsidRPr="00EE6FBE" w:rsidRDefault="007C79BC" w:rsidP="004A5A37">
            <w:pPr>
              <w:jc w:val="both"/>
            </w:pPr>
            <w:r w:rsidRPr="00EE6FBE">
              <w:t>%</w:t>
            </w:r>
          </w:p>
          <w:p w14:paraId="577191B7" w14:textId="77777777" w:rsidR="007C79BC" w:rsidRPr="00EE6FBE" w:rsidRDefault="007C79BC" w:rsidP="004A5A37">
            <w:pPr>
              <w:jc w:val="both"/>
            </w:pPr>
          </w:p>
          <w:p w14:paraId="3AEFEE4D" w14:textId="77777777" w:rsidR="007C79BC" w:rsidRPr="00EE6FBE" w:rsidRDefault="007C79BC" w:rsidP="004A5A37">
            <w:pPr>
              <w:jc w:val="both"/>
            </w:pPr>
          </w:p>
        </w:tc>
      </w:tr>
      <w:tr w:rsidR="002C2422" w:rsidRPr="00EE6FBE" w14:paraId="64563C25" w14:textId="77777777" w:rsidTr="007C79BC">
        <w:trPr>
          <w:cantSplit/>
          <w:trHeight w:val="595"/>
        </w:trPr>
        <w:tc>
          <w:tcPr>
            <w:tcW w:w="392" w:type="dxa"/>
            <w:tcBorders>
              <w:top w:val="single" w:sz="4" w:space="0" w:color="auto"/>
              <w:left w:val="single" w:sz="4" w:space="0" w:color="auto"/>
              <w:bottom w:val="single" w:sz="4" w:space="0" w:color="auto"/>
              <w:right w:val="single" w:sz="4" w:space="0" w:color="auto"/>
            </w:tcBorders>
            <w:shd w:val="clear" w:color="auto" w:fill="auto"/>
            <w:hideMark/>
          </w:tcPr>
          <w:p w14:paraId="0A9E6B96" w14:textId="77777777" w:rsidR="007C79BC" w:rsidRPr="00EE6FBE" w:rsidRDefault="007C79BC" w:rsidP="004A5A37">
            <w:pPr>
              <w:jc w:val="both"/>
            </w:pPr>
            <w:r w:rsidRPr="00EE6FBE">
              <w:t>1</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7A920E9D" w14:textId="77777777" w:rsidR="007C79BC" w:rsidRPr="00EE6FBE" w:rsidRDefault="007C79BC" w:rsidP="004A5A37">
            <w:pPr>
              <w:jc w:val="both"/>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504794EB" w14:textId="77777777" w:rsidR="007C79BC" w:rsidRPr="00EE6FBE" w:rsidRDefault="007C79BC" w:rsidP="004A5A37">
            <w:pPr>
              <w:jc w:val="both"/>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528ED2F" w14:textId="77777777" w:rsidR="007C79BC" w:rsidRPr="00EE6FBE" w:rsidRDefault="007C79BC" w:rsidP="004A5A37">
            <w:pPr>
              <w:jc w:val="both"/>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E2020E7" w14:textId="77777777" w:rsidR="007C79BC" w:rsidRPr="00EE6FBE" w:rsidRDefault="007C79BC" w:rsidP="004A5A37">
            <w:pPr>
              <w:jc w:val="both"/>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9B2F48" w14:textId="77777777" w:rsidR="007C79BC" w:rsidRPr="00EE6FBE" w:rsidRDefault="007C79BC" w:rsidP="004A5A37">
            <w:pPr>
              <w:jc w:val="both"/>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971D69E" w14:textId="77777777" w:rsidR="007C79BC" w:rsidRPr="00EE6FBE" w:rsidRDefault="007C79BC" w:rsidP="004A5A37">
            <w:pPr>
              <w:jc w:val="both"/>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432FBC" w14:textId="77777777" w:rsidR="007C79BC" w:rsidRPr="00EE6FBE" w:rsidRDefault="007C79BC" w:rsidP="004A5A37">
            <w:pPr>
              <w:jc w:val="both"/>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F8B0BF4" w14:textId="77777777" w:rsidR="007C79BC" w:rsidRPr="00EE6FBE" w:rsidRDefault="007C79BC" w:rsidP="004A5A37">
            <w:pPr>
              <w:jc w:val="both"/>
            </w:pPr>
          </w:p>
        </w:tc>
      </w:tr>
      <w:tr w:rsidR="007C79BC" w:rsidRPr="00EE6FBE" w14:paraId="73E2F6A4" w14:textId="77777777" w:rsidTr="007C79BC">
        <w:trPr>
          <w:cantSplit/>
          <w:trHeight w:val="595"/>
        </w:trPr>
        <w:tc>
          <w:tcPr>
            <w:tcW w:w="392" w:type="dxa"/>
            <w:tcBorders>
              <w:top w:val="single" w:sz="4" w:space="0" w:color="auto"/>
              <w:left w:val="single" w:sz="4" w:space="0" w:color="auto"/>
              <w:bottom w:val="single" w:sz="4" w:space="0" w:color="auto"/>
              <w:right w:val="single" w:sz="4" w:space="0" w:color="auto"/>
            </w:tcBorders>
            <w:shd w:val="clear" w:color="auto" w:fill="auto"/>
            <w:hideMark/>
          </w:tcPr>
          <w:p w14:paraId="5B4E5399" w14:textId="77777777" w:rsidR="007C79BC" w:rsidRPr="00EE6FBE" w:rsidRDefault="007C79BC" w:rsidP="004A5A37">
            <w:pPr>
              <w:jc w:val="both"/>
            </w:pPr>
            <w:r w:rsidRPr="00EE6FBE">
              <w:t>2…</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6E9ED98" w14:textId="77777777" w:rsidR="007C79BC" w:rsidRPr="00EE6FBE" w:rsidRDefault="007C79BC" w:rsidP="004A5A37">
            <w:pPr>
              <w:jc w:val="both"/>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374CD854" w14:textId="77777777" w:rsidR="007C79BC" w:rsidRPr="00EE6FBE" w:rsidRDefault="007C79BC" w:rsidP="004A5A37">
            <w:pPr>
              <w:jc w:val="both"/>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A13EEE0" w14:textId="77777777" w:rsidR="007C79BC" w:rsidRPr="00EE6FBE" w:rsidRDefault="007C79BC" w:rsidP="004A5A37">
            <w:pPr>
              <w:jc w:val="both"/>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9BFD17C" w14:textId="77777777" w:rsidR="007C79BC" w:rsidRPr="00EE6FBE" w:rsidRDefault="007C79BC" w:rsidP="004A5A37">
            <w:pPr>
              <w:jc w:val="both"/>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ED427D0" w14:textId="77777777" w:rsidR="007C79BC" w:rsidRPr="00EE6FBE" w:rsidRDefault="007C79BC" w:rsidP="004A5A37">
            <w:pPr>
              <w:jc w:val="both"/>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C081F05" w14:textId="77777777" w:rsidR="007C79BC" w:rsidRPr="00EE6FBE" w:rsidRDefault="007C79BC" w:rsidP="004A5A37">
            <w:pPr>
              <w:jc w:val="both"/>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tcPr>
          <w:p w14:paraId="6E9ACF17" w14:textId="77777777" w:rsidR="007C79BC" w:rsidRPr="00EE6FBE" w:rsidRDefault="007C79BC" w:rsidP="004A5A37">
            <w:pPr>
              <w:ind w:left="113" w:right="113"/>
              <w:jc w:val="both"/>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407A21C" w14:textId="77777777" w:rsidR="007C79BC" w:rsidRPr="00EE6FBE" w:rsidRDefault="007C79BC" w:rsidP="004A5A37">
            <w:pPr>
              <w:jc w:val="both"/>
            </w:pPr>
          </w:p>
        </w:tc>
      </w:tr>
    </w:tbl>
    <w:p w14:paraId="651CF60D" w14:textId="77777777" w:rsidR="007C79BC" w:rsidRPr="00EE6FBE" w:rsidRDefault="007C79BC" w:rsidP="007C79BC">
      <w:pPr>
        <w:jc w:val="both"/>
      </w:pPr>
    </w:p>
    <w:p w14:paraId="23182FF5" w14:textId="77777777" w:rsidR="007C79BC" w:rsidRPr="00EE6FBE" w:rsidRDefault="007C79BC" w:rsidP="007C79BC">
      <w:pPr>
        <w:jc w:val="both"/>
        <w:rPr>
          <w:sz w:val="28"/>
          <w:szCs w:val="28"/>
        </w:rPr>
      </w:pPr>
    </w:p>
    <w:p w14:paraId="71F49EAC" w14:textId="77777777" w:rsidR="007C79BC" w:rsidRPr="00EE6FBE" w:rsidRDefault="007C79BC" w:rsidP="007C79BC">
      <w:pPr>
        <w:jc w:val="both"/>
      </w:pPr>
      <w:r w:rsidRPr="00EE6FBE">
        <w:t>3 балла – ребенок отвечает самостоятельно, без подсказки взрослого;</w:t>
      </w:r>
    </w:p>
    <w:p w14:paraId="50781010" w14:textId="77777777" w:rsidR="007C79BC" w:rsidRPr="00EE6FBE" w:rsidRDefault="007C79BC" w:rsidP="007C79BC">
      <w:pPr>
        <w:jc w:val="both"/>
      </w:pPr>
      <w:r w:rsidRPr="00EE6FBE">
        <w:t>2 балла – ребенок отвечает с незначительной подсказкой взрослого;</w:t>
      </w:r>
    </w:p>
    <w:p w14:paraId="290D1F17" w14:textId="77777777" w:rsidR="007C79BC" w:rsidRPr="00EE6FBE" w:rsidRDefault="007C79BC" w:rsidP="007C79BC">
      <w:pPr>
        <w:jc w:val="both"/>
      </w:pPr>
      <w:r w:rsidRPr="00EE6FBE">
        <w:t>1 балл – ребенок отвечает только с подсказкой взрослого.</w:t>
      </w:r>
    </w:p>
    <w:p w14:paraId="776E70B2" w14:textId="77777777" w:rsidR="007C79BC" w:rsidRPr="00EE6FBE" w:rsidRDefault="007C79BC" w:rsidP="007C79BC">
      <w:pPr>
        <w:jc w:val="both"/>
      </w:pPr>
    </w:p>
    <w:p w14:paraId="62E65778" w14:textId="77777777" w:rsidR="007C79BC" w:rsidRPr="00EE6FBE" w:rsidRDefault="007C79BC" w:rsidP="007C79BC">
      <w:pPr>
        <w:jc w:val="both"/>
        <w:rPr>
          <w:b/>
        </w:rPr>
      </w:pPr>
      <w:r w:rsidRPr="00EE6FBE">
        <w:rPr>
          <w:b/>
        </w:rPr>
        <w:t>Предполагаемыми результатами проведенной работы с детьми являются:</w:t>
      </w:r>
    </w:p>
    <w:p w14:paraId="39B68BB5" w14:textId="77777777" w:rsidR="007C79BC" w:rsidRPr="00EE6FBE" w:rsidRDefault="007C79BC" w:rsidP="007C79BC">
      <w:pPr>
        <w:jc w:val="both"/>
      </w:pPr>
      <w:r w:rsidRPr="00EE6FBE">
        <w:t>1. Использование детьми в активной речи потешек, сказок, скороговорок, закличек.</w:t>
      </w:r>
    </w:p>
    <w:p w14:paraId="2B1A74EC" w14:textId="77777777" w:rsidR="007C79BC" w:rsidRPr="00EE6FBE" w:rsidRDefault="007C79BC" w:rsidP="007C79BC">
      <w:pPr>
        <w:jc w:val="both"/>
      </w:pPr>
      <w:r w:rsidRPr="00EE6FBE">
        <w:t>2. Умеют ли дети играть в русские народные подвижные и театрализованные игры. Используя считалки.</w:t>
      </w:r>
    </w:p>
    <w:p w14:paraId="3104573B" w14:textId="77777777" w:rsidR="007C79BC" w:rsidRPr="00EE6FBE" w:rsidRDefault="007C79BC" w:rsidP="007C79BC">
      <w:pPr>
        <w:jc w:val="both"/>
      </w:pPr>
      <w:r w:rsidRPr="00EE6FBE">
        <w:t>3. Знание сказок и сказочных героев, умение их обыгрывать.</w:t>
      </w:r>
    </w:p>
    <w:p w14:paraId="0E932F94" w14:textId="77777777" w:rsidR="007C79BC" w:rsidRPr="00EE6FBE" w:rsidRDefault="007C79BC" w:rsidP="007C79BC">
      <w:pPr>
        <w:jc w:val="both"/>
      </w:pPr>
      <w:r w:rsidRPr="00EE6FBE">
        <w:t>4. Участие детей в русских народных праздниках.</w:t>
      </w:r>
    </w:p>
    <w:p w14:paraId="3F94FCA2" w14:textId="77777777" w:rsidR="007C79BC" w:rsidRPr="00EE6FBE" w:rsidRDefault="007C79BC" w:rsidP="007C79BC">
      <w:pPr>
        <w:jc w:val="both"/>
      </w:pPr>
      <w:r w:rsidRPr="00EE6FBE">
        <w:t>5. Знание русского народного костюма.</w:t>
      </w:r>
    </w:p>
    <w:p w14:paraId="51ACB1B6" w14:textId="77777777" w:rsidR="007C79BC" w:rsidRPr="00EE6FBE" w:rsidRDefault="007C79BC" w:rsidP="007C79BC">
      <w:pPr>
        <w:jc w:val="both"/>
      </w:pPr>
      <w:r w:rsidRPr="00EE6FBE">
        <w:t>6. Использование в игре предметов быта русского народа.</w:t>
      </w:r>
    </w:p>
    <w:p w14:paraId="692A6B4E" w14:textId="77777777" w:rsidR="007C79BC" w:rsidRPr="00EE6FBE" w:rsidRDefault="007C79BC" w:rsidP="007C79BC">
      <w:pPr>
        <w:jc w:val="both"/>
        <w:rPr>
          <w:b/>
        </w:rPr>
      </w:pPr>
      <w:r w:rsidRPr="00EE6FBE">
        <w:rPr>
          <w:b/>
        </w:rPr>
        <w:t>Литература:</w:t>
      </w:r>
    </w:p>
    <w:p w14:paraId="1B638786" w14:textId="77777777" w:rsidR="007C79BC" w:rsidRPr="00EE6FBE" w:rsidRDefault="007C79BC" w:rsidP="007C79BC">
      <w:pPr>
        <w:jc w:val="both"/>
      </w:pPr>
      <w:r w:rsidRPr="00EE6FBE">
        <w:t>1.Князева О.Л. «Приобщение детей к истокам русской народной культуры» Издательство «Детство – пресс», Санкт-Петербург, 2006 г.;</w:t>
      </w:r>
    </w:p>
    <w:p w14:paraId="5452E0A4" w14:textId="77777777" w:rsidR="007C79BC" w:rsidRPr="00EE6FBE" w:rsidRDefault="007C79BC" w:rsidP="007C79BC">
      <w:pPr>
        <w:jc w:val="both"/>
      </w:pPr>
      <w:r w:rsidRPr="00EE6FBE">
        <w:t>2.Гербова В.В. «Книга для чтения в детском саду и дома» Издательство «Оникс», Москва 2011 г.;</w:t>
      </w:r>
    </w:p>
    <w:p w14:paraId="0A80DFEE" w14:textId="77777777" w:rsidR="007C79BC" w:rsidRPr="00EE6FBE" w:rsidRDefault="007C79BC" w:rsidP="007C79BC">
      <w:pPr>
        <w:jc w:val="both"/>
      </w:pPr>
      <w:r w:rsidRPr="00EE6FBE">
        <w:t>3. Капшук О.Н. «Русские праздники и обряды» ООО «Феникс», Ростов н/д,2008 г.;</w:t>
      </w:r>
    </w:p>
    <w:p w14:paraId="0D1B539A" w14:textId="77777777" w:rsidR="007C79BC" w:rsidRPr="00EE6FBE" w:rsidRDefault="007C79BC" w:rsidP="007C79BC">
      <w:pPr>
        <w:sectPr w:rsidR="007C79BC" w:rsidRPr="00EE6FBE" w:rsidSect="006E266D">
          <w:footerReference w:type="default" r:id="rId8"/>
          <w:pgSz w:w="11906" w:h="16838"/>
          <w:pgMar w:top="1134" w:right="567" w:bottom="1134" w:left="993" w:header="709" w:footer="709" w:gutter="0"/>
          <w:cols w:space="708"/>
          <w:docGrid w:linePitch="360"/>
        </w:sectPr>
      </w:pPr>
      <w:r w:rsidRPr="00EE6FBE">
        <w:t>4.Афанасьева А.Н. «Русские сказки» Издательство «Художественная литература», Москва, 1987</w:t>
      </w:r>
    </w:p>
    <w:p w14:paraId="6C62FFE1" w14:textId="77777777" w:rsidR="00C3457D" w:rsidRDefault="00C772B3" w:rsidP="009E0DB0">
      <w:pPr>
        <w:jc w:val="center"/>
        <w:rPr>
          <w:b/>
          <w:bCs/>
          <w:szCs w:val="28"/>
        </w:rPr>
      </w:pPr>
      <w:r w:rsidRPr="00575229">
        <w:rPr>
          <w:b/>
          <w:bCs/>
          <w:szCs w:val="28"/>
        </w:rPr>
        <w:t>2</w:t>
      </w:r>
      <w:r w:rsidR="00C3457D" w:rsidRPr="00575229">
        <w:rPr>
          <w:b/>
          <w:bCs/>
          <w:szCs w:val="28"/>
        </w:rPr>
        <w:t>. Содержательный раздел.</w:t>
      </w:r>
    </w:p>
    <w:p w14:paraId="2CFF38C6" w14:textId="77777777" w:rsidR="007C79BC" w:rsidRPr="008151EA" w:rsidRDefault="007C79BC" w:rsidP="009E0DB0">
      <w:pPr>
        <w:jc w:val="center"/>
        <w:rPr>
          <w:b/>
          <w:bCs/>
          <w:szCs w:val="28"/>
        </w:rPr>
      </w:pPr>
      <w:r w:rsidRPr="008151EA">
        <w:rPr>
          <w:b/>
          <w:bCs/>
          <w:szCs w:val="28"/>
        </w:rPr>
        <w:t>2.1 Содержание образователь</w:t>
      </w:r>
      <w:r w:rsidR="00F652D0" w:rsidRPr="008151EA">
        <w:rPr>
          <w:b/>
          <w:bCs/>
          <w:szCs w:val="28"/>
        </w:rPr>
        <w:t>ной деятельности от 4 до 5 лет.</w:t>
      </w:r>
    </w:p>
    <w:p w14:paraId="5631DC45" w14:textId="77777777" w:rsidR="007C79BC" w:rsidRPr="008151EA" w:rsidRDefault="007C79BC" w:rsidP="009E0DB0">
      <w:pPr>
        <w:jc w:val="center"/>
        <w:rPr>
          <w:b/>
          <w:bCs/>
          <w:szCs w:val="28"/>
        </w:rPr>
      </w:pPr>
      <w:r w:rsidRPr="008151EA">
        <w:rPr>
          <w:b/>
          <w:bCs/>
          <w:szCs w:val="28"/>
        </w:rPr>
        <w:t>2.1.2 Социально-коммуникативное развитие</w:t>
      </w:r>
    </w:p>
    <w:p w14:paraId="51DC22D3" w14:textId="77777777" w:rsidR="00A14765" w:rsidRPr="008151EA" w:rsidRDefault="00A14765" w:rsidP="00A14765">
      <w:pPr>
        <w:rPr>
          <w:bCs/>
          <w:szCs w:val="28"/>
        </w:rPr>
      </w:pPr>
      <w:r w:rsidRPr="008151EA">
        <w:rPr>
          <w:bCs/>
          <w:szCs w:val="28"/>
        </w:rPr>
        <w:t>Содержание Программы обеспечивает развитие личности, мотивации и способностей детей в различных видах деятельности и</w:t>
      </w:r>
    </w:p>
    <w:p w14:paraId="0530D7BE" w14:textId="77777777" w:rsidR="00A14765" w:rsidRPr="008151EA" w:rsidRDefault="00A14765" w:rsidP="00A14765">
      <w:pPr>
        <w:rPr>
          <w:bCs/>
          <w:szCs w:val="28"/>
        </w:rPr>
      </w:pPr>
      <w:r w:rsidRPr="008151EA">
        <w:rPr>
          <w:bCs/>
          <w:szCs w:val="28"/>
        </w:rPr>
        <w:t>охватывает следующие образовательные области:</w:t>
      </w:r>
    </w:p>
    <w:p w14:paraId="3DD13465" w14:textId="77777777" w:rsidR="00A14765" w:rsidRPr="008151EA" w:rsidRDefault="00A14765" w:rsidP="00A14765">
      <w:pPr>
        <w:rPr>
          <w:bCs/>
          <w:szCs w:val="28"/>
        </w:rPr>
      </w:pPr>
      <w:r w:rsidRPr="008151EA">
        <w:rPr>
          <w:bCs/>
          <w:szCs w:val="28"/>
        </w:rPr>
        <w:t>- социально-коммуникативное развитие;</w:t>
      </w:r>
    </w:p>
    <w:p w14:paraId="1DD3CC27" w14:textId="77777777" w:rsidR="00A14765" w:rsidRPr="008151EA" w:rsidRDefault="00A14765" w:rsidP="00A14765">
      <w:pPr>
        <w:rPr>
          <w:bCs/>
          <w:szCs w:val="28"/>
        </w:rPr>
      </w:pPr>
      <w:r w:rsidRPr="008151EA">
        <w:rPr>
          <w:bCs/>
          <w:szCs w:val="28"/>
        </w:rPr>
        <w:t>- познавательное развитие;</w:t>
      </w:r>
    </w:p>
    <w:p w14:paraId="614BB641" w14:textId="77777777" w:rsidR="00A14765" w:rsidRPr="008151EA" w:rsidRDefault="00A14765" w:rsidP="00A14765">
      <w:pPr>
        <w:rPr>
          <w:bCs/>
          <w:szCs w:val="28"/>
        </w:rPr>
      </w:pPr>
      <w:r w:rsidRPr="008151EA">
        <w:rPr>
          <w:bCs/>
          <w:szCs w:val="28"/>
        </w:rPr>
        <w:t>- речевое развитие;</w:t>
      </w:r>
    </w:p>
    <w:p w14:paraId="309BBD65" w14:textId="77777777" w:rsidR="00A14765" w:rsidRPr="008151EA" w:rsidRDefault="00A14765" w:rsidP="00A14765">
      <w:pPr>
        <w:rPr>
          <w:bCs/>
          <w:szCs w:val="28"/>
        </w:rPr>
      </w:pPr>
      <w:r w:rsidRPr="008151EA">
        <w:rPr>
          <w:bCs/>
          <w:szCs w:val="28"/>
        </w:rPr>
        <w:t>- художественно эстетическое развитие;</w:t>
      </w:r>
    </w:p>
    <w:p w14:paraId="61BDA71A" w14:textId="77777777" w:rsidR="00A14765" w:rsidRPr="008151EA" w:rsidRDefault="00A14765" w:rsidP="00A14765">
      <w:pPr>
        <w:rPr>
          <w:bCs/>
          <w:szCs w:val="28"/>
        </w:rPr>
      </w:pPr>
      <w:r w:rsidRPr="008151EA">
        <w:rPr>
          <w:bCs/>
          <w:szCs w:val="28"/>
        </w:rPr>
        <w:t>- физическое развитие.</w:t>
      </w:r>
    </w:p>
    <w:p w14:paraId="43C0815D" w14:textId="77777777" w:rsidR="009E0DB0" w:rsidRDefault="009E0DB0" w:rsidP="007C79BC">
      <w:pPr>
        <w:ind w:firstLine="567"/>
        <w:jc w:val="center"/>
        <w:rPr>
          <w:b/>
          <w:lang w:bidi="ru-RU"/>
        </w:rPr>
      </w:pPr>
    </w:p>
    <w:tbl>
      <w:tblPr>
        <w:tblStyle w:val="a5"/>
        <w:tblW w:w="0" w:type="auto"/>
        <w:tblLook w:val="04A0" w:firstRow="1" w:lastRow="0" w:firstColumn="1" w:lastColumn="0" w:noHBand="0" w:noVBand="1"/>
      </w:tblPr>
      <w:tblGrid>
        <w:gridCol w:w="113"/>
        <w:gridCol w:w="3270"/>
        <w:gridCol w:w="81"/>
        <w:gridCol w:w="146"/>
        <w:gridCol w:w="303"/>
        <w:gridCol w:w="630"/>
        <w:gridCol w:w="9907"/>
        <w:gridCol w:w="110"/>
      </w:tblGrid>
      <w:tr w:rsidR="00776E50" w:rsidRPr="003D2C03" w14:paraId="7C8E4B83" w14:textId="77777777" w:rsidTr="00776E50">
        <w:tc>
          <w:tcPr>
            <w:tcW w:w="14786" w:type="dxa"/>
            <w:gridSpan w:val="8"/>
          </w:tcPr>
          <w:p w14:paraId="4B2F9C5C" w14:textId="77777777" w:rsidR="00776E50" w:rsidRPr="003D2C03" w:rsidRDefault="00E0150D" w:rsidP="00776E50">
            <w:pPr>
              <w:spacing w:before="60" w:after="60"/>
              <w:jc w:val="center"/>
              <w:rPr>
                <w:b/>
              </w:rPr>
            </w:pPr>
            <w:r>
              <w:rPr>
                <w:b/>
              </w:rPr>
              <w:t xml:space="preserve">2.1.3 </w:t>
            </w:r>
            <w:r w:rsidR="00776E50" w:rsidRPr="003D2C03">
              <w:rPr>
                <w:b/>
              </w:rPr>
              <w:t>ОО Социально-коммуникативное развитие</w:t>
            </w:r>
          </w:p>
        </w:tc>
      </w:tr>
      <w:tr w:rsidR="00776E50" w:rsidRPr="003D2C03" w14:paraId="463275D8" w14:textId="77777777" w:rsidTr="00776E50">
        <w:tc>
          <w:tcPr>
            <w:tcW w:w="3394" w:type="dxa"/>
            <w:gridSpan w:val="2"/>
          </w:tcPr>
          <w:p w14:paraId="79F3D57A" w14:textId="77777777" w:rsidR="00776E50" w:rsidRPr="003D2C03" w:rsidRDefault="00776E50" w:rsidP="00776E50">
            <w:pPr>
              <w:spacing w:before="60" w:after="60"/>
              <w:jc w:val="center"/>
            </w:pPr>
            <w:r w:rsidRPr="003D2C03">
              <w:t>Основные задачи образовательной деятельности</w:t>
            </w:r>
          </w:p>
        </w:tc>
        <w:tc>
          <w:tcPr>
            <w:tcW w:w="11392" w:type="dxa"/>
            <w:gridSpan w:val="6"/>
          </w:tcPr>
          <w:p w14:paraId="1A5190F3" w14:textId="77777777" w:rsidR="00776E50" w:rsidRPr="003D2C03" w:rsidRDefault="00776E50" w:rsidP="00776E50">
            <w:pPr>
              <w:spacing w:before="60" w:after="60"/>
              <w:jc w:val="center"/>
            </w:pPr>
            <w:r w:rsidRPr="003D2C03">
              <w:t>Содержание образовательной деятельности</w:t>
            </w:r>
          </w:p>
        </w:tc>
      </w:tr>
      <w:tr w:rsidR="00776E50" w:rsidRPr="003D2C03" w14:paraId="7B767DF7" w14:textId="77777777" w:rsidTr="00776E50">
        <w:tc>
          <w:tcPr>
            <w:tcW w:w="3394" w:type="dxa"/>
            <w:gridSpan w:val="2"/>
          </w:tcPr>
          <w:p w14:paraId="18DFC8D2" w14:textId="77777777" w:rsidR="00776E50" w:rsidRPr="00A45C3D" w:rsidRDefault="00776E50" w:rsidP="00776E50">
            <w:pPr>
              <w:spacing w:before="60"/>
              <w:rPr>
                <w:u w:val="single"/>
              </w:rPr>
            </w:pPr>
            <w:r w:rsidRPr="00A45C3D">
              <w:rPr>
                <w:u w:val="single"/>
              </w:rPr>
              <w:t>В сфере социальных отношений:</w:t>
            </w:r>
          </w:p>
          <w:p w14:paraId="5C27E299" w14:textId="77777777" w:rsidR="00776E50" w:rsidRPr="00A45C3D" w:rsidRDefault="00776E50" w:rsidP="00776E50">
            <w:r>
              <w:t>-</w:t>
            </w:r>
            <w:r w:rsidRPr="00A45C3D">
              <w:t xml:space="preserve"> формировать положительную самооценку, уверенность в своих силах, стремление к самостоятельности;</w:t>
            </w:r>
          </w:p>
          <w:p w14:paraId="012CFE46" w14:textId="77777777" w:rsidR="00776E50" w:rsidRPr="00A45C3D" w:rsidRDefault="00776E50" w:rsidP="00776E50">
            <w:r>
              <w:t xml:space="preserve">- </w:t>
            </w:r>
            <w:r w:rsidRPr="00A45C3D">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36236C1E" w14:textId="77777777" w:rsidR="00776E50" w:rsidRPr="00A45C3D" w:rsidRDefault="00776E50" w:rsidP="00776E50">
            <w:r>
              <w:t>-</w:t>
            </w:r>
            <w:r w:rsidRPr="00A45C3D">
              <w:t xml:space="preserve">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07F78695" w14:textId="77777777" w:rsidR="00776E50" w:rsidRPr="00A45C3D" w:rsidRDefault="00776E50" w:rsidP="00776E50">
            <w:r>
              <w:t>-</w:t>
            </w:r>
            <w:r w:rsidRPr="00A45C3D">
              <w:t xml:space="preserve"> воспитывать доброжелательное отношение ко взрослым и детям;</w:t>
            </w:r>
          </w:p>
          <w:p w14:paraId="3DF2AC3D" w14:textId="77777777" w:rsidR="00776E50" w:rsidRPr="00A45C3D" w:rsidRDefault="00776E50" w:rsidP="00776E50">
            <w:r>
              <w:t>-</w:t>
            </w:r>
            <w:r w:rsidRPr="00A45C3D">
              <w:t xml:space="preserve"> 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1C67D26" w14:textId="77777777" w:rsidR="00776E50" w:rsidRDefault="00776E50" w:rsidP="00776E50">
            <w:pPr>
              <w:spacing w:after="40"/>
            </w:pPr>
            <w:r>
              <w:t>-</w:t>
            </w:r>
            <w:r w:rsidRPr="00A45C3D">
              <w:t xml:space="preserve"> развивать стремление к совместным играм, взаимодействию в паре или небольшой подгруппе, к взаимодействию в практической деятельности</w:t>
            </w:r>
            <w:r>
              <w:t>.</w:t>
            </w:r>
          </w:p>
          <w:p w14:paraId="56BBDE3D" w14:textId="77777777" w:rsidR="00776E50" w:rsidRPr="00A45C3D" w:rsidRDefault="00776E50" w:rsidP="00776E50">
            <w:pPr>
              <w:rPr>
                <w:u w:val="single"/>
              </w:rPr>
            </w:pPr>
            <w:r w:rsidRPr="00A45C3D">
              <w:rPr>
                <w:u w:val="single"/>
              </w:rPr>
              <w:t>В области формирования основ гражданственности и патриотизма:</w:t>
            </w:r>
          </w:p>
          <w:p w14:paraId="0049B649" w14:textId="77777777" w:rsidR="00776E50" w:rsidRPr="00A45C3D" w:rsidRDefault="00776E50" w:rsidP="00776E50">
            <w:r>
              <w:t>-</w:t>
            </w:r>
            <w:r w:rsidRPr="00A45C3D">
              <w:t xml:space="preserve"> воспитывать уважительное отношение к Родине, символам страны, памятным датам;</w:t>
            </w:r>
          </w:p>
          <w:p w14:paraId="26E2C61E" w14:textId="77777777" w:rsidR="00776E50" w:rsidRPr="00A45C3D" w:rsidRDefault="00776E50" w:rsidP="00776E50">
            <w:r>
              <w:t>-</w:t>
            </w:r>
            <w:r w:rsidRPr="00A45C3D">
              <w:t xml:space="preserve"> воспитывать гордость за достижения страны в области спорта, науки, искусства и других областях;</w:t>
            </w:r>
          </w:p>
          <w:p w14:paraId="64D73E32" w14:textId="77777777" w:rsidR="00776E50" w:rsidRDefault="00776E50" w:rsidP="00776E50">
            <w:pPr>
              <w:spacing w:after="40"/>
            </w:pPr>
            <w:r>
              <w:t>-</w:t>
            </w:r>
            <w:r w:rsidRPr="00A45C3D">
              <w:t xml:space="preserve"> развивать интерес детей к основным достопримечательностями населенного пункта, в котором они живут.</w:t>
            </w:r>
          </w:p>
          <w:p w14:paraId="3079EF76" w14:textId="77777777" w:rsidR="00776E50" w:rsidRPr="00A45C3D" w:rsidRDefault="00776E50" w:rsidP="00776E50">
            <w:pPr>
              <w:rPr>
                <w:u w:val="single"/>
              </w:rPr>
            </w:pPr>
            <w:r w:rsidRPr="00A45C3D">
              <w:rPr>
                <w:u w:val="single"/>
              </w:rPr>
              <w:t>В сфере трудового воспитания:</w:t>
            </w:r>
          </w:p>
          <w:p w14:paraId="50E45FE7" w14:textId="77777777" w:rsidR="00776E50" w:rsidRPr="00A45C3D" w:rsidRDefault="00776E50" w:rsidP="00776E50">
            <w:r>
              <w:t xml:space="preserve">- </w:t>
            </w:r>
            <w:r w:rsidRPr="00A45C3D">
              <w:t>формировать представления об отдельных профессиях взрослых на основе ознакомления с конкретными видами труда;</w:t>
            </w:r>
          </w:p>
          <w:p w14:paraId="643FF92E" w14:textId="77777777" w:rsidR="00776E50" w:rsidRPr="00A45C3D" w:rsidRDefault="00776E50" w:rsidP="00776E50">
            <w:r>
              <w:t>-</w:t>
            </w:r>
            <w:r w:rsidRPr="00A45C3D">
              <w:t xml:space="preserve"> воспитывать уважение и благодарность взрослым за их труд, заботу о детях;</w:t>
            </w:r>
            <w:r>
              <w:t xml:space="preserve"> </w:t>
            </w:r>
            <w:r w:rsidRPr="00A45C3D">
              <w:t>вовлекать в простейшие процессы хозяйственно-бытового труда;</w:t>
            </w:r>
          </w:p>
          <w:p w14:paraId="054758DE" w14:textId="77777777" w:rsidR="00776E50" w:rsidRDefault="00776E50" w:rsidP="00776E50">
            <w:pPr>
              <w:spacing w:after="40"/>
            </w:pPr>
            <w:r>
              <w:t>-</w:t>
            </w:r>
            <w:r w:rsidRPr="00A45C3D">
              <w:t xml:space="preserve"> развивать самостоятельность и уверенность в самообслуживании, желании включаться в повседневные трудовые дела в ДОО и семье</w:t>
            </w:r>
            <w:r>
              <w:t>.</w:t>
            </w:r>
          </w:p>
          <w:p w14:paraId="1D28F97E" w14:textId="77777777" w:rsidR="00776E50" w:rsidRPr="00A45C3D" w:rsidRDefault="00776E50" w:rsidP="00776E50">
            <w:pPr>
              <w:rPr>
                <w:u w:val="single"/>
              </w:rPr>
            </w:pPr>
            <w:r w:rsidRPr="00A45C3D">
              <w:rPr>
                <w:u w:val="single"/>
              </w:rPr>
              <w:t>В области формирования основ безопасного поведения:</w:t>
            </w:r>
          </w:p>
          <w:p w14:paraId="47F81D22" w14:textId="77777777" w:rsidR="00776E50" w:rsidRPr="00A45C3D" w:rsidRDefault="00776E50" w:rsidP="00776E50">
            <w:r>
              <w:t>-</w:t>
            </w:r>
            <w:r w:rsidRPr="00A45C3D">
              <w:t xml:space="preserve"> обогащать представления детей об основных источниках и видах опасности в быту, на улице, в природе, в общении с незнакомыми людьми;</w:t>
            </w:r>
          </w:p>
          <w:p w14:paraId="14826A56" w14:textId="77777777" w:rsidR="00776E50" w:rsidRPr="00A45C3D" w:rsidRDefault="00776E50" w:rsidP="00776E50">
            <w:r>
              <w:t>-</w:t>
            </w:r>
            <w:r w:rsidRPr="00A45C3D">
              <w:t xml:space="preserve"> знакомить детей с простейшими способами безопасного поведения в опасных ситуациях;</w:t>
            </w:r>
          </w:p>
          <w:p w14:paraId="6A361592" w14:textId="77777777" w:rsidR="00776E50" w:rsidRPr="00A45C3D" w:rsidRDefault="00776E50" w:rsidP="00776E50">
            <w:r>
              <w:t>-</w:t>
            </w:r>
            <w:r w:rsidRPr="00A45C3D">
              <w:t xml:space="preserve"> формировать представления о правилах безопасного дорожного движения в качестве пешехода и пассажира транспортного средства</w:t>
            </w:r>
            <w:r>
              <w:t>;</w:t>
            </w:r>
          </w:p>
          <w:p w14:paraId="37E661F3" w14:textId="77777777" w:rsidR="00776E50" w:rsidRPr="003D2C03" w:rsidRDefault="00776E50" w:rsidP="00776E50">
            <w:pPr>
              <w:spacing w:after="60"/>
            </w:pPr>
            <w:r>
              <w:t>-</w:t>
            </w:r>
            <w:r w:rsidRPr="00A45C3D">
              <w:t xml:space="preserve">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11392" w:type="dxa"/>
            <w:gridSpan w:val="6"/>
          </w:tcPr>
          <w:p w14:paraId="1C486DF0" w14:textId="77777777" w:rsidR="00776E50" w:rsidRPr="00A45C3D" w:rsidRDefault="00776E50" w:rsidP="00776E50">
            <w:pPr>
              <w:spacing w:before="60"/>
              <w:rPr>
                <w:b/>
              </w:rPr>
            </w:pPr>
            <w:r w:rsidRPr="00A45C3D">
              <w:rPr>
                <w:b/>
              </w:rPr>
              <w:t>В сфере социальных отношений</w:t>
            </w:r>
          </w:p>
          <w:p w14:paraId="21AE4EAE" w14:textId="77777777" w:rsidR="00776E50" w:rsidRPr="00A45C3D" w:rsidRDefault="00776E50" w:rsidP="00776E50">
            <w:pPr>
              <w:jc w:val="both"/>
            </w:pPr>
            <w:r w:rsidRPr="00A45C3D">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14:paraId="370D2F6B" w14:textId="77777777" w:rsidR="00776E50" w:rsidRPr="00A45C3D" w:rsidRDefault="00776E50" w:rsidP="00776E50">
            <w:pPr>
              <w:jc w:val="both"/>
            </w:pPr>
            <w:r w:rsidRPr="00A45C3D">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0FE0FD48" w14:textId="77777777" w:rsidR="00776E50" w:rsidRPr="00A45C3D" w:rsidRDefault="00776E50" w:rsidP="00776E50">
            <w:pPr>
              <w:jc w:val="both"/>
            </w:pPr>
            <w:r w:rsidRPr="00A45C3D">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45616BBA" w14:textId="77777777" w:rsidR="00776E50" w:rsidRPr="00A45C3D" w:rsidRDefault="00776E50" w:rsidP="00776E50">
            <w:pPr>
              <w:jc w:val="both"/>
            </w:pPr>
            <w:r w:rsidRPr="00A45C3D">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456E9DBB" w14:textId="77777777" w:rsidR="00776E50" w:rsidRPr="00A45C3D" w:rsidRDefault="00776E50" w:rsidP="00776E50">
            <w:pPr>
              <w:jc w:val="both"/>
            </w:pPr>
            <w:r w:rsidRPr="00A45C3D">
              <w:t xml:space="preserve">Обеспечивает </w:t>
            </w:r>
            <w:r w:rsidR="006E266D" w:rsidRPr="00A45C3D">
              <w:t>включ</w:t>
            </w:r>
            <w:r w:rsidR="006E266D">
              <w:t>е</w:t>
            </w:r>
            <w:r w:rsidR="006E266D" w:rsidRPr="00A45C3D">
              <w:t>нность</w:t>
            </w:r>
            <w:r w:rsidRPr="00A45C3D">
              <w:t xml:space="preserve">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w:t>
            </w:r>
            <w:r>
              <w:t>ё</w:t>
            </w:r>
            <w:r w:rsidRPr="00A45C3D">
              <w:t>ров, обогащает умение договариваться, поддерживает совместные дела детей в небольших группах (3-4 человека).</w:t>
            </w:r>
            <w:r>
              <w:t xml:space="preserve"> </w:t>
            </w:r>
            <w:r w:rsidRPr="00A45C3D">
              <w:t>Обеспечивает развитие личностного отношения ребёнка к соблюдению или нарушению моральных норм при взаимодействии со сверстником.</w:t>
            </w:r>
          </w:p>
          <w:p w14:paraId="3FA5DCA2" w14:textId="77777777" w:rsidR="00776E50" w:rsidRPr="00A45C3D" w:rsidRDefault="00776E50" w:rsidP="00776E50">
            <w:pPr>
              <w:jc w:val="both"/>
            </w:pPr>
            <w:r w:rsidRPr="00A45C3D">
              <w:t>Созда</w:t>
            </w:r>
            <w:r>
              <w:t>ё</w:t>
            </w:r>
            <w:r w:rsidRPr="00A45C3D">
              <w:t>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590E1A8D" w14:textId="77777777" w:rsidR="00776E50" w:rsidRDefault="00776E50" w:rsidP="00776E50">
            <w:pPr>
              <w:spacing w:after="40"/>
              <w:jc w:val="both"/>
            </w:pPr>
            <w:r w:rsidRPr="00A45C3D">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D1D7C0D" w14:textId="77777777" w:rsidR="00776E50" w:rsidRDefault="00776E50" w:rsidP="00776E50">
            <w:pPr>
              <w:rPr>
                <w:b/>
              </w:rPr>
            </w:pPr>
          </w:p>
          <w:p w14:paraId="3F2CB69F" w14:textId="77777777" w:rsidR="00776E50" w:rsidRPr="00A45C3D" w:rsidRDefault="00776E50" w:rsidP="00776E50">
            <w:pPr>
              <w:rPr>
                <w:b/>
              </w:rPr>
            </w:pPr>
            <w:r w:rsidRPr="00A45C3D">
              <w:rPr>
                <w:b/>
              </w:rPr>
              <w:t>В области формирования основ гражданственности и патриотизма</w:t>
            </w:r>
          </w:p>
          <w:p w14:paraId="3166B892" w14:textId="77777777" w:rsidR="00776E50" w:rsidRPr="00A45C3D" w:rsidRDefault="00776E50" w:rsidP="00776E50">
            <w:pPr>
              <w:jc w:val="both"/>
            </w:pPr>
            <w:r w:rsidRPr="00A45C3D">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C38577" w14:textId="77777777" w:rsidR="00776E50" w:rsidRPr="00A45C3D" w:rsidRDefault="00776E50" w:rsidP="00776E50">
            <w:pPr>
              <w:jc w:val="both"/>
            </w:pPr>
            <w:r w:rsidRPr="00A45C3D">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w:t>
            </w:r>
            <w:r>
              <w:t>ё</w:t>
            </w:r>
            <w:r w:rsidRPr="00A45C3D">
              <w:t>нном пункте, котором жив</w:t>
            </w:r>
            <w:r>
              <w:t>ё</w:t>
            </w:r>
            <w:r w:rsidRPr="00A45C3D">
              <w:t>т, посвящ</w:t>
            </w:r>
            <w:r>
              <w:t>ё</w:t>
            </w:r>
            <w:r w:rsidRPr="00A45C3D">
              <w:t>нными празднику.</w:t>
            </w:r>
          </w:p>
          <w:p w14:paraId="03E40A90" w14:textId="77777777" w:rsidR="00776E50" w:rsidRPr="00A45C3D" w:rsidRDefault="00776E50" w:rsidP="00776E50">
            <w:pPr>
              <w:jc w:val="both"/>
            </w:pPr>
            <w:r w:rsidRPr="00A45C3D">
              <w:t>Педагог обогащает представления детей о малой родине: знакомит с основными достопримечательностями насел</w:t>
            </w:r>
            <w:r>
              <w:t>ё</w:t>
            </w:r>
            <w:r w:rsidRPr="00A45C3D">
              <w:t>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w:t>
            </w:r>
            <w:r>
              <w:t>ё</w:t>
            </w:r>
            <w:r w:rsidRPr="00A45C3D">
              <w:t>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5E75F21B" w14:textId="77777777" w:rsidR="00776E50" w:rsidRDefault="00776E50" w:rsidP="00776E50">
            <w:pPr>
              <w:spacing w:after="40"/>
              <w:jc w:val="both"/>
            </w:pPr>
            <w:r w:rsidRPr="00A45C3D">
              <w:t>Поддерживает интерес к народной культуре страны (традициям, устному народному творчеству, народной музыке, танцам, играм, игрушкам).</w:t>
            </w:r>
          </w:p>
          <w:p w14:paraId="6DD5CDB2" w14:textId="77777777" w:rsidR="00776E50" w:rsidRDefault="00776E50" w:rsidP="00776E50">
            <w:pPr>
              <w:rPr>
                <w:b/>
              </w:rPr>
            </w:pPr>
          </w:p>
          <w:p w14:paraId="3E412857" w14:textId="77777777" w:rsidR="00776E50" w:rsidRPr="00A45C3D" w:rsidRDefault="00776E50" w:rsidP="00776E50">
            <w:pPr>
              <w:rPr>
                <w:b/>
              </w:rPr>
            </w:pPr>
            <w:r w:rsidRPr="00A45C3D">
              <w:rPr>
                <w:b/>
              </w:rPr>
              <w:t>В сфере трудового воспитания</w:t>
            </w:r>
          </w:p>
          <w:p w14:paraId="64B5630D" w14:textId="77777777" w:rsidR="00776E50" w:rsidRPr="00A45C3D" w:rsidRDefault="00776E50" w:rsidP="00776E50">
            <w:pPr>
              <w:jc w:val="both"/>
            </w:pPr>
            <w:r w:rsidRPr="00A45C3D">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DA5D493" w14:textId="77777777" w:rsidR="00776E50" w:rsidRPr="00A45C3D" w:rsidRDefault="00776E50" w:rsidP="00776E50">
            <w:pPr>
              <w:jc w:val="both"/>
            </w:pPr>
            <w:r w:rsidRPr="00A45C3D">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7DD8BFA0" w14:textId="77777777" w:rsidR="00776E50" w:rsidRPr="00A45C3D" w:rsidRDefault="00776E50" w:rsidP="00776E50">
            <w:pPr>
              <w:jc w:val="both"/>
            </w:pPr>
            <w:r w:rsidRPr="00A45C3D">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w:t>
            </w:r>
            <w:r>
              <w:t>ё</w:t>
            </w:r>
            <w:r w:rsidRPr="00A45C3D">
              <w:t>рдый) материал и тому подобное).</w:t>
            </w:r>
          </w:p>
          <w:p w14:paraId="7F3C4E1D" w14:textId="77777777" w:rsidR="00776E50" w:rsidRPr="00A45C3D" w:rsidRDefault="00776E50" w:rsidP="00776E50">
            <w:pPr>
              <w:jc w:val="both"/>
            </w:pPr>
            <w:r w:rsidRPr="00A45C3D">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478DAB71" w14:textId="77777777" w:rsidR="00776E50" w:rsidRPr="00A45C3D" w:rsidRDefault="00776E50" w:rsidP="00776E50">
            <w:pPr>
              <w:jc w:val="both"/>
            </w:pPr>
            <w:r w:rsidRPr="00A45C3D">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20F6E019" w14:textId="77777777" w:rsidR="00776E50" w:rsidRPr="00A45C3D" w:rsidRDefault="00776E50" w:rsidP="00776E50">
            <w:pPr>
              <w:jc w:val="both"/>
            </w:pPr>
            <w:r w:rsidRPr="00A45C3D">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39FFF4F3" w14:textId="77777777" w:rsidR="00776E50" w:rsidRDefault="00776E50" w:rsidP="00776E50">
            <w:pPr>
              <w:spacing w:after="40"/>
              <w:jc w:val="both"/>
            </w:pPr>
            <w:r w:rsidRPr="00A45C3D">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2B64EE43" w14:textId="77777777" w:rsidR="00776E50" w:rsidRDefault="00776E50" w:rsidP="00776E50">
            <w:pPr>
              <w:rPr>
                <w:b/>
              </w:rPr>
            </w:pPr>
          </w:p>
          <w:p w14:paraId="5A154DF7" w14:textId="77777777" w:rsidR="00776E50" w:rsidRPr="00A45C3D" w:rsidRDefault="00776E50" w:rsidP="00776E50">
            <w:pPr>
              <w:rPr>
                <w:b/>
              </w:rPr>
            </w:pPr>
            <w:r w:rsidRPr="00A45C3D">
              <w:rPr>
                <w:b/>
              </w:rPr>
              <w:t>В области формирования основ безопасного поведения</w:t>
            </w:r>
          </w:p>
          <w:p w14:paraId="7E5CDD76" w14:textId="77777777" w:rsidR="00776E50" w:rsidRPr="00A45C3D" w:rsidRDefault="00776E50" w:rsidP="00776E50">
            <w:pPr>
              <w:jc w:val="both"/>
            </w:pPr>
            <w:r w:rsidRPr="00A45C3D">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BA8E4D0" w14:textId="77777777" w:rsidR="00776E50" w:rsidRPr="00A45C3D" w:rsidRDefault="00776E50" w:rsidP="00776E50">
            <w:pPr>
              <w:jc w:val="both"/>
            </w:pPr>
            <w:r w:rsidRPr="00A45C3D">
              <w:t>Созда</w:t>
            </w:r>
            <w:r>
              <w:t>ё</w:t>
            </w:r>
            <w:r w:rsidRPr="00A45C3D">
              <w:t>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295EDD99" w14:textId="77777777" w:rsidR="00776E50" w:rsidRPr="00A45C3D" w:rsidRDefault="00776E50" w:rsidP="00776E50">
            <w:pPr>
              <w:jc w:val="both"/>
            </w:pPr>
            <w:r w:rsidRPr="00A45C3D">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7680ED9" w14:textId="77777777" w:rsidR="00776E50" w:rsidRDefault="00776E50" w:rsidP="00776E50">
            <w:pPr>
              <w:spacing w:after="60"/>
              <w:jc w:val="both"/>
            </w:pPr>
            <w:r w:rsidRPr="00A45C3D">
              <w:t>Созда</w:t>
            </w:r>
            <w:r>
              <w:t>ё</w:t>
            </w:r>
            <w:r w:rsidRPr="00A45C3D">
              <w:t>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2E0E73A0" w14:textId="77777777" w:rsidR="00776E50" w:rsidRPr="003D2C03" w:rsidRDefault="00776E50" w:rsidP="00776E50">
            <w:pPr>
              <w:spacing w:after="60"/>
              <w:jc w:val="both"/>
            </w:pPr>
          </w:p>
        </w:tc>
      </w:tr>
      <w:tr w:rsidR="00776E50" w:rsidRPr="003D2C03" w14:paraId="13338033" w14:textId="77777777" w:rsidTr="00776E50">
        <w:tc>
          <w:tcPr>
            <w:tcW w:w="14786" w:type="dxa"/>
            <w:gridSpan w:val="8"/>
          </w:tcPr>
          <w:p w14:paraId="0BCB5974" w14:textId="77777777" w:rsidR="00776E50" w:rsidRPr="003D2C03" w:rsidRDefault="00776E50" w:rsidP="00776E50">
            <w:pPr>
              <w:spacing w:before="60" w:after="60"/>
              <w:jc w:val="center"/>
              <w:rPr>
                <w:b/>
              </w:rPr>
            </w:pPr>
            <w:r w:rsidRPr="003D2C03">
              <w:rPr>
                <w:b/>
              </w:rPr>
              <w:t>Совокупные задачи воспитания в рамках ОО Социально-коммуникативное развитие</w:t>
            </w:r>
          </w:p>
        </w:tc>
      </w:tr>
      <w:tr w:rsidR="00776E50" w:rsidRPr="003D2C03" w14:paraId="04B1AE7A" w14:textId="77777777" w:rsidTr="00776E50">
        <w:tc>
          <w:tcPr>
            <w:tcW w:w="14786" w:type="dxa"/>
            <w:gridSpan w:val="8"/>
          </w:tcPr>
          <w:p w14:paraId="39C9DBD3" w14:textId="77777777" w:rsidR="00776E50" w:rsidRPr="003D2C03" w:rsidRDefault="00776E50" w:rsidP="00776E50">
            <w:pPr>
              <w:spacing w:before="60"/>
              <w:jc w:val="both"/>
            </w:pPr>
            <w:r w:rsidRPr="003D2C03">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p w14:paraId="10030971" w14:textId="77777777" w:rsidR="00776E50" w:rsidRPr="003D2C03" w:rsidRDefault="00776E50" w:rsidP="00776E50">
            <w:pPr>
              <w:jc w:val="both"/>
            </w:pPr>
            <w:r w:rsidRPr="003D2C03">
              <w:t>Это предполагает решение задач нескольких направлений воспитания:</w:t>
            </w:r>
          </w:p>
          <w:p w14:paraId="5F8DFB15" w14:textId="77777777" w:rsidR="00776E50" w:rsidRPr="003D2C03" w:rsidRDefault="00776E50" w:rsidP="00776E50">
            <w:pPr>
              <w:jc w:val="both"/>
            </w:pPr>
            <w:r>
              <w:t xml:space="preserve">- </w:t>
            </w:r>
            <w:r w:rsidRPr="003D2C03">
              <w:t>воспитание уважения к своей семье, своему населенному пункту, родному краю, своей стране;</w:t>
            </w:r>
          </w:p>
          <w:p w14:paraId="64E635F5" w14:textId="77777777" w:rsidR="00776E50" w:rsidRPr="003D2C03" w:rsidRDefault="00776E50" w:rsidP="00776E50">
            <w:pPr>
              <w:jc w:val="both"/>
            </w:pPr>
            <w:r>
              <w:t xml:space="preserve">- </w:t>
            </w:r>
            <w:r w:rsidRPr="003D2C03">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EB0F655" w14:textId="77777777" w:rsidR="00776E50" w:rsidRPr="003D2C03" w:rsidRDefault="00776E50" w:rsidP="00776E50">
            <w:pPr>
              <w:jc w:val="both"/>
            </w:pPr>
            <w:r>
              <w:t xml:space="preserve">- </w:t>
            </w:r>
            <w:r w:rsidRPr="003D2C03">
              <w:t>воспитание ценностного отношения к культурному наследию своего народа, к нравственным и культурным традициям России;</w:t>
            </w:r>
          </w:p>
          <w:p w14:paraId="15E6FE29" w14:textId="77777777" w:rsidR="00776E50" w:rsidRPr="003D2C03" w:rsidRDefault="00776E50" w:rsidP="00776E50">
            <w:pPr>
              <w:jc w:val="both"/>
            </w:pPr>
            <w:r>
              <w:t xml:space="preserve">- </w:t>
            </w:r>
            <w:r w:rsidRPr="003D2C03">
              <w:t>содействие становлению целостной картины мира, основанной на представлениях о добре и зле, красоте и уродстве, правде и лжи;</w:t>
            </w:r>
          </w:p>
          <w:p w14:paraId="59B1384B" w14:textId="77777777" w:rsidR="00776E50" w:rsidRPr="003D2C03" w:rsidRDefault="00776E50" w:rsidP="00776E50">
            <w:pPr>
              <w:jc w:val="both"/>
            </w:pPr>
            <w:r>
              <w:t xml:space="preserve">- </w:t>
            </w:r>
            <w:r w:rsidRPr="003D2C03">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7EC9876F" w14:textId="77777777" w:rsidR="00776E50" w:rsidRPr="003D2C03" w:rsidRDefault="00776E50" w:rsidP="00776E50">
            <w:pPr>
              <w:jc w:val="both"/>
            </w:pPr>
            <w:r>
              <w:t xml:space="preserve">- </w:t>
            </w:r>
            <w:r w:rsidRPr="003D2C03">
              <w:t>создание условий для возникновения у ребёнка нравственного, социально значимого поступка, приобретения ребёнком опыта милосердия и заботы;</w:t>
            </w:r>
          </w:p>
          <w:p w14:paraId="145DA6A3" w14:textId="77777777" w:rsidR="00776E50" w:rsidRPr="003D2C03" w:rsidRDefault="00776E50" w:rsidP="00776E50">
            <w:pPr>
              <w:jc w:val="both"/>
            </w:pPr>
            <w:r>
              <w:t xml:space="preserve">- </w:t>
            </w:r>
            <w:r w:rsidRPr="003D2C03">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67CE71B0" w14:textId="77777777" w:rsidR="00776E50" w:rsidRDefault="00776E50" w:rsidP="00776E50">
            <w:pPr>
              <w:spacing w:after="60"/>
              <w:jc w:val="both"/>
            </w:pPr>
            <w:r>
              <w:t xml:space="preserve">- </w:t>
            </w:r>
            <w:r w:rsidRPr="003D2C03">
              <w:t>формирование способности бережно и уважительно относиться к результатам своего труда и труда других людей.</w:t>
            </w:r>
          </w:p>
          <w:p w14:paraId="75EC48CC" w14:textId="77777777" w:rsidR="00776E50" w:rsidRPr="003D2C03" w:rsidRDefault="00776E50" w:rsidP="00776E50">
            <w:pPr>
              <w:spacing w:after="60"/>
              <w:jc w:val="both"/>
            </w:pPr>
          </w:p>
        </w:tc>
      </w:tr>
      <w:tr w:rsidR="00776E50" w:rsidRPr="003D2C03" w14:paraId="3E2A6AD5" w14:textId="77777777" w:rsidTr="00776E50">
        <w:trPr>
          <w:gridBefore w:val="1"/>
          <w:gridAfter w:val="1"/>
          <w:wBefore w:w="113" w:type="dxa"/>
          <w:wAfter w:w="113" w:type="dxa"/>
        </w:trPr>
        <w:tc>
          <w:tcPr>
            <w:tcW w:w="14560" w:type="dxa"/>
            <w:gridSpan w:val="6"/>
          </w:tcPr>
          <w:p w14:paraId="2F7F353E" w14:textId="77777777" w:rsidR="00776E50" w:rsidRPr="003D2C03" w:rsidRDefault="00E0150D" w:rsidP="00776E50">
            <w:pPr>
              <w:spacing w:before="60" w:after="60"/>
              <w:jc w:val="center"/>
              <w:rPr>
                <w:b/>
              </w:rPr>
            </w:pPr>
            <w:r>
              <w:rPr>
                <w:b/>
              </w:rPr>
              <w:t xml:space="preserve">2.1.4 </w:t>
            </w:r>
            <w:r w:rsidR="00776E50" w:rsidRPr="003D2C03">
              <w:rPr>
                <w:b/>
              </w:rPr>
              <w:t xml:space="preserve">ОО </w:t>
            </w:r>
            <w:r w:rsidR="00776E50">
              <w:rPr>
                <w:b/>
              </w:rPr>
              <w:t>Познавательное</w:t>
            </w:r>
            <w:r w:rsidR="00776E50" w:rsidRPr="003D2C03">
              <w:rPr>
                <w:b/>
              </w:rPr>
              <w:t xml:space="preserve"> развитие</w:t>
            </w:r>
          </w:p>
        </w:tc>
      </w:tr>
      <w:tr w:rsidR="00776E50" w:rsidRPr="003D2C03" w14:paraId="049BBD5F" w14:textId="77777777" w:rsidTr="00776E50">
        <w:trPr>
          <w:gridBefore w:val="1"/>
          <w:gridAfter w:val="1"/>
          <w:wBefore w:w="113" w:type="dxa"/>
          <w:wAfter w:w="113" w:type="dxa"/>
        </w:trPr>
        <w:tc>
          <w:tcPr>
            <w:tcW w:w="3823" w:type="dxa"/>
            <w:gridSpan w:val="4"/>
          </w:tcPr>
          <w:p w14:paraId="7C514903" w14:textId="77777777" w:rsidR="00776E50" w:rsidRPr="003D2C03" w:rsidRDefault="00776E50" w:rsidP="00776E50">
            <w:pPr>
              <w:spacing w:before="60" w:after="60"/>
              <w:jc w:val="center"/>
            </w:pPr>
            <w:r w:rsidRPr="003D2C03">
              <w:t>Основные задачи образовательной деятельности</w:t>
            </w:r>
          </w:p>
        </w:tc>
        <w:tc>
          <w:tcPr>
            <w:tcW w:w="10737" w:type="dxa"/>
            <w:gridSpan w:val="2"/>
          </w:tcPr>
          <w:p w14:paraId="556AFDE9" w14:textId="77777777" w:rsidR="00776E50" w:rsidRPr="003D2C03" w:rsidRDefault="00776E50" w:rsidP="00776E50">
            <w:pPr>
              <w:spacing w:before="60" w:after="60"/>
              <w:jc w:val="center"/>
            </w:pPr>
            <w:r w:rsidRPr="003D2C03">
              <w:t>Содержание образовательной деятельности</w:t>
            </w:r>
          </w:p>
        </w:tc>
      </w:tr>
      <w:tr w:rsidR="00776E50" w:rsidRPr="003D2C03" w14:paraId="059CB537" w14:textId="77777777" w:rsidTr="00776E50">
        <w:trPr>
          <w:gridBefore w:val="1"/>
          <w:gridAfter w:val="1"/>
          <w:wBefore w:w="113" w:type="dxa"/>
          <w:wAfter w:w="113" w:type="dxa"/>
        </w:trPr>
        <w:tc>
          <w:tcPr>
            <w:tcW w:w="3823" w:type="dxa"/>
            <w:gridSpan w:val="4"/>
          </w:tcPr>
          <w:p w14:paraId="65BCA44D" w14:textId="77777777" w:rsidR="00776E50" w:rsidRPr="00D96BD0" w:rsidRDefault="00776E50" w:rsidP="00776E50">
            <w:pPr>
              <w:spacing w:before="60"/>
            </w:pPr>
            <w:r>
              <w:t xml:space="preserve">- </w:t>
            </w:r>
            <w:r w:rsidRPr="00D96BD0">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0F8000F" w14:textId="77777777" w:rsidR="00776E50" w:rsidRPr="00D96BD0" w:rsidRDefault="00776E50" w:rsidP="00776E50">
            <w:r>
              <w:t xml:space="preserve">- </w:t>
            </w:r>
            <w:r w:rsidRPr="00D96BD0">
              <w:t>развивать способы решения поисковых задач в самостоятельной и совместной со сверстниками и взрослыми деятельности;</w:t>
            </w:r>
          </w:p>
          <w:p w14:paraId="1526EA03" w14:textId="77777777" w:rsidR="00776E50" w:rsidRPr="00D96BD0" w:rsidRDefault="00776E50" w:rsidP="00776E50">
            <w:r>
              <w:t xml:space="preserve">- </w:t>
            </w:r>
            <w:r w:rsidRPr="00D96BD0">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10EC2F2A" w14:textId="77777777" w:rsidR="00776E50" w:rsidRPr="00D96BD0" w:rsidRDefault="00776E50" w:rsidP="00776E50">
            <w:r>
              <w:t xml:space="preserve">- </w:t>
            </w:r>
            <w:r w:rsidRPr="00D96BD0">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FDA08F7" w14:textId="77777777" w:rsidR="00776E50" w:rsidRPr="00D96BD0" w:rsidRDefault="00776E50" w:rsidP="00776E50">
            <w:r>
              <w:t xml:space="preserve">- </w:t>
            </w:r>
            <w:r w:rsidRPr="00D96BD0">
              <w:t>развивать представления детей о своей малой родине, насел</w:t>
            </w:r>
            <w:r>
              <w:t>ё</w:t>
            </w:r>
            <w:r w:rsidRPr="00D96BD0">
              <w:t>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7A96DA19" w14:textId="77777777" w:rsidR="00776E50" w:rsidRPr="00D96BD0" w:rsidRDefault="00776E50" w:rsidP="00776E50">
            <w:r>
              <w:t xml:space="preserve">- </w:t>
            </w:r>
            <w:r w:rsidRPr="00D96BD0">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839E048" w14:textId="77777777" w:rsidR="00776E50" w:rsidRPr="003D2C03" w:rsidRDefault="00776E50" w:rsidP="00776E50">
            <w:pPr>
              <w:spacing w:after="60"/>
            </w:pPr>
            <w:r>
              <w:t xml:space="preserve">- </w:t>
            </w:r>
            <w:r w:rsidRPr="00D96BD0">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tc>
        <w:tc>
          <w:tcPr>
            <w:tcW w:w="10737" w:type="dxa"/>
            <w:gridSpan w:val="2"/>
          </w:tcPr>
          <w:p w14:paraId="2F5DCC8D" w14:textId="77777777" w:rsidR="00776E50" w:rsidRPr="00D96BD0" w:rsidRDefault="00776E50" w:rsidP="00776E50">
            <w:pPr>
              <w:spacing w:before="60"/>
              <w:rPr>
                <w:b/>
              </w:rPr>
            </w:pPr>
            <w:r w:rsidRPr="00D96BD0">
              <w:rPr>
                <w:b/>
              </w:rPr>
              <w:t>Сенсорные эталоны и познавательные действия</w:t>
            </w:r>
          </w:p>
          <w:p w14:paraId="3C7CFF03" w14:textId="77777777" w:rsidR="00776E50" w:rsidRPr="00D96BD0" w:rsidRDefault="00776E50" w:rsidP="00776E50">
            <w:pPr>
              <w:spacing w:after="40"/>
              <w:jc w:val="both"/>
            </w:pPr>
            <w:r w:rsidRPr="00D96BD0">
              <w:t>На основе обследовательских действий педагог формирует у детей умение различать и называть уже известные цвета (красный, синий, зел</w:t>
            </w:r>
            <w:r>
              <w:t>ё</w:t>
            </w:r>
            <w:r w:rsidRPr="00D96BD0">
              <w:t>ный, ж</w:t>
            </w:r>
            <w:r>
              <w:t>ё</w:t>
            </w:r>
            <w:r w:rsidRPr="00D96BD0">
              <w:t>лтый, белый, ч</w:t>
            </w:r>
            <w:r>
              <w:t>ё</w:t>
            </w:r>
            <w:r w:rsidRPr="00D96BD0">
              <w:t>рный) и оттенки (розовый, голубой, серый); знакомит с новыми цветами и оттенками (коричневый, оранжевый, светло-зел</w:t>
            </w:r>
            <w:r>
              <w:t>ё</w:t>
            </w:r>
            <w:r w:rsidRPr="00D96BD0">
              <w:t>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224FDC00" w14:textId="77777777" w:rsidR="00776E50" w:rsidRDefault="00776E50" w:rsidP="00776E50">
            <w:pPr>
              <w:rPr>
                <w:b/>
              </w:rPr>
            </w:pPr>
          </w:p>
          <w:p w14:paraId="6CB7B188" w14:textId="77777777" w:rsidR="00776E50" w:rsidRPr="00D96BD0" w:rsidRDefault="00776E50" w:rsidP="00776E50">
            <w:pPr>
              <w:rPr>
                <w:b/>
              </w:rPr>
            </w:pPr>
            <w:r w:rsidRPr="00D96BD0">
              <w:rPr>
                <w:b/>
              </w:rPr>
              <w:t>Математические представления</w:t>
            </w:r>
          </w:p>
          <w:p w14:paraId="5E229DD3" w14:textId="77777777" w:rsidR="00776E50" w:rsidRPr="00D96BD0" w:rsidRDefault="00776E50" w:rsidP="00776E50">
            <w:pPr>
              <w:spacing w:after="40"/>
              <w:jc w:val="both"/>
            </w:pPr>
            <w:r w:rsidRPr="00D96BD0">
              <w:t>Педагог формирует у детей умения считать в пределах пяти с участием различных анализаторов (на слух, ощупь, сч</w:t>
            </w:r>
            <w:r>
              <w:t>ё</w:t>
            </w:r>
            <w:r w:rsidRPr="00D96BD0">
              <w:t>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w:t>
            </w:r>
            <w:r>
              <w:t>ё</w:t>
            </w:r>
            <w:r w:rsidRPr="00D96BD0">
              <w:t>т в пределах пяти, познанию пространственных и временных отношений (впер</w:t>
            </w:r>
            <w:r>
              <w:t>ё</w:t>
            </w:r>
            <w:r w:rsidRPr="00D96BD0">
              <w:t>д, назад, вниз, впер</w:t>
            </w:r>
            <w:r>
              <w:t>ё</w:t>
            </w:r>
            <w:r w:rsidRPr="00D96BD0">
              <w:t>д, налево, направо, утро, день, вечер, ночь, вчера, сегодня, завтра).</w:t>
            </w:r>
          </w:p>
          <w:p w14:paraId="710D8563" w14:textId="77777777" w:rsidR="00776E50" w:rsidRDefault="00776E50" w:rsidP="00776E50">
            <w:pPr>
              <w:rPr>
                <w:b/>
              </w:rPr>
            </w:pPr>
          </w:p>
          <w:p w14:paraId="2EC309B9" w14:textId="77777777" w:rsidR="00776E50" w:rsidRPr="00D96BD0" w:rsidRDefault="00776E50" w:rsidP="00776E50">
            <w:pPr>
              <w:rPr>
                <w:b/>
              </w:rPr>
            </w:pPr>
            <w:r w:rsidRPr="00D96BD0">
              <w:rPr>
                <w:b/>
              </w:rPr>
              <w:t>Окружающий мир</w:t>
            </w:r>
          </w:p>
          <w:p w14:paraId="0B58C145" w14:textId="77777777" w:rsidR="00776E50" w:rsidRPr="00D96BD0" w:rsidRDefault="00776E50" w:rsidP="00776E50">
            <w:pPr>
              <w:jc w:val="both"/>
            </w:pPr>
            <w:r w:rsidRPr="00D96BD0">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r>
              <w:t>.</w:t>
            </w:r>
          </w:p>
          <w:p w14:paraId="66FB3D58" w14:textId="77777777" w:rsidR="00776E50" w:rsidRPr="00D96BD0" w:rsidRDefault="00776E50" w:rsidP="00776E50">
            <w:pPr>
              <w:jc w:val="both"/>
            </w:pPr>
            <w:r w:rsidRPr="00D96BD0">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w:t>
            </w:r>
            <w:r>
              <w:t>ё</w:t>
            </w:r>
            <w:r w:rsidRPr="00D96BD0">
              <w:t>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w:t>
            </w:r>
            <w:r>
              <w:t>ё</w:t>
            </w:r>
            <w:r w:rsidRPr="00D96BD0">
              <w:t>лым)</w:t>
            </w:r>
            <w:r>
              <w:t>.</w:t>
            </w:r>
          </w:p>
          <w:p w14:paraId="4F6D4B89" w14:textId="77777777" w:rsidR="00776E50" w:rsidRPr="00D96BD0" w:rsidRDefault="00776E50" w:rsidP="00776E50">
            <w:pPr>
              <w:jc w:val="both"/>
            </w:pPr>
            <w:r w:rsidRPr="00D96BD0">
              <w:t xml:space="preserve">Показывает ребёнку существующие в окружающем мире простые закономерности и зависимости, </w:t>
            </w:r>
            <w:r w:rsidR="006E266D" w:rsidRPr="00D96BD0">
              <w:t>например:</w:t>
            </w:r>
            <w:r w:rsidRPr="00D96BD0">
              <w:t xml:space="preserve">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r>
              <w:t>.</w:t>
            </w:r>
          </w:p>
          <w:p w14:paraId="2EF79632" w14:textId="77777777" w:rsidR="00776E50" w:rsidRDefault="00776E50" w:rsidP="00776E50">
            <w:pPr>
              <w:spacing w:after="40"/>
              <w:jc w:val="both"/>
            </w:pPr>
            <w:r w:rsidRPr="00D96BD0">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6B49C451" w14:textId="77777777" w:rsidR="00776E50" w:rsidRDefault="00776E50" w:rsidP="00776E50">
            <w:pPr>
              <w:rPr>
                <w:b/>
              </w:rPr>
            </w:pPr>
          </w:p>
          <w:p w14:paraId="07FD548F" w14:textId="77777777" w:rsidR="00776E50" w:rsidRPr="00D96BD0" w:rsidRDefault="00776E50" w:rsidP="00776E50">
            <w:pPr>
              <w:rPr>
                <w:b/>
              </w:rPr>
            </w:pPr>
            <w:r w:rsidRPr="00D96BD0">
              <w:rPr>
                <w:b/>
              </w:rPr>
              <w:t>Природа</w:t>
            </w:r>
          </w:p>
          <w:p w14:paraId="1CA1B29D" w14:textId="77777777" w:rsidR="00776E50" w:rsidRPr="00D96BD0" w:rsidRDefault="00776E50" w:rsidP="00776E50">
            <w:pPr>
              <w:jc w:val="both"/>
            </w:pPr>
            <w:r w:rsidRPr="00D96BD0">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w:t>
            </w:r>
            <w:r>
              <w:t>ё</w:t>
            </w:r>
            <w:r w:rsidRPr="00D96BD0">
              <w:t>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r>
              <w:t>.</w:t>
            </w:r>
          </w:p>
          <w:p w14:paraId="024E0183" w14:textId="77777777" w:rsidR="00776E50" w:rsidRPr="003D2C03" w:rsidRDefault="00776E50" w:rsidP="00776E50">
            <w:pPr>
              <w:spacing w:after="60"/>
              <w:jc w:val="both"/>
            </w:pPr>
            <w:r w:rsidRPr="00D96BD0">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r>
      <w:tr w:rsidR="00776E50" w:rsidRPr="003D2C03" w14:paraId="348F5FA0" w14:textId="77777777" w:rsidTr="00776E50">
        <w:trPr>
          <w:gridBefore w:val="1"/>
          <w:gridAfter w:val="1"/>
          <w:wBefore w:w="113" w:type="dxa"/>
          <w:wAfter w:w="113" w:type="dxa"/>
        </w:trPr>
        <w:tc>
          <w:tcPr>
            <w:tcW w:w="14560" w:type="dxa"/>
            <w:gridSpan w:val="6"/>
          </w:tcPr>
          <w:p w14:paraId="67E0C26B" w14:textId="77777777" w:rsidR="00776E50" w:rsidRPr="003D2C03" w:rsidRDefault="00E0150D" w:rsidP="00776E50">
            <w:pPr>
              <w:spacing w:before="60" w:after="60"/>
              <w:jc w:val="center"/>
              <w:rPr>
                <w:b/>
              </w:rPr>
            </w:pPr>
            <w:r>
              <w:rPr>
                <w:b/>
              </w:rPr>
              <w:t xml:space="preserve">2.1.5 </w:t>
            </w:r>
            <w:r w:rsidR="00776E50" w:rsidRPr="003D2C03">
              <w:rPr>
                <w:b/>
              </w:rPr>
              <w:t xml:space="preserve">Совокупные задачи воспитания в рамках ОО </w:t>
            </w:r>
            <w:r w:rsidR="00776E50">
              <w:rPr>
                <w:b/>
              </w:rPr>
              <w:t>Познавательное</w:t>
            </w:r>
            <w:r w:rsidR="00776E50" w:rsidRPr="003D2C03">
              <w:rPr>
                <w:b/>
              </w:rPr>
              <w:t xml:space="preserve"> развитие</w:t>
            </w:r>
          </w:p>
        </w:tc>
      </w:tr>
      <w:tr w:rsidR="00776E50" w:rsidRPr="003D2C03" w14:paraId="70288CA9" w14:textId="77777777" w:rsidTr="00776E50">
        <w:trPr>
          <w:gridBefore w:val="1"/>
          <w:gridAfter w:val="1"/>
          <w:wBefore w:w="113" w:type="dxa"/>
          <w:wAfter w:w="113" w:type="dxa"/>
        </w:trPr>
        <w:tc>
          <w:tcPr>
            <w:tcW w:w="14560" w:type="dxa"/>
            <w:gridSpan w:val="6"/>
          </w:tcPr>
          <w:p w14:paraId="7B5442BB" w14:textId="77777777" w:rsidR="00776E50" w:rsidRPr="004951BC" w:rsidRDefault="00776E50" w:rsidP="00776E50">
            <w:pPr>
              <w:spacing w:before="60"/>
              <w:jc w:val="both"/>
            </w:pPr>
            <w:r w:rsidRPr="004951BC">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6A90F651" w14:textId="77777777" w:rsidR="00776E50" w:rsidRPr="004951BC" w:rsidRDefault="00776E50" w:rsidP="00776E50">
            <w:pPr>
              <w:jc w:val="both"/>
            </w:pPr>
            <w:r>
              <w:t xml:space="preserve">- </w:t>
            </w:r>
            <w:r w:rsidRPr="004951BC">
              <w:t>воспитание отношения к знанию как ценности, понимание значения образования для человека, общества, страны;</w:t>
            </w:r>
          </w:p>
          <w:p w14:paraId="56468154" w14:textId="77777777" w:rsidR="00776E50" w:rsidRPr="004951BC" w:rsidRDefault="00776E50" w:rsidP="00776E50">
            <w:pPr>
              <w:jc w:val="both"/>
            </w:pPr>
            <w:r>
              <w:t xml:space="preserve">- </w:t>
            </w:r>
            <w:r w:rsidRPr="004951BC">
              <w:t>приобщение к отечественным традициям и праздникам, к истории и достижениям родной страны, к культурному наследию народов России;</w:t>
            </w:r>
          </w:p>
          <w:p w14:paraId="69DC4FAD" w14:textId="77777777" w:rsidR="00776E50" w:rsidRPr="004951BC" w:rsidRDefault="00776E50" w:rsidP="00776E50">
            <w:pPr>
              <w:jc w:val="both"/>
            </w:pPr>
            <w:r>
              <w:t xml:space="preserve">- </w:t>
            </w:r>
            <w:r w:rsidRPr="004951BC">
              <w:t>воспитание уважения к людям - представителям разных народов России независимо от их этнической принадлежности;</w:t>
            </w:r>
          </w:p>
          <w:p w14:paraId="43E989B9" w14:textId="77777777" w:rsidR="00776E50" w:rsidRPr="004951BC" w:rsidRDefault="00776E50" w:rsidP="00776E50">
            <w:pPr>
              <w:jc w:val="both"/>
            </w:pPr>
            <w:r>
              <w:t xml:space="preserve">- </w:t>
            </w:r>
            <w:r w:rsidRPr="004951BC">
              <w:t>воспитание уважительного отношения к государственным символам страны (флагу, гербу, гимну);</w:t>
            </w:r>
          </w:p>
          <w:p w14:paraId="71554AEE" w14:textId="77777777" w:rsidR="00776E50" w:rsidRPr="003D2C03" w:rsidRDefault="00776E50" w:rsidP="00776E50">
            <w:pPr>
              <w:spacing w:after="60"/>
              <w:jc w:val="both"/>
            </w:pPr>
            <w:r>
              <w:t xml:space="preserve">- </w:t>
            </w:r>
            <w:r w:rsidRPr="004951BC">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776E50" w:rsidRPr="003D2C03" w14:paraId="1A5D604C" w14:textId="77777777" w:rsidTr="00776E50">
        <w:trPr>
          <w:gridBefore w:val="1"/>
          <w:gridAfter w:val="1"/>
          <w:wBefore w:w="113" w:type="dxa"/>
          <w:wAfter w:w="113" w:type="dxa"/>
        </w:trPr>
        <w:tc>
          <w:tcPr>
            <w:tcW w:w="14560" w:type="dxa"/>
            <w:gridSpan w:val="6"/>
          </w:tcPr>
          <w:p w14:paraId="5EA92781" w14:textId="77777777" w:rsidR="00776E50" w:rsidRPr="003D2C03" w:rsidRDefault="00E0150D" w:rsidP="00776E50">
            <w:pPr>
              <w:spacing w:before="60" w:after="60"/>
              <w:jc w:val="center"/>
              <w:rPr>
                <w:b/>
              </w:rPr>
            </w:pPr>
            <w:r>
              <w:rPr>
                <w:b/>
              </w:rPr>
              <w:t xml:space="preserve">2.1.6 </w:t>
            </w:r>
            <w:r w:rsidR="00776E50" w:rsidRPr="003D2C03">
              <w:rPr>
                <w:b/>
              </w:rPr>
              <w:t xml:space="preserve">ОО </w:t>
            </w:r>
            <w:r w:rsidR="00776E50">
              <w:rPr>
                <w:b/>
              </w:rPr>
              <w:t>Речевое</w:t>
            </w:r>
            <w:r w:rsidR="00776E50" w:rsidRPr="003D2C03">
              <w:rPr>
                <w:b/>
              </w:rPr>
              <w:t xml:space="preserve"> развитие</w:t>
            </w:r>
          </w:p>
        </w:tc>
      </w:tr>
      <w:tr w:rsidR="00776E50" w:rsidRPr="003D2C03" w14:paraId="49AC2DF5" w14:textId="77777777" w:rsidTr="00776E50">
        <w:trPr>
          <w:gridBefore w:val="1"/>
          <w:gridAfter w:val="1"/>
          <w:wBefore w:w="113" w:type="dxa"/>
          <w:wAfter w:w="113" w:type="dxa"/>
        </w:trPr>
        <w:tc>
          <w:tcPr>
            <w:tcW w:w="4469" w:type="dxa"/>
            <w:gridSpan w:val="5"/>
          </w:tcPr>
          <w:p w14:paraId="0B4414AF" w14:textId="77777777" w:rsidR="00776E50" w:rsidRPr="003D2C03" w:rsidRDefault="00776E50" w:rsidP="00776E50">
            <w:pPr>
              <w:spacing w:before="60" w:after="60"/>
              <w:jc w:val="center"/>
            </w:pPr>
            <w:r w:rsidRPr="003D2C03">
              <w:t>Основные задачи образовательной деятельности</w:t>
            </w:r>
          </w:p>
        </w:tc>
        <w:tc>
          <w:tcPr>
            <w:tcW w:w="10091" w:type="dxa"/>
          </w:tcPr>
          <w:p w14:paraId="4DDA4594" w14:textId="77777777" w:rsidR="00776E50" w:rsidRPr="003D2C03" w:rsidRDefault="00776E50" w:rsidP="00776E50">
            <w:pPr>
              <w:spacing w:before="60" w:after="60"/>
              <w:jc w:val="center"/>
            </w:pPr>
            <w:r w:rsidRPr="003D2C03">
              <w:t>Содержание образовательной деятельности</w:t>
            </w:r>
          </w:p>
        </w:tc>
      </w:tr>
      <w:tr w:rsidR="00776E50" w:rsidRPr="003D2C03" w14:paraId="2906C994" w14:textId="77777777" w:rsidTr="00776E50">
        <w:trPr>
          <w:gridBefore w:val="1"/>
          <w:gridAfter w:val="1"/>
          <w:wBefore w:w="113" w:type="dxa"/>
          <w:wAfter w:w="113" w:type="dxa"/>
        </w:trPr>
        <w:tc>
          <w:tcPr>
            <w:tcW w:w="4469" w:type="dxa"/>
            <w:gridSpan w:val="5"/>
          </w:tcPr>
          <w:p w14:paraId="6D6BFF1F" w14:textId="77777777" w:rsidR="00776E50" w:rsidRPr="00D96BD0" w:rsidRDefault="00776E50" w:rsidP="00776E50">
            <w:pPr>
              <w:spacing w:before="60"/>
              <w:rPr>
                <w:u w:val="single"/>
              </w:rPr>
            </w:pPr>
            <w:r w:rsidRPr="00D96BD0">
              <w:rPr>
                <w:u w:val="single"/>
              </w:rPr>
              <w:t>Развитие словаря:</w:t>
            </w:r>
          </w:p>
          <w:p w14:paraId="63273069" w14:textId="77777777" w:rsidR="00776E50" w:rsidRPr="00D96BD0" w:rsidRDefault="00776E50" w:rsidP="00776E50">
            <w:r>
              <w:t xml:space="preserve">- </w:t>
            </w:r>
            <w:r w:rsidRPr="00D96BD0">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71791890" w14:textId="77777777" w:rsidR="00776E50" w:rsidRDefault="00776E50" w:rsidP="00776E50">
            <w:pPr>
              <w:spacing w:after="40"/>
            </w:pPr>
            <w:r>
              <w:t xml:space="preserve">- </w:t>
            </w:r>
            <w:r w:rsidRPr="00D96BD0">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4DB04625" w14:textId="77777777" w:rsidR="00776E50" w:rsidRPr="00D96BD0" w:rsidRDefault="00776E50" w:rsidP="00776E50">
            <w:pPr>
              <w:rPr>
                <w:u w:val="single"/>
              </w:rPr>
            </w:pPr>
            <w:r w:rsidRPr="00D96BD0">
              <w:rPr>
                <w:u w:val="single"/>
              </w:rPr>
              <w:t>Звуковая культура речи:</w:t>
            </w:r>
          </w:p>
          <w:p w14:paraId="7E7FE0C4" w14:textId="77777777" w:rsidR="00776E50" w:rsidRDefault="00776E50" w:rsidP="00776E50">
            <w:r>
              <w:t xml:space="preserve">- </w:t>
            </w:r>
            <w:r w:rsidRPr="00D96BD0">
              <w:t>закреплять правильное произношение гласных и согласных звуков, отрабатывать произношение свистящих, шипящих и сонор</w:t>
            </w:r>
            <w:r>
              <w:t>ных звуков;</w:t>
            </w:r>
          </w:p>
          <w:p w14:paraId="0ADEAB8E" w14:textId="77777777" w:rsidR="00776E50" w:rsidRPr="00D96BD0" w:rsidRDefault="00776E50" w:rsidP="00776E50">
            <w:r>
              <w:t>- п</w:t>
            </w:r>
            <w:r w:rsidRPr="00D96BD0">
              <w:t>родолжать работу над дикцией: совершенствовать отчетливое произ</w:t>
            </w:r>
            <w:r>
              <w:t>ношение слов и словосочетаний, п</w:t>
            </w:r>
            <w:r w:rsidRPr="00D96BD0">
              <w:t>роводить работу по развитию фонематического слуха: учить различать на слух и называть слова с определенным звуком;</w:t>
            </w:r>
          </w:p>
          <w:p w14:paraId="1B680CE0" w14:textId="77777777" w:rsidR="00776E50" w:rsidRDefault="00776E50" w:rsidP="00776E50">
            <w:pPr>
              <w:spacing w:after="40"/>
            </w:pPr>
            <w:r>
              <w:t xml:space="preserve">- </w:t>
            </w:r>
            <w:r w:rsidRPr="00D96BD0">
              <w:t>совершенствовать интонационную выразительность речи.</w:t>
            </w:r>
          </w:p>
          <w:p w14:paraId="01C2C040" w14:textId="77777777" w:rsidR="00776E50" w:rsidRPr="00D96BD0" w:rsidRDefault="00776E50" w:rsidP="00776E50">
            <w:pPr>
              <w:rPr>
                <w:u w:val="single"/>
              </w:rPr>
            </w:pPr>
            <w:r w:rsidRPr="00D96BD0">
              <w:rPr>
                <w:u w:val="single"/>
              </w:rPr>
              <w:t>Грамматический строй речи:</w:t>
            </w:r>
          </w:p>
          <w:p w14:paraId="275606AE" w14:textId="77777777" w:rsidR="00776E50" w:rsidRDefault="00776E50" w:rsidP="00776E50">
            <w:r>
              <w:t xml:space="preserve">- </w:t>
            </w:r>
            <w:r w:rsidRPr="00D96BD0">
              <w:t>продолжать формировать у детей умение правильно согл</w:t>
            </w:r>
            <w:r>
              <w:t xml:space="preserve">асовывать слова в предложении. </w:t>
            </w:r>
          </w:p>
          <w:p w14:paraId="2A4B1A3B" w14:textId="77777777" w:rsidR="00776E50" w:rsidRDefault="00776E50" w:rsidP="00776E50">
            <w:pPr>
              <w:spacing w:after="40"/>
            </w:pPr>
            <w:r>
              <w:t>- с</w:t>
            </w:r>
            <w:r w:rsidRPr="00D96BD0">
              <w:t>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E3A0BD3" w14:textId="77777777" w:rsidR="00776E50" w:rsidRPr="00D96BD0" w:rsidRDefault="00776E50" w:rsidP="00776E50">
            <w:pPr>
              <w:rPr>
                <w:u w:val="single"/>
              </w:rPr>
            </w:pPr>
            <w:r w:rsidRPr="00D96BD0">
              <w:rPr>
                <w:u w:val="single"/>
              </w:rPr>
              <w:t>Связная речь:</w:t>
            </w:r>
          </w:p>
          <w:p w14:paraId="33E44E95" w14:textId="77777777" w:rsidR="00776E50" w:rsidRPr="00D96BD0" w:rsidRDefault="00776E50" w:rsidP="00776E50">
            <w:r>
              <w:t xml:space="preserve">- </w:t>
            </w:r>
            <w:r w:rsidRPr="00D96BD0">
              <w:t>продолжать совершенствовать диалогическую речь детей;</w:t>
            </w:r>
          </w:p>
          <w:p w14:paraId="58A7750E" w14:textId="77777777" w:rsidR="00776E50" w:rsidRDefault="00776E50" w:rsidP="00776E50">
            <w:r w:rsidRPr="00D96BD0">
              <w:t>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w:t>
            </w:r>
            <w:r>
              <w:t>одержанию отвечать на вопросы;</w:t>
            </w:r>
          </w:p>
          <w:p w14:paraId="2B428C81" w14:textId="77777777" w:rsidR="00776E50" w:rsidRDefault="00776E50" w:rsidP="00776E50">
            <w:r>
              <w:t>- п</w:t>
            </w:r>
            <w:r w:rsidRPr="00D96BD0">
              <w:t>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w:t>
            </w:r>
            <w:r>
              <w:t>о содержанию сюжетной картины;</w:t>
            </w:r>
          </w:p>
          <w:p w14:paraId="3314F25A" w14:textId="77777777" w:rsidR="00776E50" w:rsidRPr="00D96BD0" w:rsidRDefault="00776E50" w:rsidP="00776E50">
            <w:r>
              <w:t>- в</w:t>
            </w:r>
            <w:r w:rsidRPr="00D96BD0">
              <w:t>оспитывать культуру общения: формирование умений приветствовать родных, знакомых, детей по группе;</w:t>
            </w:r>
          </w:p>
          <w:p w14:paraId="45A23718" w14:textId="77777777" w:rsidR="00776E50" w:rsidRDefault="00776E50" w:rsidP="00776E50">
            <w:r>
              <w:t xml:space="preserve">- </w:t>
            </w:r>
            <w:r w:rsidRPr="00D96BD0">
              <w:t>использовать формулы речевого этикета при ответе по телефону, при вступлении в разговор с незнакомы</w:t>
            </w:r>
            <w:r>
              <w:t xml:space="preserve">ми людьми, при встрече гостей; </w:t>
            </w:r>
          </w:p>
          <w:p w14:paraId="7B2869BC" w14:textId="77777777" w:rsidR="00776E50" w:rsidRDefault="00776E50" w:rsidP="00776E50">
            <w:pPr>
              <w:spacing w:after="40"/>
            </w:pPr>
            <w:r>
              <w:t>- р</w:t>
            </w:r>
            <w:r w:rsidRPr="00D96BD0">
              <w:t>азвивать коммуникативно-речевые умения у детей (умение вступить, поддержать и завершить общение).</w:t>
            </w:r>
          </w:p>
          <w:p w14:paraId="586D3F37" w14:textId="77777777" w:rsidR="00776E50" w:rsidRPr="00E37EBD" w:rsidRDefault="00776E50" w:rsidP="00776E50">
            <w:pPr>
              <w:rPr>
                <w:u w:val="single"/>
              </w:rPr>
            </w:pPr>
            <w:r w:rsidRPr="00E37EBD">
              <w:rPr>
                <w:u w:val="single"/>
              </w:rPr>
              <w:t>Подготовка детей к обучению грамоте:</w:t>
            </w:r>
          </w:p>
          <w:p w14:paraId="721F0CCD" w14:textId="77777777" w:rsidR="00776E50" w:rsidRDefault="00776E50" w:rsidP="00776E50">
            <w:r>
              <w:t xml:space="preserve">- </w:t>
            </w:r>
            <w:r w:rsidRPr="00E37EBD">
              <w:t>продолжать знакомить с терминами «слово», «звук» практически, учить понимать и употреблять эти слова при выполнени</w:t>
            </w:r>
            <w:r>
              <w:t>и упражнений, в речевых играх;</w:t>
            </w:r>
          </w:p>
          <w:p w14:paraId="2C3AFCED" w14:textId="77777777" w:rsidR="00776E50" w:rsidRDefault="00776E50" w:rsidP="00776E50">
            <w:r>
              <w:t>- з</w:t>
            </w:r>
            <w:r w:rsidRPr="00E37EBD">
              <w:t xml:space="preserve">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w:t>
            </w:r>
            <w:r>
              <w:t>звучания (короткие и длинные);</w:t>
            </w:r>
          </w:p>
          <w:p w14:paraId="6E05CBAA" w14:textId="77777777" w:rsidR="00776E50" w:rsidRPr="00E37EBD" w:rsidRDefault="00776E50" w:rsidP="00776E50">
            <w:r>
              <w:t>- ф</w:t>
            </w:r>
            <w:r w:rsidRPr="00E37EBD">
              <w:t>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6F63221B" w14:textId="77777777" w:rsidR="00776E50" w:rsidRDefault="00776E50" w:rsidP="00776E50">
            <w:pPr>
              <w:spacing w:after="40"/>
            </w:pPr>
            <w:r w:rsidRPr="00E37EBD">
              <w:t>выделять голосом звук в слове: произносить заданный звук протяжно, громче, четче, чем он произносится обычно, называть изолированно.</w:t>
            </w:r>
          </w:p>
          <w:p w14:paraId="49204EA2" w14:textId="77777777" w:rsidR="00776E50" w:rsidRPr="00E37EBD" w:rsidRDefault="00776E50" w:rsidP="00776E50">
            <w:pPr>
              <w:rPr>
                <w:u w:val="single"/>
              </w:rPr>
            </w:pPr>
            <w:r w:rsidRPr="00E37EBD">
              <w:rPr>
                <w:u w:val="single"/>
              </w:rPr>
              <w:t>Интерес к художественной литературе:</w:t>
            </w:r>
          </w:p>
          <w:p w14:paraId="77757B2F" w14:textId="77777777" w:rsidR="00776E50" w:rsidRPr="00E37EBD" w:rsidRDefault="00776E50" w:rsidP="00776E50">
            <w:r>
              <w:t xml:space="preserve">- </w:t>
            </w:r>
            <w:r w:rsidRPr="00E37EBD">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103AE36" w14:textId="77777777" w:rsidR="00776E50" w:rsidRPr="00E37EBD" w:rsidRDefault="00776E50" w:rsidP="00776E50">
            <w:r>
              <w:t>-</w:t>
            </w:r>
            <w:r w:rsidRPr="00E37EBD">
              <w:t xml:space="preserve">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353F3C70" w14:textId="77777777" w:rsidR="00776E50" w:rsidRPr="00E37EBD" w:rsidRDefault="00776E50" w:rsidP="00776E50">
            <w:r>
              <w:t>-</w:t>
            </w:r>
            <w:r w:rsidRPr="00E37EBD">
              <w:t xml:space="preserve">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55FE610A" w14:textId="77777777" w:rsidR="00776E50" w:rsidRDefault="00776E50" w:rsidP="00776E50">
            <w:r>
              <w:t xml:space="preserve">- </w:t>
            </w:r>
            <w:r w:rsidRPr="00E37EBD">
              <w:t>воспитывать ценностное отношение к книге, уважение к творчеству писателей и иллюстраторов.</w:t>
            </w:r>
          </w:p>
          <w:p w14:paraId="1ADD99FF" w14:textId="77777777" w:rsidR="00776E50" w:rsidRPr="003D2C03" w:rsidRDefault="00776E50" w:rsidP="00776E50"/>
        </w:tc>
        <w:tc>
          <w:tcPr>
            <w:tcW w:w="10091" w:type="dxa"/>
          </w:tcPr>
          <w:p w14:paraId="42698B8D" w14:textId="77777777" w:rsidR="00776E50" w:rsidRPr="00D96BD0" w:rsidRDefault="00776E50" w:rsidP="00776E50">
            <w:pPr>
              <w:spacing w:before="60"/>
              <w:rPr>
                <w:b/>
              </w:rPr>
            </w:pPr>
            <w:r w:rsidRPr="00D96BD0">
              <w:rPr>
                <w:b/>
              </w:rPr>
              <w:t>Развитие словаря</w:t>
            </w:r>
          </w:p>
          <w:p w14:paraId="661B77BD" w14:textId="77777777" w:rsidR="00776E50" w:rsidRDefault="00776E50" w:rsidP="00776E50">
            <w:pPr>
              <w:spacing w:after="40"/>
              <w:jc w:val="both"/>
            </w:pPr>
            <w:r w:rsidRPr="00D96BD0">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46CD6D7E" w14:textId="77777777" w:rsidR="00776E50" w:rsidRPr="00D96BD0" w:rsidRDefault="00776E50" w:rsidP="00776E50">
            <w:pPr>
              <w:rPr>
                <w:b/>
              </w:rPr>
            </w:pPr>
            <w:r w:rsidRPr="00D96BD0">
              <w:rPr>
                <w:b/>
              </w:rPr>
              <w:t>Звуковая культура речи</w:t>
            </w:r>
          </w:p>
          <w:p w14:paraId="51EE60D3" w14:textId="77777777" w:rsidR="00776E50" w:rsidRDefault="00776E50" w:rsidP="00776E50">
            <w:pPr>
              <w:spacing w:after="40"/>
              <w:jc w:val="both"/>
            </w:pPr>
            <w:r w:rsidRPr="00D96BD0">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10567A1" w14:textId="77777777" w:rsidR="00776E50" w:rsidRPr="00D96BD0" w:rsidRDefault="00776E50" w:rsidP="00776E50">
            <w:pPr>
              <w:rPr>
                <w:b/>
              </w:rPr>
            </w:pPr>
            <w:r w:rsidRPr="00D96BD0">
              <w:rPr>
                <w:b/>
              </w:rPr>
              <w:t>Грамматический строй речи</w:t>
            </w:r>
          </w:p>
          <w:p w14:paraId="07655153" w14:textId="77777777" w:rsidR="00776E50" w:rsidRDefault="00776E50" w:rsidP="00776E50">
            <w:pPr>
              <w:spacing w:after="40"/>
              <w:jc w:val="both"/>
            </w:pPr>
            <w:r w:rsidRPr="00D96BD0">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54ED9BB7" w14:textId="77777777" w:rsidR="00776E50" w:rsidRPr="00D96BD0" w:rsidRDefault="00776E50" w:rsidP="00776E50">
            <w:pPr>
              <w:rPr>
                <w:b/>
              </w:rPr>
            </w:pPr>
            <w:r w:rsidRPr="00D96BD0">
              <w:rPr>
                <w:b/>
              </w:rPr>
              <w:t>Связная речь</w:t>
            </w:r>
          </w:p>
          <w:p w14:paraId="3A7BAF05" w14:textId="77777777" w:rsidR="00776E50" w:rsidRPr="00D96BD0" w:rsidRDefault="00776E50" w:rsidP="00776E50">
            <w:pPr>
              <w:jc w:val="both"/>
            </w:pPr>
            <w:r w:rsidRPr="00D96BD0">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r>
              <w:t>.</w:t>
            </w:r>
          </w:p>
          <w:p w14:paraId="35F6301A" w14:textId="77777777" w:rsidR="00776E50" w:rsidRPr="00D96BD0" w:rsidRDefault="00776E50" w:rsidP="00776E50">
            <w:pPr>
              <w:jc w:val="both"/>
            </w:pPr>
            <w:r w:rsidRPr="00D96BD0">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r>
              <w:t>.</w:t>
            </w:r>
          </w:p>
          <w:p w14:paraId="40A034C1" w14:textId="77777777" w:rsidR="00776E50" w:rsidRPr="00D96BD0" w:rsidRDefault="00776E50" w:rsidP="00776E50">
            <w:pPr>
              <w:jc w:val="both"/>
            </w:pPr>
            <w:r w:rsidRPr="00D96BD0">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r>
              <w:t>.</w:t>
            </w:r>
          </w:p>
          <w:p w14:paraId="5D14ABC0" w14:textId="77777777" w:rsidR="00776E50" w:rsidRDefault="00776E50" w:rsidP="00776E50">
            <w:pPr>
              <w:jc w:val="both"/>
            </w:pPr>
            <w:r w:rsidRPr="00D96BD0">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w:t>
            </w:r>
          </w:p>
          <w:p w14:paraId="7D0DC435" w14:textId="77777777" w:rsidR="00776E50" w:rsidRDefault="00776E50" w:rsidP="00776E50">
            <w:pPr>
              <w:spacing w:after="40"/>
              <w:jc w:val="both"/>
            </w:pPr>
            <w:r w:rsidRPr="00D96BD0">
              <w:t>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142D0ED5" w14:textId="77777777" w:rsidR="00776E50" w:rsidRPr="00E37EBD" w:rsidRDefault="00776E50" w:rsidP="00776E50">
            <w:pPr>
              <w:rPr>
                <w:b/>
              </w:rPr>
            </w:pPr>
            <w:r w:rsidRPr="00E37EBD">
              <w:rPr>
                <w:b/>
              </w:rPr>
              <w:t>Подготовка детей к обучению грамоте</w:t>
            </w:r>
          </w:p>
          <w:p w14:paraId="1F9EB24F" w14:textId="77777777" w:rsidR="00776E50" w:rsidRDefault="00776E50" w:rsidP="00776E50">
            <w:pPr>
              <w:spacing w:after="40"/>
              <w:jc w:val="both"/>
            </w:pPr>
            <w:r w:rsidRPr="00E37EBD">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262B4BA1" w14:textId="77777777" w:rsidR="00776E50" w:rsidRPr="00E37EBD" w:rsidRDefault="00776E50" w:rsidP="00776E50">
            <w:pPr>
              <w:rPr>
                <w:b/>
              </w:rPr>
            </w:pPr>
            <w:r w:rsidRPr="00E37EBD">
              <w:rPr>
                <w:b/>
              </w:rPr>
              <w:t>Примерный перечень художественной литературы</w:t>
            </w:r>
          </w:p>
          <w:p w14:paraId="66012B8A" w14:textId="77777777" w:rsidR="00776E50" w:rsidRPr="00E37EBD" w:rsidRDefault="00776E50" w:rsidP="00776E50">
            <w:pPr>
              <w:jc w:val="both"/>
            </w:pPr>
            <w:r w:rsidRPr="00E37EBD">
              <w:t>Малые формы фольклора: «Барашеныси...», «Гуси, вы гуси...», «Дождик- дождик, веселей», «Дон! Дон! Дон!», «Жил у бабушки козел», «Зайчишка- трусишка...», «Ид</w:t>
            </w:r>
            <w:r>
              <w:t>ё</w:t>
            </w:r>
            <w:r w:rsidRPr="00E37EBD">
              <w:t>т лисичка по мосту...», «Иди весна, иди, красна...», «Кот на печку пош</w:t>
            </w:r>
            <w:r>
              <w:t>ё</w:t>
            </w:r>
            <w:r w:rsidRPr="00E37EBD">
              <w:t>л...», «Наш коз</w:t>
            </w:r>
            <w:r>
              <w:t>ё</w:t>
            </w:r>
            <w:r w:rsidRPr="00E37EBD">
              <w:t>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14:paraId="55F034FB" w14:textId="77777777" w:rsidR="00776E50" w:rsidRPr="00E37EBD" w:rsidRDefault="00776E50" w:rsidP="00776E50">
            <w:pPr>
              <w:spacing w:after="40"/>
              <w:jc w:val="both"/>
            </w:pPr>
            <w:r w:rsidRPr="00E37EBD">
              <w:t>Русские народные сказки: «Гуси-лебеди» (обр. М.</w:t>
            </w:r>
            <w:r>
              <w:t xml:space="preserve"> </w:t>
            </w:r>
            <w:r w:rsidRPr="00E37EBD">
              <w:t>А. Булатова); «Жихарка» (обр. И. Карнауховой); «Заяц-хваста» (обр. А.</w:t>
            </w:r>
            <w:r>
              <w:t xml:space="preserve"> </w:t>
            </w:r>
            <w:r w:rsidRPr="00E37EBD">
              <w:t>Н. Толстого); «Зимовье» (обр. И. Соколова-Микитова); «Коза-дереза» (обр. М.</w:t>
            </w:r>
            <w:r>
              <w:t xml:space="preserve"> </w:t>
            </w:r>
            <w:r w:rsidRPr="00E37EBD">
              <w:t>А. Булатова); «Петушок и бобовое з</w:t>
            </w:r>
            <w:r>
              <w:t>ё</w:t>
            </w:r>
            <w:r w:rsidRPr="00E37EBD">
              <w:t>рнышко» (обр. О. Капицы); «Лиса-лапотница» (обр. В. Даля); «Лисичка-сестричка и волк (обр. М.А. Булатова); «Смоляной бычок» (обр. М.</w:t>
            </w:r>
            <w:r>
              <w:t xml:space="preserve"> </w:t>
            </w:r>
            <w:r w:rsidRPr="00E37EBD">
              <w:t>А. Булатова); «Снегурочка» (обр. М.</w:t>
            </w:r>
            <w:r>
              <w:t xml:space="preserve"> </w:t>
            </w:r>
            <w:r w:rsidRPr="00E37EBD">
              <w:t>А. Булатова).</w:t>
            </w:r>
          </w:p>
          <w:p w14:paraId="7B2D77F1" w14:textId="77777777" w:rsidR="00776E50" w:rsidRPr="00E37EBD" w:rsidRDefault="00776E50" w:rsidP="00776E50">
            <w:pPr>
              <w:jc w:val="both"/>
              <w:rPr>
                <w:u w:val="single"/>
              </w:rPr>
            </w:pPr>
            <w:r w:rsidRPr="00E37EBD">
              <w:rPr>
                <w:u w:val="single"/>
              </w:rPr>
              <w:t>Фольклор народов мира</w:t>
            </w:r>
          </w:p>
          <w:p w14:paraId="1A5F54EF" w14:textId="77777777" w:rsidR="00776E50" w:rsidRPr="00E37EBD" w:rsidRDefault="00776E50" w:rsidP="00776E50">
            <w:pPr>
              <w:jc w:val="both"/>
            </w:pPr>
            <w:r w:rsidRPr="00E37EBD">
              <w:t>Песенки: «Утята», франц., обр. Н. Гернет и С. Гиппиус; «Пальцы», пер. с нем. J1. Яхина; «Песня моряка» норвежек, нар. песенка (обр. Ю. Вронского); «Барабек», англ. (обр. К. Чуковского); «Шалтай-Болтай», англ. (обр. С. Маршака).</w:t>
            </w:r>
          </w:p>
          <w:p w14:paraId="564A1C61" w14:textId="77777777" w:rsidR="00776E50" w:rsidRPr="00E37EBD" w:rsidRDefault="00776E50" w:rsidP="00776E50">
            <w:pPr>
              <w:spacing w:after="40"/>
              <w:jc w:val="both"/>
            </w:pPr>
            <w:r w:rsidRPr="00E37EBD">
              <w:t>Сказки: «Бременские музыканты» из сказок братьев Гримм, пер. с нем.</w:t>
            </w:r>
            <w:r>
              <w:t xml:space="preserve">, </w:t>
            </w:r>
            <w:r w:rsidRPr="00E37EBD">
              <w:t>A.</w:t>
            </w:r>
            <w:r>
              <w:t xml:space="preserve"> </w:t>
            </w:r>
            <w:r w:rsidRPr="00E37EBD">
              <w:t>Введенского, под ред. С. Маршака; «Два жадных медвежонка», венгер. сказка (обр. А. Красновой и В. Важдаева); «Колосок», укр. нар. сказка (обр. С. Могилевской); «Красная Шапочка», из сказок Ш. Перро, пер. с франц. Т. Габбе; «Три поросенка», пер. с англ. С. Михалкова.</w:t>
            </w:r>
          </w:p>
          <w:p w14:paraId="742FA0FB" w14:textId="77777777" w:rsidR="00776E50" w:rsidRPr="00E37EBD" w:rsidRDefault="00776E50" w:rsidP="00776E50">
            <w:pPr>
              <w:jc w:val="both"/>
              <w:rPr>
                <w:u w:val="single"/>
              </w:rPr>
            </w:pPr>
            <w:r w:rsidRPr="00E37EBD">
              <w:rPr>
                <w:u w:val="single"/>
              </w:rPr>
              <w:t>Произведения поэтов и писателей России</w:t>
            </w:r>
          </w:p>
          <w:p w14:paraId="623FC507" w14:textId="77777777" w:rsidR="00776E50" w:rsidRPr="00E37EBD" w:rsidRDefault="00776E50" w:rsidP="00776E50">
            <w:pPr>
              <w:jc w:val="both"/>
            </w:pPr>
            <w:r w:rsidRPr="00E37EBD">
              <w:t>Поэзия: Аким Я.</w:t>
            </w:r>
            <w:r>
              <w:t xml:space="preserve"> </w:t>
            </w:r>
            <w:r w:rsidRPr="00E37EBD">
              <w:t>Л. «Первый снег»; Александрова З.</w:t>
            </w:r>
            <w:r>
              <w:t xml:space="preserve"> </w:t>
            </w:r>
            <w:r w:rsidRPr="00E37EBD">
              <w:t>Н. «Таня пропала», «Т</w:t>
            </w:r>
            <w:r>
              <w:t>ё</w:t>
            </w:r>
            <w:r w:rsidRPr="00E37EBD">
              <w:t>плый дождик» (по выбору); Бальмонт К.</w:t>
            </w:r>
            <w:r>
              <w:t xml:space="preserve"> </w:t>
            </w:r>
            <w:r w:rsidRPr="00E37EBD">
              <w:t>Д. «Росинка»; Барто A.</w:t>
            </w:r>
            <w:r>
              <w:t xml:space="preserve"> </w:t>
            </w:r>
            <w:r w:rsidRPr="00E37EBD">
              <w:t>JI. «Уехали», «Я знаю, что надо придумать» (по выбору); Берестов В.</w:t>
            </w:r>
            <w:r>
              <w:t xml:space="preserve"> </w:t>
            </w:r>
            <w:r w:rsidRPr="00E37EBD">
              <w:t>Д. «Искалочка»; Благинина Е.</w:t>
            </w:r>
            <w:r>
              <w:t xml:space="preserve"> </w:t>
            </w:r>
            <w:r w:rsidRPr="00E37EBD">
              <w:t>А. «Дождик, дождик...», «Посидим в т</w:t>
            </w:r>
            <w:r>
              <w:t xml:space="preserve">ишине» (по выбору); Брюсов B. Я. </w:t>
            </w:r>
            <w:r w:rsidRPr="00E37EBD">
              <w:t>«Колыбельная»; Бунин И. А. «Листопад» (отрывок); Гамазкова И. «Колыбельная для бабушки»; Гернет Н. и Хармс Д. «Очень-очень вкусный пирог»; Есенин С.</w:t>
            </w:r>
            <w:r>
              <w:t xml:space="preserve"> </w:t>
            </w:r>
            <w:r w:rsidRPr="00E37EBD">
              <w:t>А. «По</w:t>
            </w:r>
            <w:r>
              <w:t>ё</w:t>
            </w:r>
            <w:r w:rsidRPr="00E37EBD">
              <w:t>т зима - аукает...»; Заходер Б.</w:t>
            </w:r>
            <w:r>
              <w:t xml:space="preserve"> </w:t>
            </w:r>
            <w:r w:rsidRPr="00E37EBD">
              <w:t>В. «Волчок», «Кискино горе» (по выбору); Кушак Ю.</w:t>
            </w:r>
            <w:r>
              <w:t xml:space="preserve"> </w:t>
            </w:r>
            <w:r w:rsidRPr="00E37EBD">
              <w:t xml:space="preserve">Н. «Сорок </w:t>
            </w:r>
            <w:r>
              <w:t>сорок</w:t>
            </w:r>
            <w:r w:rsidRPr="00E37EBD">
              <w:t>»; Лукашина М. «Розовые очки», Маршак С.</w:t>
            </w:r>
            <w:r>
              <w:t xml:space="preserve"> </w:t>
            </w:r>
            <w:r w:rsidRPr="00E37EBD">
              <w:t>Я. «Багаж», «Про все на свете», «Вот какой рассеянный», «Мяч», «Усатый-полосатый», «Пограничники» (1-2 по выбору); Матвеева Н. «Она умеет превращаться»; Маяковский В.</w:t>
            </w:r>
            <w:r>
              <w:t xml:space="preserve"> </w:t>
            </w:r>
            <w:r w:rsidRPr="00E37EBD">
              <w:t>В. «Что такое хорошо и что такое плохо?»; Михалков С.</w:t>
            </w:r>
            <w:r>
              <w:t xml:space="preserve"> </w:t>
            </w:r>
            <w:r w:rsidRPr="00E37EBD">
              <w:t>В. «А что у Вас?», «Рисунок», «Дядя Степа - милиционер» (1-2 по выбору); Мориц Ю.</w:t>
            </w:r>
            <w:r>
              <w:t xml:space="preserve"> </w:t>
            </w:r>
            <w:r w:rsidRPr="00E37EBD">
              <w:t>П. «Песенка про сказку», «Дом гнома, гном - дома!», «Огромный собачий секрет» (1-2 по выбору); Мошковская Э.</w:t>
            </w:r>
            <w:r>
              <w:t xml:space="preserve"> </w:t>
            </w:r>
            <w:r w:rsidRPr="00E37EBD">
              <w:t>Э. «Добежали до вечера»; Орлова А. «Невероятно длинная история про таксу»; Пушкин А.</w:t>
            </w:r>
            <w:r>
              <w:t xml:space="preserve"> </w:t>
            </w:r>
            <w:r w:rsidRPr="00E37EBD">
              <w:t>С. «Месяц, месяц...» (из «Сказки о м</w:t>
            </w:r>
            <w:r>
              <w:t>ё</w:t>
            </w:r>
            <w:r w:rsidRPr="00E37EBD">
              <w:t>ртвой царевне...»), «У лукоморья...» (из вступления к поэме «Руслан и Людмила»), «Уж небо осенью дышало...» (из романа «Евгений Онегин) (по выбору); Сапгир Г.</w:t>
            </w:r>
            <w:r>
              <w:t xml:space="preserve"> </w:t>
            </w:r>
            <w:r w:rsidRPr="00E37EBD">
              <w:t>В. «Садовник»; Серова Е. «Похвалили»; Сеф Р.</w:t>
            </w:r>
            <w:r>
              <w:t xml:space="preserve"> </w:t>
            </w:r>
            <w:r w:rsidRPr="00E37EBD">
              <w:t>С. «На свете все на все похоже...», «Чудо» (по выбору); Токмакова И.</w:t>
            </w:r>
            <w:r>
              <w:t xml:space="preserve"> </w:t>
            </w:r>
            <w:r w:rsidRPr="00E37EBD">
              <w:t>П. «Ивы», «Сосны», «Плим», «Где спит рыбка?» (по выбору); Толстой А.</w:t>
            </w:r>
            <w:r>
              <w:t xml:space="preserve"> </w:t>
            </w:r>
            <w:r w:rsidRPr="00E37EBD">
              <w:t>К. «Колокольчики мои»; Усачев А. «Выбрал папа ёлочку»; Успенский Э.</w:t>
            </w:r>
            <w:r>
              <w:t xml:space="preserve"> </w:t>
            </w:r>
            <w:r w:rsidRPr="00E37EBD">
              <w:t>Н. «Разгром»; Фет А.</w:t>
            </w:r>
            <w:r>
              <w:t xml:space="preserve"> </w:t>
            </w:r>
            <w:r w:rsidRPr="00E37EBD">
              <w:t>А. «Мама! Глянь-ка из окошка...»; Хармс Д.</w:t>
            </w:r>
            <w:r>
              <w:t xml:space="preserve"> </w:t>
            </w:r>
            <w:r w:rsidRPr="00E37EBD">
              <w:t>И. «Очень страшная история», «Игра» (по выбору); Черный С. «Приставалка»; Чуковский К.</w:t>
            </w:r>
            <w:r>
              <w:t xml:space="preserve"> </w:t>
            </w:r>
            <w:r w:rsidRPr="00E37EBD">
              <w:t>И. «Путаница», «Закаляка», «Радость», «Тараканище» (по выбору).</w:t>
            </w:r>
          </w:p>
          <w:p w14:paraId="43768385" w14:textId="77777777" w:rsidR="00776E50" w:rsidRPr="00E37EBD" w:rsidRDefault="00776E50" w:rsidP="00776E50">
            <w:r w:rsidRPr="00E37EBD">
              <w:t>Проза: Абрамцева Н.</w:t>
            </w:r>
            <w:r>
              <w:t xml:space="preserve"> </w:t>
            </w:r>
            <w:r w:rsidRPr="00E37EBD">
              <w:t>К. «Дождик», «Как у зайчонка зуб болел» (по выбору); Берестов В.</w:t>
            </w:r>
            <w:r>
              <w:t xml:space="preserve"> </w:t>
            </w:r>
            <w:r w:rsidRPr="00E37EBD">
              <w:t>Д. «Как найти дорожку»; Бианки В.</w:t>
            </w:r>
            <w:r>
              <w:t xml:space="preserve"> </w:t>
            </w:r>
            <w:r w:rsidRPr="00E37EBD">
              <w:t>В. «Подкидыш», «Лис и мышонок», «Первая охота», «Лесной колобок - колючий бок» (1-2 рассказа по выбору); Вересаев В.</w:t>
            </w:r>
            <w:r>
              <w:t xml:space="preserve"> </w:t>
            </w:r>
            <w:r w:rsidRPr="00E37EBD">
              <w:t>В. «Братишка»; Воронин С.</w:t>
            </w:r>
            <w:r>
              <w:t xml:space="preserve"> </w:t>
            </w:r>
            <w:r w:rsidRPr="00E37EBD">
              <w:t>А. «Воинственный Жако»; Воронкова Л.</w:t>
            </w:r>
            <w:r>
              <w:t xml:space="preserve"> </w:t>
            </w:r>
            <w:r w:rsidRPr="00E37EBD">
              <w:t>Ф. «Как Аленка разбила зеркало» (из книги «Солнечный денек»); Дмитриев Ю. «Синий шалашик»; Драгунский В.</w:t>
            </w:r>
            <w:r>
              <w:t xml:space="preserve"> </w:t>
            </w:r>
            <w:r w:rsidRPr="00E37EBD">
              <w:t>Ю. «Он живой и светится...», «Тайное становится явным» (по выбору); Зощенко М.</w:t>
            </w:r>
            <w:r>
              <w:t xml:space="preserve"> </w:t>
            </w:r>
            <w:r w:rsidRPr="00E37EBD">
              <w:t>М. «Показательный ребёнок», «Глупая история» (по выбору); Коваль Ю.</w:t>
            </w:r>
            <w:r>
              <w:t xml:space="preserve"> </w:t>
            </w:r>
            <w:r w:rsidRPr="00E37EBD">
              <w:t>И. «Дед, баба и Алеша»; Козлов С.</w:t>
            </w:r>
            <w:r>
              <w:t xml:space="preserve"> </w:t>
            </w:r>
            <w:r w:rsidRPr="00E37EBD">
              <w:t>Г. «Необыкновенная весна», «Такое дерево» (по выбору); Носов Н.</w:t>
            </w:r>
            <w:r>
              <w:t xml:space="preserve"> </w:t>
            </w:r>
            <w:r w:rsidRPr="00E37EBD">
              <w:t>Н. «Заплатка», «Затейники»; Пришвин М.</w:t>
            </w:r>
            <w:r>
              <w:t xml:space="preserve"> </w:t>
            </w:r>
            <w:r w:rsidRPr="00E37EBD">
              <w:t>М. «Ребята и утята», «Журка» (по выбору); Сахарнов С.</w:t>
            </w:r>
            <w:r>
              <w:t xml:space="preserve"> </w:t>
            </w:r>
            <w:r w:rsidRPr="00E37EBD">
              <w:t>В. «Кто прячется лучше всех?»; Сладков Н.</w:t>
            </w:r>
            <w:r>
              <w:t xml:space="preserve"> </w:t>
            </w:r>
            <w:r w:rsidRPr="00E37EBD">
              <w:t>И. «Неслух»; Сутеев В.</w:t>
            </w:r>
            <w:r>
              <w:t xml:space="preserve"> </w:t>
            </w:r>
            <w:r w:rsidRPr="00E37EBD">
              <w:t>Г. «Мышонок и карандаш»; Тайц Я.</w:t>
            </w:r>
            <w:r>
              <w:t xml:space="preserve"> </w:t>
            </w:r>
            <w:r w:rsidRPr="00E37EBD">
              <w:t>М. «По пояс», «Все здесь» (по выбору); Толстой JI.</w:t>
            </w:r>
            <w:r>
              <w:t xml:space="preserve"> </w:t>
            </w:r>
            <w:r w:rsidRPr="00E37EBD">
              <w:t>H. «Собака шла по дощечке...», «Хотела галка пить...», «Правда всего дороже», «Какая бывает роса на траве», «Отец приказал сыновьям...» (1-2 по выбору); Ушинский К.</w:t>
            </w:r>
            <w:r>
              <w:t xml:space="preserve"> </w:t>
            </w:r>
            <w:r w:rsidRPr="00E37EBD">
              <w:t>Д. «Ласточка»; Цыферов Г.</w:t>
            </w:r>
            <w:r>
              <w:t xml:space="preserve"> </w:t>
            </w:r>
            <w:r w:rsidRPr="00E37EBD">
              <w:t>М. «В медвежачий час»; Чарушин Е.</w:t>
            </w:r>
            <w:r>
              <w:t xml:space="preserve"> </w:t>
            </w:r>
            <w:r w:rsidRPr="00E37EBD">
              <w:t>И. «Тюпа, Томка и сорока» (1-2 рассказа по выбору).</w:t>
            </w:r>
          </w:p>
          <w:p w14:paraId="34A06753" w14:textId="77777777" w:rsidR="00776E50" w:rsidRPr="00E37EBD" w:rsidRDefault="00776E50" w:rsidP="00776E50">
            <w:pPr>
              <w:spacing w:after="40"/>
              <w:jc w:val="both"/>
            </w:pPr>
            <w:r w:rsidRPr="00E37EBD">
              <w:t>Литературные сказки: Горький М. «Воробьишко»; Мамин-Сибиряк Д.</w:t>
            </w:r>
            <w:r>
              <w:t xml:space="preserve"> </w:t>
            </w:r>
            <w:r w:rsidRPr="00E37EBD">
              <w:t>Н. «Сказка про Комара Комаровича - Длинный Нос и про Мохнатого Мишу - Короткий Хвост»; Москвина М.</w:t>
            </w:r>
            <w:r>
              <w:t xml:space="preserve"> </w:t>
            </w:r>
            <w:r w:rsidRPr="00E37EBD">
              <w:t>Л. «Что случилось с крокодилом»; Сеф Р.</w:t>
            </w:r>
            <w:r>
              <w:t xml:space="preserve"> </w:t>
            </w:r>
            <w:r w:rsidRPr="00E37EBD">
              <w:t>С. «Сказка о кругленьких и длинненьких человечках»; Чуковский К.</w:t>
            </w:r>
            <w:r>
              <w:t xml:space="preserve"> </w:t>
            </w:r>
            <w:r w:rsidRPr="00E37EBD">
              <w:t>И. «Телефон», «Тараканище», «Федорино горе», «Айболит и воробей» (1-2 рассказа по выбору).</w:t>
            </w:r>
          </w:p>
          <w:p w14:paraId="08A8A51C" w14:textId="77777777" w:rsidR="00776E50" w:rsidRPr="00E37EBD" w:rsidRDefault="00776E50" w:rsidP="00776E50">
            <w:pPr>
              <w:jc w:val="both"/>
              <w:rPr>
                <w:u w:val="single"/>
              </w:rPr>
            </w:pPr>
            <w:r w:rsidRPr="00E37EBD">
              <w:rPr>
                <w:u w:val="single"/>
              </w:rPr>
              <w:t>Произведения поэтов и писателей разных стран</w:t>
            </w:r>
          </w:p>
          <w:p w14:paraId="48D2E15D" w14:textId="77777777" w:rsidR="00776E50" w:rsidRPr="00E37EBD" w:rsidRDefault="00776E50" w:rsidP="00776E50">
            <w:pPr>
              <w:jc w:val="both"/>
            </w:pPr>
            <w:r w:rsidRPr="00E37EBD">
              <w:t>Поэзия: Бжехва Я. «Клей», пер. с польск. Б. Заходер; Грубин Ф. «Слезы», пер. с чеш. Е. Солоновича; Квитко Л.</w:t>
            </w:r>
            <w:r>
              <w:t xml:space="preserve"> </w:t>
            </w:r>
            <w:r w:rsidRPr="00E37EBD">
              <w:t>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5D1C7D7B" w14:textId="77777777" w:rsidR="00776E50" w:rsidRPr="003D2C03" w:rsidRDefault="00776E50" w:rsidP="00776E50">
            <w:pPr>
              <w:spacing w:after="60"/>
              <w:jc w:val="both"/>
            </w:pPr>
            <w:r w:rsidRPr="00E37EBD">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w:t>
            </w:r>
            <w:r>
              <w:t>ё</w:t>
            </w:r>
            <w:r w:rsidRPr="00E37EBD">
              <w:t>лые друзья» (1-2 главы из книги по выбору), пер. с англ. О. Образцовой и Н. Шанько; Юхансон Г. «Мулле Мек и Буффа» (пер. Л. Затолокиной).</w:t>
            </w:r>
          </w:p>
        </w:tc>
      </w:tr>
      <w:tr w:rsidR="00776E50" w:rsidRPr="003D2C03" w14:paraId="546AA3FD" w14:textId="77777777" w:rsidTr="00776E50">
        <w:trPr>
          <w:gridBefore w:val="1"/>
          <w:gridAfter w:val="1"/>
          <w:wBefore w:w="113" w:type="dxa"/>
          <w:wAfter w:w="113" w:type="dxa"/>
        </w:trPr>
        <w:tc>
          <w:tcPr>
            <w:tcW w:w="14560" w:type="dxa"/>
            <w:gridSpan w:val="6"/>
          </w:tcPr>
          <w:p w14:paraId="046FE9D8" w14:textId="77777777" w:rsidR="00776E50" w:rsidRPr="003D2C03" w:rsidRDefault="00776E50" w:rsidP="00776E50">
            <w:pPr>
              <w:spacing w:before="60" w:after="60"/>
              <w:jc w:val="center"/>
              <w:rPr>
                <w:b/>
              </w:rPr>
            </w:pPr>
            <w:r w:rsidRPr="003D2C03">
              <w:rPr>
                <w:b/>
              </w:rPr>
              <w:t xml:space="preserve">Совокупные задачи воспитания в рамках ОО </w:t>
            </w:r>
            <w:r>
              <w:rPr>
                <w:b/>
              </w:rPr>
              <w:t>Речевое</w:t>
            </w:r>
            <w:r w:rsidRPr="003D2C03">
              <w:rPr>
                <w:b/>
              </w:rPr>
              <w:t xml:space="preserve"> развитие</w:t>
            </w:r>
          </w:p>
        </w:tc>
      </w:tr>
      <w:tr w:rsidR="00776E50" w:rsidRPr="003D2C03" w14:paraId="755A2FE9" w14:textId="77777777" w:rsidTr="00776E50">
        <w:trPr>
          <w:gridBefore w:val="1"/>
          <w:gridAfter w:val="1"/>
          <w:wBefore w:w="113" w:type="dxa"/>
          <w:wAfter w:w="113" w:type="dxa"/>
        </w:trPr>
        <w:tc>
          <w:tcPr>
            <w:tcW w:w="14560" w:type="dxa"/>
            <w:gridSpan w:val="6"/>
          </w:tcPr>
          <w:p w14:paraId="1A21F44F" w14:textId="77777777" w:rsidR="00776E50" w:rsidRPr="005F4934" w:rsidRDefault="00776E50" w:rsidP="00776E50">
            <w:pPr>
              <w:spacing w:before="60"/>
              <w:jc w:val="both"/>
            </w:pPr>
            <w:r w:rsidRPr="005F4934">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14:paraId="23A6348C" w14:textId="77777777" w:rsidR="00776E50" w:rsidRPr="005F4934" w:rsidRDefault="00776E50" w:rsidP="00776E50">
            <w:pPr>
              <w:jc w:val="both"/>
            </w:pPr>
            <w:r>
              <w:t xml:space="preserve">- </w:t>
            </w:r>
            <w:r w:rsidRPr="005F4934">
              <w:t>владение формами речевого этикета, отражающими принятые в обществе правила и нормы культурного поведения;</w:t>
            </w:r>
          </w:p>
          <w:p w14:paraId="3A3A9B07" w14:textId="77777777" w:rsidR="00776E50" w:rsidRPr="003D2C03" w:rsidRDefault="00776E50" w:rsidP="00776E50">
            <w:pPr>
              <w:spacing w:after="60"/>
              <w:jc w:val="both"/>
            </w:pPr>
            <w:r>
              <w:t xml:space="preserve">- </w:t>
            </w:r>
            <w:r w:rsidRPr="005F4934">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776E50" w:rsidRPr="003D2C03" w14:paraId="5F1B9EE0" w14:textId="77777777" w:rsidTr="00776E50">
        <w:trPr>
          <w:gridBefore w:val="1"/>
          <w:gridAfter w:val="1"/>
          <w:wBefore w:w="113" w:type="dxa"/>
          <w:wAfter w:w="113" w:type="dxa"/>
        </w:trPr>
        <w:tc>
          <w:tcPr>
            <w:tcW w:w="14560" w:type="dxa"/>
            <w:gridSpan w:val="6"/>
          </w:tcPr>
          <w:p w14:paraId="1FECEBB7" w14:textId="77777777" w:rsidR="00776E50" w:rsidRPr="003D2C03" w:rsidRDefault="00776E50" w:rsidP="00776E50">
            <w:pPr>
              <w:spacing w:before="60" w:after="60"/>
              <w:jc w:val="center"/>
              <w:rPr>
                <w:b/>
              </w:rPr>
            </w:pPr>
            <w:r w:rsidRPr="003D2C03">
              <w:rPr>
                <w:b/>
              </w:rPr>
              <w:t xml:space="preserve">ОО </w:t>
            </w:r>
            <w:r>
              <w:rPr>
                <w:b/>
              </w:rPr>
              <w:t>Художественно-эстетическое</w:t>
            </w:r>
            <w:r w:rsidRPr="003D2C03">
              <w:rPr>
                <w:b/>
              </w:rPr>
              <w:t xml:space="preserve"> развитие</w:t>
            </w:r>
          </w:p>
        </w:tc>
      </w:tr>
      <w:tr w:rsidR="00776E50" w:rsidRPr="003D2C03" w14:paraId="49D294C3" w14:textId="77777777" w:rsidTr="00776E50">
        <w:trPr>
          <w:gridBefore w:val="1"/>
          <w:gridAfter w:val="1"/>
          <w:wBefore w:w="113" w:type="dxa"/>
          <w:wAfter w:w="113" w:type="dxa"/>
        </w:trPr>
        <w:tc>
          <w:tcPr>
            <w:tcW w:w="3513" w:type="dxa"/>
            <w:gridSpan w:val="3"/>
          </w:tcPr>
          <w:p w14:paraId="41AAD795" w14:textId="77777777" w:rsidR="00776E50" w:rsidRPr="003D2C03" w:rsidRDefault="00776E50" w:rsidP="00776E50">
            <w:pPr>
              <w:spacing w:before="60" w:after="60"/>
              <w:jc w:val="center"/>
            </w:pPr>
            <w:r w:rsidRPr="003D2C03">
              <w:t>Основные задачи образовательной деятельности</w:t>
            </w:r>
          </w:p>
        </w:tc>
        <w:tc>
          <w:tcPr>
            <w:tcW w:w="11047" w:type="dxa"/>
            <w:gridSpan w:val="3"/>
          </w:tcPr>
          <w:p w14:paraId="521D51A9" w14:textId="77777777" w:rsidR="00776E50" w:rsidRPr="003D2C03" w:rsidRDefault="00776E50" w:rsidP="00776E50">
            <w:pPr>
              <w:spacing w:before="60" w:after="60"/>
              <w:jc w:val="center"/>
            </w:pPr>
            <w:r w:rsidRPr="003D2C03">
              <w:t>Содержание образовательной деятельности</w:t>
            </w:r>
          </w:p>
        </w:tc>
      </w:tr>
      <w:tr w:rsidR="00776E50" w:rsidRPr="003D2C03" w14:paraId="4AF94A30" w14:textId="77777777" w:rsidTr="00776E50">
        <w:trPr>
          <w:gridBefore w:val="1"/>
          <w:gridAfter w:val="1"/>
          <w:wBefore w:w="113" w:type="dxa"/>
          <w:wAfter w:w="113" w:type="dxa"/>
        </w:trPr>
        <w:tc>
          <w:tcPr>
            <w:tcW w:w="3513" w:type="dxa"/>
            <w:gridSpan w:val="3"/>
          </w:tcPr>
          <w:p w14:paraId="2EA1EAE9" w14:textId="77777777" w:rsidR="00776E50" w:rsidRPr="00C73084" w:rsidRDefault="00776E50" w:rsidP="00776E50">
            <w:pPr>
              <w:spacing w:before="60"/>
              <w:rPr>
                <w:u w:val="single"/>
              </w:rPr>
            </w:pPr>
            <w:r w:rsidRPr="00C73084">
              <w:rPr>
                <w:u w:val="single"/>
              </w:rPr>
              <w:t>Приобщение к искусству:</w:t>
            </w:r>
          </w:p>
          <w:p w14:paraId="14BDBFF8" w14:textId="77777777" w:rsidR="00776E50" w:rsidRPr="00C73084" w:rsidRDefault="00776E50" w:rsidP="00776E50">
            <w:r>
              <w:t xml:space="preserve">- </w:t>
            </w:r>
            <w:r w:rsidRPr="00C73084">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E7A3FF8" w14:textId="77777777" w:rsidR="00776E50" w:rsidRPr="00C73084" w:rsidRDefault="00776E50" w:rsidP="00776E50">
            <w:r>
              <w:t>-</w:t>
            </w:r>
            <w:r w:rsidRPr="00C73084">
              <w:t xml:space="preserve"> формировать у детей умение сравнивать произведения различных видов искусства;</w:t>
            </w:r>
          </w:p>
          <w:p w14:paraId="42F4F3BF" w14:textId="77777777" w:rsidR="00776E50" w:rsidRPr="00C73084" w:rsidRDefault="00776E50" w:rsidP="00776E50">
            <w:r>
              <w:t>-</w:t>
            </w:r>
            <w:r w:rsidRPr="00C73084">
              <w:t xml:space="preserve"> развивать отзывчивость и эстетическое сопереживание на красоту окружающей действительности;</w:t>
            </w:r>
          </w:p>
          <w:p w14:paraId="4A37BA62" w14:textId="77777777" w:rsidR="00776E50" w:rsidRPr="00C73084" w:rsidRDefault="00776E50" w:rsidP="00776E50">
            <w:r>
              <w:t>-</w:t>
            </w:r>
            <w:r w:rsidRPr="00C73084">
              <w:t xml:space="preserve"> развивать у детей интерес к искусству как виду творческой деятельности человека;</w:t>
            </w:r>
          </w:p>
          <w:p w14:paraId="56F60CD4" w14:textId="77777777" w:rsidR="00776E50" w:rsidRPr="00C73084" w:rsidRDefault="00776E50" w:rsidP="00776E50">
            <w:r>
              <w:t>-</w:t>
            </w:r>
            <w:r w:rsidRPr="00C73084">
              <w:t xml:space="preserve"> познакомить детей с видами и жанрами искусства, историей его возникновения, средствами выразительности разных видов искусства;</w:t>
            </w:r>
          </w:p>
          <w:p w14:paraId="385708F1" w14:textId="77777777" w:rsidR="00776E50" w:rsidRPr="00C73084" w:rsidRDefault="00776E50" w:rsidP="00776E50">
            <w:r>
              <w:t xml:space="preserve">- </w:t>
            </w:r>
            <w:r w:rsidRPr="00C73084">
              <w:t>формировать понимание красоты произведений искусства, потребность общения с искусством;</w:t>
            </w:r>
          </w:p>
          <w:p w14:paraId="7DFEDCEA" w14:textId="77777777" w:rsidR="00776E50" w:rsidRPr="00C73084" w:rsidRDefault="00776E50" w:rsidP="00776E50">
            <w:r>
              <w:t>-</w:t>
            </w:r>
            <w:r w:rsidRPr="00C73084">
              <w:t xml:space="preserve"> формировать у детей интерес к детским выставкам, спектаклям; желание посещать театр, музей и тому подобное;</w:t>
            </w:r>
          </w:p>
          <w:p w14:paraId="356DF545" w14:textId="77777777" w:rsidR="00776E50" w:rsidRDefault="00776E50" w:rsidP="00776E50">
            <w:pPr>
              <w:spacing w:after="40"/>
            </w:pPr>
            <w:r>
              <w:t>-</w:t>
            </w:r>
            <w:r w:rsidRPr="00C73084">
              <w:t xml:space="preserve"> 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w:t>
            </w:r>
            <w:r>
              <w:t>ства.</w:t>
            </w:r>
          </w:p>
          <w:p w14:paraId="56672012" w14:textId="77777777" w:rsidR="00776E50" w:rsidRPr="004C7EE1" w:rsidRDefault="00776E50" w:rsidP="00776E50">
            <w:pPr>
              <w:rPr>
                <w:u w:val="single"/>
              </w:rPr>
            </w:pPr>
            <w:r w:rsidRPr="004C7EE1">
              <w:rPr>
                <w:u w:val="single"/>
              </w:rPr>
              <w:t>Изобразительная деятельность:</w:t>
            </w:r>
          </w:p>
          <w:p w14:paraId="4D4641BB" w14:textId="77777777" w:rsidR="00776E50" w:rsidRPr="004C7EE1" w:rsidRDefault="00776E50" w:rsidP="00776E50">
            <w:r>
              <w:t xml:space="preserve">- </w:t>
            </w:r>
            <w:r w:rsidRPr="004C7EE1">
              <w:t>продолжать развивать интерес детей и положительный отклик к различным видам изобразительной деятельности;</w:t>
            </w:r>
          </w:p>
          <w:p w14:paraId="1B54920E" w14:textId="77777777" w:rsidR="00776E50" w:rsidRPr="004C7EE1" w:rsidRDefault="00776E50" w:rsidP="00776E50">
            <w:r>
              <w:t>-</w:t>
            </w:r>
            <w:r w:rsidRPr="004C7EE1">
              <w:t xml:space="preserve"> 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1673E4E0" w14:textId="77777777" w:rsidR="00776E50" w:rsidRPr="004C7EE1" w:rsidRDefault="00776E50" w:rsidP="00776E50">
            <w:r>
              <w:t>-</w:t>
            </w:r>
            <w:r w:rsidRPr="004C7EE1">
              <w:t xml:space="preserve">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7202B48" w14:textId="77777777" w:rsidR="00776E50" w:rsidRPr="004C7EE1" w:rsidRDefault="00776E50" w:rsidP="00776E50">
            <w:r>
              <w:t>-</w:t>
            </w:r>
            <w:r w:rsidRPr="004C7EE1">
              <w:t xml:space="preserve"> продолжать формировать у детей умение рассматривать и обследовать предметы, в том числе с помощью рук;</w:t>
            </w:r>
          </w:p>
          <w:p w14:paraId="2829550E" w14:textId="77777777" w:rsidR="00776E50" w:rsidRPr="004C7EE1" w:rsidRDefault="00776E50" w:rsidP="00776E50">
            <w:r>
              <w:t>-</w:t>
            </w:r>
            <w:r w:rsidRPr="004C7EE1">
              <w:t xml:space="preserve">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54B0C324" w14:textId="77777777" w:rsidR="00776E50" w:rsidRPr="004C7EE1" w:rsidRDefault="00776E50" w:rsidP="00776E50">
            <w:r>
              <w:t>-</w:t>
            </w:r>
            <w:r w:rsidRPr="004C7EE1">
              <w:t xml:space="preserve"> формировать у детей умение выделять и использовать средства выразительности в рисовании, лепке, аппликации;</w:t>
            </w:r>
          </w:p>
          <w:p w14:paraId="1C3B19BE" w14:textId="77777777" w:rsidR="00776E50" w:rsidRPr="004C7EE1" w:rsidRDefault="00776E50" w:rsidP="00776E50">
            <w:r>
              <w:t>-</w:t>
            </w:r>
            <w:r w:rsidRPr="004C7EE1">
              <w:t xml:space="preserve"> продолжать формировать у детей умение создавать коллективные произведения в рисовании, лепке, аппликации;</w:t>
            </w:r>
          </w:p>
          <w:p w14:paraId="22574373" w14:textId="77777777" w:rsidR="00776E50" w:rsidRPr="004C7EE1" w:rsidRDefault="00776E50" w:rsidP="00776E50">
            <w:r>
              <w:t>-</w:t>
            </w:r>
            <w:r w:rsidRPr="004C7EE1">
              <w:t xml:space="preserve">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8C359D0" w14:textId="77777777" w:rsidR="00776E50" w:rsidRPr="004C7EE1" w:rsidRDefault="00776E50" w:rsidP="00776E50">
            <w:r>
              <w:t>-</w:t>
            </w:r>
            <w:r w:rsidRPr="004C7EE1">
              <w:t xml:space="preserve"> приучать детей быть аккуратными: сохранять сво</w:t>
            </w:r>
            <w:r>
              <w:t>ё</w:t>
            </w:r>
            <w:r w:rsidRPr="004C7EE1">
              <w:t xml:space="preserve"> рабочее место в порядке, по окончании работы убирать вс</w:t>
            </w:r>
            <w:r>
              <w:t>ё</w:t>
            </w:r>
            <w:r w:rsidRPr="004C7EE1">
              <w:t xml:space="preserve"> со стола;</w:t>
            </w:r>
          </w:p>
          <w:p w14:paraId="49593B88" w14:textId="77777777" w:rsidR="00776E50" w:rsidRPr="004C7EE1" w:rsidRDefault="00776E50" w:rsidP="00776E50">
            <w:r>
              <w:t>-</w:t>
            </w:r>
            <w:r w:rsidRPr="004C7EE1">
              <w:t xml:space="preserve"> поощрять детей воплощать в художественной форме свои представления, переживания, чувства, мысли; поддерживать личностное</w:t>
            </w:r>
            <w:r>
              <w:t xml:space="preserve"> творческое начало в процессе </w:t>
            </w:r>
            <w:r w:rsidRPr="004C7EE1">
              <w:t>восприятия прекрасного и собственной изобразительной деятельности;</w:t>
            </w:r>
          </w:p>
          <w:p w14:paraId="7F4DA85E" w14:textId="77777777" w:rsidR="00776E50" w:rsidRPr="004C7EE1" w:rsidRDefault="00776E50" w:rsidP="00776E50">
            <w:r>
              <w:t>-</w:t>
            </w:r>
            <w:r w:rsidRPr="004C7EE1">
              <w:t xml:space="preserve"> развивать художественно-творческие способности у детей в различных видах изобразительной деятельности;</w:t>
            </w:r>
          </w:p>
          <w:p w14:paraId="614127CA" w14:textId="77777777" w:rsidR="00776E50" w:rsidRDefault="00776E50" w:rsidP="00776E50">
            <w:pPr>
              <w:spacing w:after="40"/>
            </w:pPr>
            <w:r>
              <w:t>-</w:t>
            </w:r>
            <w:r w:rsidRPr="004C7EE1">
              <w:t xml:space="preserve">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r>
              <w:t>.</w:t>
            </w:r>
          </w:p>
          <w:p w14:paraId="1BA06426" w14:textId="77777777" w:rsidR="00776E50" w:rsidRPr="004C7EE1" w:rsidRDefault="00776E50" w:rsidP="00776E50">
            <w:pPr>
              <w:rPr>
                <w:u w:val="single"/>
              </w:rPr>
            </w:pPr>
            <w:r w:rsidRPr="004C7EE1">
              <w:rPr>
                <w:u w:val="single"/>
              </w:rPr>
              <w:t>Конструктивная деятельность:</w:t>
            </w:r>
          </w:p>
          <w:p w14:paraId="732ED1A1" w14:textId="77777777" w:rsidR="00776E50" w:rsidRPr="004C7EE1" w:rsidRDefault="00776E50" w:rsidP="00776E50">
            <w:r>
              <w:t xml:space="preserve">- </w:t>
            </w:r>
            <w:r w:rsidRPr="004C7EE1">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662D06CC" w14:textId="77777777" w:rsidR="00776E50" w:rsidRPr="004C7EE1" w:rsidRDefault="00776E50" w:rsidP="00776E50">
            <w:r>
              <w:t>-</w:t>
            </w:r>
            <w:r w:rsidRPr="004C7EE1">
              <w:t xml:space="preserve"> формировать умение у детей сооружать постройки из крупного и мелкого строительного материала;</w:t>
            </w:r>
          </w:p>
          <w:p w14:paraId="686A9CF2" w14:textId="77777777" w:rsidR="00776E50" w:rsidRPr="004C7EE1" w:rsidRDefault="00776E50" w:rsidP="00776E50">
            <w:r>
              <w:t>-</w:t>
            </w:r>
            <w:r w:rsidRPr="004C7EE1">
              <w:t xml:space="preserve"> обучать конструированию из бумаги;</w:t>
            </w:r>
          </w:p>
          <w:p w14:paraId="5D13CBC6" w14:textId="77777777" w:rsidR="00776E50" w:rsidRDefault="00776E50" w:rsidP="00776E50">
            <w:pPr>
              <w:spacing w:after="40"/>
            </w:pPr>
            <w:r>
              <w:t>-</w:t>
            </w:r>
            <w:r w:rsidRPr="004C7EE1">
              <w:t xml:space="preserve"> приобщать детей к изготовлению поделок из природного материала.</w:t>
            </w:r>
          </w:p>
          <w:p w14:paraId="5B7D5F4B" w14:textId="77777777" w:rsidR="00776E50" w:rsidRPr="004C7EE1" w:rsidRDefault="00776E50" w:rsidP="00776E50">
            <w:pPr>
              <w:rPr>
                <w:u w:val="single"/>
              </w:rPr>
            </w:pPr>
            <w:r w:rsidRPr="004C7EE1">
              <w:rPr>
                <w:u w:val="single"/>
              </w:rPr>
              <w:t>Музыкальная деятельность:</w:t>
            </w:r>
          </w:p>
          <w:p w14:paraId="73BD9D74" w14:textId="77777777" w:rsidR="00776E50" w:rsidRPr="004C7EE1" w:rsidRDefault="00776E50" w:rsidP="00776E50">
            <w:r>
              <w:t xml:space="preserve">- </w:t>
            </w:r>
            <w:r w:rsidRPr="004C7EE1">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C4E69D8" w14:textId="77777777" w:rsidR="00776E50" w:rsidRPr="004C7EE1" w:rsidRDefault="00776E50" w:rsidP="00776E50">
            <w:r>
              <w:t>-</w:t>
            </w:r>
            <w:r w:rsidRPr="004C7EE1">
              <w:t xml:space="preserve"> обогащать музыкальные впечатления детей, способствовать дальнейшему развитию основ музыкальной культуры;</w:t>
            </w:r>
          </w:p>
          <w:p w14:paraId="773F634D" w14:textId="77777777" w:rsidR="00776E50" w:rsidRPr="004C7EE1" w:rsidRDefault="00776E50" w:rsidP="00776E50">
            <w:r>
              <w:t>-</w:t>
            </w:r>
            <w:r w:rsidRPr="004C7EE1">
              <w:t xml:space="preserve"> воспитывать слушательскую культуру детей; </w:t>
            </w:r>
          </w:p>
          <w:p w14:paraId="55D16706" w14:textId="77777777" w:rsidR="00776E50" w:rsidRPr="004C7EE1" w:rsidRDefault="00776E50" w:rsidP="00776E50">
            <w:r>
              <w:t>-</w:t>
            </w:r>
            <w:r w:rsidRPr="004C7EE1">
              <w:t xml:space="preserve"> развивать музыкальность детей;</w:t>
            </w:r>
          </w:p>
          <w:p w14:paraId="5D6A3A4D" w14:textId="77777777" w:rsidR="00776E50" w:rsidRPr="004C7EE1" w:rsidRDefault="00776E50" w:rsidP="00776E50">
            <w:r>
              <w:t>-</w:t>
            </w:r>
            <w:r w:rsidRPr="004C7EE1">
              <w:t xml:space="preserve">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4F4B961B" w14:textId="77777777" w:rsidR="00776E50" w:rsidRPr="004C7EE1" w:rsidRDefault="00776E50" w:rsidP="00776E50">
            <w:r>
              <w:t>-</w:t>
            </w:r>
            <w:r w:rsidRPr="004C7EE1">
              <w:t xml:space="preserve"> поддерживать у детей интерес к пению;</w:t>
            </w:r>
          </w:p>
          <w:p w14:paraId="21CA667F" w14:textId="77777777" w:rsidR="00776E50" w:rsidRPr="004C7EE1" w:rsidRDefault="00776E50" w:rsidP="00776E50">
            <w:r>
              <w:t>-</w:t>
            </w:r>
            <w:r w:rsidRPr="004C7EE1">
              <w:t xml:space="preserve"> 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6CCAE40F" w14:textId="77777777" w:rsidR="00776E50" w:rsidRPr="004C7EE1" w:rsidRDefault="00776E50" w:rsidP="00776E50">
            <w:r>
              <w:t>-</w:t>
            </w:r>
            <w:r w:rsidRPr="004C7EE1">
              <w:t xml:space="preserve"> способствовать освоению детьми приемов игры на детских музыкальных инструментах;</w:t>
            </w:r>
          </w:p>
          <w:p w14:paraId="3E9C100E" w14:textId="77777777" w:rsidR="00776E50" w:rsidRDefault="00776E50" w:rsidP="00776E50">
            <w:pPr>
              <w:spacing w:after="40"/>
            </w:pPr>
            <w:r>
              <w:t>-</w:t>
            </w:r>
            <w:r w:rsidRPr="004C7EE1">
              <w:t xml:space="preserve"> поощрять желание детей самостоятельно заниматься музыкальной деятельнос</w:t>
            </w:r>
            <w:r>
              <w:t>тью.</w:t>
            </w:r>
          </w:p>
          <w:p w14:paraId="0420C5A0" w14:textId="77777777" w:rsidR="00776E50" w:rsidRPr="006A6D1A" w:rsidRDefault="00776E50" w:rsidP="00776E50">
            <w:pPr>
              <w:rPr>
                <w:u w:val="single"/>
              </w:rPr>
            </w:pPr>
            <w:r w:rsidRPr="006A6D1A">
              <w:rPr>
                <w:u w:val="single"/>
              </w:rPr>
              <w:t>Театрализованная деятельность:</w:t>
            </w:r>
          </w:p>
          <w:p w14:paraId="784A4B1C" w14:textId="77777777" w:rsidR="00776E50" w:rsidRPr="006A6D1A" w:rsidRDefault="00776E50" w:rsidP="00776E50">
            <w:r>
              <w:t xml:space="preserve">- </w:t>
            </w:r>
            <w:r w:rsidRPr="006A6D1A">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55307605" w14:textId="77777777" w:rsidR="00776E50" w:rsidRPr="006A6D1A" w:rsidRDefault="00776E50" w:rsidP="00776E50">
            <w:r>
              <w:t>-</w:t>
            </w:r>
            <w:r w:rsidRPr="006A6D1A">
              <w:t xml:space="preserve"> учить элементам художественно-образных выразительных средств (интонация, мимика, пантомимика);</w:t>
            </w:r>
          </w:p>
          <w:p w14:paraId="3F2C799B" w14:textId="77777777" w:rsidR="00776E50" w:rsidRPr="006A6D1A" w:rsidRDefault="00776E50" w:rsidP="00776E50">
            <w:r>
              <w:t>-</w:t>
            </w:r>
            <w:r w:rsidRPr="006A6D1A">
              <w:t xml:space="preserve"> активизировать словарь детей, совершенствовать звуковую культуру речи, интонационный строй, диалогическую речь;</w:t>
            </w:r>
          </w:p>
          <w:p w14:paraId="2841F658" w14:textId="77777777" w:rsidR="00776E50" w:rsidRPr="006A6D1A" w:rsidRDefault="00776E50" w:rsidP="00776E50">
            <w:r>
              <w:t>-</w:t>
            </w:r>
            <w:r w:rsidRPr="006A6D1A">
              <w:t xml:space="preserve"> познакомить детей с различными видами театра (кукольный, музыкальный, детский, театр зверей и другое);</w:t>
            </w:r>
          </w:p>
          <w:p w14:paraId="059448F1" w14:textId="77777777" w:rsidR="00776E50" w:rsidRPr="006A6D1A" w:rsidRDefault="00776E50" w:rsidP="00776E50">
            <w:r>
              <w:t>-</w:t>
            </w:r>
            <w:r w:rsidRPr="006A6D1A">
              <w:t xml:space="preserve"> формировать у детей простейшие образно-выразительные умения, имитировать характерные движения сказочных животных;</w:t>
            </w:r>
          </w:p>
          <w:p w14:paraId="24BEF728" w14:textId="77777777" w:rsidR="00776E50" w:rsidRPr="006A6D1A" w:rsidRDefault="00776E50" w:rsidP="00776E50">
            <w:r>
              <w:t>-</w:t>
            </w:r>
            <w:r w:rsidRPr="006A6D1A">
              <w:t xml:space="preserve"> развивать эстетический вкус, воспитывать чувство прекрасного, побуждать нравственно-эстетические и эмоциональные переживания;</w:t>
            </w:r>
          </w:p>
          <w:p w14:paraId="4D1C7673" w14:textId="77777777" w:rsidR="00776E50" w:rsidRDefault="00776E50" w:rsidP="00776E50">
            <w:pPr>
              <w:spacing w:after="40"/>
            </w:pPr>
            <w:r>
              <w:t>-</w:t>
            </w:r>
            <w:r w:rsidRPr="006A6D1A">
              <w:t xml:space="preserve"> побуждать интерес творческим проявлениям в игре и игровому общению со сверстниками.</w:t>
            </w:r>
          </w:p>
          <w:p w14:paraId="57F8E71A" w14:textId="77777777" w:rsidR="00776E50" w:rsidRPr="006A6D1A" w:rsidRDefault="00776E50" w:rsidP="00776E50">
            <w:pPr>
              <w:rPr>
                <w:u w:val="single"/>
              </w:rPr>
            </w:pPr>
            <w:r w:rsidRPr="006A6D1A">
              <w:rPr>
                <w:u w:val="single"/>
              </w:rPr>
              <w:t>Культурно-досуговая деятельность:</w:t>
            </w:r>
          </w:p>
          <w:p w14:paraId="02C6BBAC" w14:textId="77777777" w:rsidR="00776E50" w:rsidRPr="006A6D1A" w:rsidRDefault="00776E50" w:rsidP="00776E50">
            <w:r>
              <w:t xml:space="preserve">- </w:t>
            </w:r>
            <w:r w:rsidRPr="006A6D1A">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1D1A6631" w14:textId="77777777" w:rsidR="00776E50" w:rsidRPr="006A6D1A" w:rsidRDefault="00776E50" w:rsidP="00776E50">
            <w:r>
              <w:t>-</w:t>
            </w:r>
            <w:r w:rsidRPr="006A6D1A">
              <w:t xml:space="preserve"> развивать интерес к развлечениям, знакомящим с культурой и традициями народов страны;</w:t>
            </w:r>
          </w:p>
          <w:p w14:paraId="18CF1BD4" w14:textId="77777777" w:rsidR="00776E50" w:rsidRPr="006A6D1A" w:rsidRDefault="00776E50" w:rsidP="00776E50">
            <w:r>
              <w:t>-</w:t>
            </w:r>
            <w:r w:rsidRPr="006A6D1A">
              <w:t xml:space="preserve"> осуществлять патриотическое и нравственное воспитание, приобщать к художественной культуре, эстетико-эмоциональному творчеству;</w:t>
            </w:r>
          </w:p>
          <w:p w14:paraId="5C6B5D12" w14:textId="77777777" w:rsidR="00776E50" w:rsidRPr="006A6D1A" w:rsidRDefault="00776E50" w:rsidP="00776E50">
            <w:r>
              <w:t>-</w:t>
            </w:r>
            <w:r w:rsidRPr="006A6D1A">
              <w:t xml:space="preserve"> приобщать к праздничной культуре, развивать желание принимать участие в праздниках (календарных, государственных, народных);</w:t>
            </w:r>
          </w:p>
          <w:p w14:paraId="1DDE5934" w14:textId="77777777" w:rsidR="00776E50" w:rsidRPr="006A6D1A" w:rsidRDefault="00776E50" w:rsidP="00776E50">
            <w:r>
              <w:t>-</w:t>
            </w:r>
            <w:r w:rsidRPr="006A6D1A">
              <w:t xml:space="preserve"> формировать чувства причастности к событиям, происходящим в стране;</w:t>
            </w:r>
          </w:p>
          <w:p w14:paraId="7610D550" w14:textId="77777777" w:rsidR="00776E50" w:rsidRPr="006A6D1A" w:rsidRDefault="00776E50" w:rsidP="00776E50">
            <w:r>
              <w:t>-</w:t>
            </w:r>
            <w:r w:rsidRPr="006A6D1A">
              <w:t xml:space="preserve"> развивать индивидуальные творческие способности и художественные наклонности ребёнка;</w:t>
            </w:r>
          </w:p>
          <w:p w14:paraId="7ED44B74" w14:textId="77777777" w:rsidR="00776E50" w:rsidRPr="003D2C03" w:rsidRDefault="00776E50" w:rsidP="00776E50">
            <w:pPr>
              <w:spacing w:after="60"/>
            </w:pPr>
            <w:r>
              <w:t>-</w:t>
            </w:r>
            <w:r w:rsidRPr="006A6D1A">
              <w:t xml:space="preserve">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11047" w:type="dxa"/>
            <w:gridSpan w:val="3"/>
          </w:tcPr>
          <w:p w14:paraId="315FA8D6" w14:textId="77777777" w:rsidR="00776E50" w:rsidRPr="00C73084" w:rsidRDefault="00776E50" w:rsidP="00776E50">
            <w:pPr>
              <w:spacing w:before="60"/>
              <w:jc w:val="both"/>
              <w:rPr>
                <w:b/>
              </w:rPr>
            </w:pPr>
            <w:r w:rsidRPr="00C73084">
              <w:rPr>
                <w:b/>
              </w:rPr>
              <w:t>Приобщение к искусству</w:t>
            </w:r>
          </w:p>
          <w:p w14:paraId="3DDCF1C9" w14:textId="77777777" w:rsidR="00776E50" w:rsidRPr="00C73084" w:rsidRDefault="00776E50" w:rsidP="00776E50">
            <w:pPr>
              <w:jc w:val="both"/>
            </w:pPr>
            <w:r w:rsidRPr="00C73084">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60346FE7" w14:textId="77777777" w:rsidR="00776E50" w:rsidRPr="00C73084" w:rsidRDefault="00776E50" w:rsidP="00776E50">
            <w:pPr>
              <w:jc w:val="both"/>
            </w:pPr>
            <w:r w:rsidRPr="00C73084">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56B5E07C" w14:textId="77777777" w:rsidR="00776E50" w:rsidRPr="00C73084" w:rsidRDefault="00776E50" w:rsidP="00776E50">
            <w:pPr>
              <w:jc w:val="both"/>
            </w:pPr>
            <w:r w:rsidRPr="00C73084">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A71E0A6" w14:textId="77777777" w:rsidR="00776E50" w:rsidRPr="00C73084" w:rsidRDefault="00776E50" w:rsidP="00776E50">
            <w:pPr>
              <w:jc w:val="both"/>
            </w:pPr>
            <w:r w:rsidRPr="00C73084">
              <w:t>Педагог знакомит детей со скульптурой, способами создания скульптуры (пластика, высекание), средствами выразительности (объ</w:t>
            </w:r>
            <w:r>
              <w:t>ё</w:t>
            </w:r>
            <w:r w:rsidRPr="00C73084">
              <w:t>мность, статика и движение, материал); особенностями её содержания - отображение животных (анималистика), портреты человека и бытовые сценки.</w:t>
            </w:r>
          </w:p>
          <w:p w14:paraId="1DC3ED7D" w14:textId="77777777" w:rsidR="00776E50" w:rsidRPr="00C73084" w:rsidRDefault="00776E50" w:rsidP="00776E50">
            <w:pPr>
              <w:jc w:val="both"/>
            </w:pPr>
            <w:r w:rsidRPr="00C73084">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007A9C32" w14:textId="77777777" w:rsidR="00776E50" w:rsidRPr="00C73084" w:rsidRDefault="00776E50" w:rsidP="00776E50">
            <w:pPr>
              <w:jc w:val="both"/>
            </w:pPr>
            <w:r w:rsidRPr="00C73084">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7AC6DE16" w14:textId="77777777" w:rsidR="00776E50" w:rsidRPr="00C73084" w:rsidRDefault="00776E50" w:rsidP="00776E50">
            <w:pPr>
              <w:jc w:val="both"/>
            </w:pPr>
            <w:r w:rsidRPr="00C73084">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3A42ED7A" w14:textId="77777777" w:rsidR="00776E50" w:rsidRPr="00C73084" w:rsidRDefault="00776E50" w:rsidP="00776E50">
            <w:pPr>
              <w:jc w:val="both"/>
            </w:pPr>
            <w:r w:rsidRPr="00C73084">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14:paraId="349D2D86" w14:textId="77777777" w:rsidR="00776E50" w:rsidRPr="00C73084" w:rsidRDefault="00776E50" w:rsidP="00776E50">
            <w:pPr>
              <w:spacing w:after="40"/>
              <w:jc w:val="both"/>
            </w:pPr>
            <w:r w:rsidRPr="00C73084">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0CE83D1B" w14:textId="77777777" w:rsidR="00776E50" w:rsidRPr="00C73084" w:rsidRDefault="00776E50" w:rsidP="00776E50">
            <w:pPr>
              <w:jc w:val="both"/>
              <w:rPr>
                <w:u w:val="single"/>
              </w:rPr>
            </w:pPr>
            <w:r w:rsidRPr="00C73084">
              <w:rPr>
                <w:u w:val="single"/>
              </w:rPr>
              <w:t>Примерный перечень произведений изобразительного искусства</w:t>
            </w:r>
          </w:p>
          <w:p w14:paraId="447CFCF7" w14:textId="77777777" w:rsidR="00776E50" w:rsidRPr="00C73084" w:rsidRDefault="00776E50" w:rsidP="00776E50">
            <w:pPr>
              <w:jc w:val="both"/>
            </w:pPr>
            <w:r w:rsidRPr="00C73084">
              <w:t>Иллюстрации, репродукции картин: И.</w:t>
            </w:r>
            <w:r>
              <w:t xml:space="preserve"> </w:t>
            </w:r>
            <w:r w:rsidRPr="00C73084">
              <w:t>Е. Репин «Яблоки и листья»; В.</w:t>
            </w:r>
            <w:r>
              <w:t xml:space="preserve"> </w:t>
            </w:r>
            <w:r w:rsidRPr="00C73084">
              <w:t>М. Васнецов «Снегурочка»; В.</w:t>
            </w:r>
            <w:r>
              <w:t xml:space="preserve"> </w:t>
            </w:r>
            <w:r w:rsidRPr="00C73084">
              <w:t>А. Тропинин «Девочка с куклой»; А.</w:t>
            </w:r>
            <w:r>
              <w:t xml:space="preserve"> </w:t>
            </w:r>
            <w:r w:rsidRPr="00C73084">
              <w:t>И. Бортников «Весна пришла»; А.</w:t>
            </w:r>
            <w:r>
              <w:t xml:space="preserve"> </w:t>
            </w:r>
            <w:r w:rsidRPr="00C73084">
              <w:t>Н. Комаров «Наводнение»; И.</w:t>
            </w:r>
            <w:r>
              <w:t xml:space="preserve"> </w:t>
            </w:r>
            <w:r w:rsidRPr="00C73084">
              <w:t>И. Левитан «Сирень»; И.</w:t>
            </w:r>
            <w:r>
              <w:t xml:space="preserve"> </w:t>
            </w:r>
            <w:r w:rsidRPr="00C73084">
              <w:t>И. Машков «Рябинка», «Малинка».</w:t>
            </w:r>
          </w:p>
          <w:p w14:paraId="0A016680" w14:textId="77777777" w:rsidR="00776E50" w:rsidRDefault="00776E50" w:rsidP="00776E50">
            <w:pPr>
              <w:spacing w:after="40"/>
              <w:jc w:val="both"/>
            </w:pPr>
            <w:r w:rsidRPr="00C73084">
              <w:t>Иллюстрации к книгам: В.</w:t>
            </w:r>
            <w:r>
              <w:t xml:space="preserve"> </w:t>
            </w:r>
            <w:r w:rsidRPr="00C73084">
              <w:t>В. Лебедев к книге С.</w:t>
            </w:r>
            <w:r>
              <w:t xml:space="preserve"> </w:t>
            </w:r>
            <w:r w:rsidRPr="00C73084">
              <w:t>Я. Маршака «Усатый-полосатый».</w:t>
            </w:r>
          </w:p>
          <w:p w14:paraId="72C5FD03" w14:textId="77777777" w:rsidR="00776E50" w:rsidRDefault="00776E50" w:rsidP="00776E50">
            <w:pPr>
              <w:jc w:val="both"/>
              <w:rPr>
                <w:b/>
              </w:rPr>
            </w:pPr>
          </w:p>
          <w:p w14:paraId="308844FE" w14:textId="77777777" w:rsidR="00776E50" w:rsidRPr="004C7EE1" w:rsidRDefault="00776E50" w:rsidP="00776E50">
            <w:pPr>
              <w:jc w:val="both"/>
              <w:rPr>
                <w:b/>
              </w:rPr>
            </w:pPr>
            <w:r w:rsidRPr="004C7EE1">
              <w:rPr>
                <w:b/>
              </w:rPr>
              <w:t>Рисование</w:t>
            </w:r>
          </w:p>
          <w:p w14:paraId="76CB8323" w14:textId="77777777" w:rsidR="00776E50" w:rsidRPr="004C7EE1" w:rsidRDefault="00776E50" w:rsidP="00776E50">
            <w:pPr>
              <w:jc w:val="both"/>
            </w:pPr>
            <w:r w:rsidRPr="004C7EE1">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r>
              <w:t>.</w:t>
            </w:r>
          </w:p>
          <w:p w14:paraId="7872BEC3" w14:textId="77777777" w:rsidR="00776E50" w:rsidRPr="004C7EE1" w:rsidRDefault="00776E50" w:rsidP="00776E50">
            <w:pPr>
              <w:jc w:val="both"/>
            </w:pPr>
            <w:r w:rsidRPr="004C7EE1">
              <w:t>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r>
              <w:t>.</w:t>
            </w:r>
          </w:p>
          <w:p w14:paraId="650D3227" w14:textId="77777777" w:rsidR="00776E50" w:rsidRPr="004C7EE1" w:rsidRDefault="00776E50" w:rsidP="00776E50">
            <w:pPr>
              <w:jc w:val="both"/>
            </w:pPr>
            <w:r w:rsidRPr="004C7EE1">
              <w:t>Продолжает закреплять и обогащать представления детей о цветах и оттенках окружающих</w:t>
            </w:r>
            <w:r>
              <w:t xml:space="preserve"> предметов и объектов природы, п</w:t>
            </w:r>
            <w:r w:rsidRPr="004C7EE1">
              <w:t>едагог формирует у детей умение к уже известным цветам и оттенкам добавить новые (коричневый, оранжевый, светло-зел</w:t>
            </w:r>
            <w:r>
              <w:t>ё</w:t>
            </w:r>
            <w:r w:rsidRPr="004C7EE1">
              <w:t>ный)</w:t>
            </w:r>
            <w:r>
              <w:t>.</w:t>
            </w:r>
          </w:p>
          <w:p w14:paraId="4649F0FD" w14:textId="77777777" w:rsidR="00776E50" w:rsidRPr="004C7EE1" w:rsidRDefault="00776E50" w:rsidP="00776E50">
            <w:pPr>
              <w:jc w:val="both"/>
            </w:pPr>
            <w:r w:rsidRPr="004C7EE1">
              <w:t>Формирует у детей представление о том, как можно получить эти цвета; учит детей смешивать краски для получения нужных цветов и оттенков</w:t>
            </w:r>
            <w:r>
              <w:t>.</w:t>
            </w:r>
          </w:p>
          <w:p w14:paraId="1DAEE631" w14:textId="77777777" w:rsidR="00776E50" w:rsidRPr="004C7EE1" w:rsidRDefault="00776E50" w:rsidP="00776E50">
            <w:pPr>
              <w:jc w:val="both"/>
            </w:pPr>
            <w:r w:rsidRPr="004C7EE1">
              <w:t>Развивает у детей желание использовать в рисовании, аппликации разнообразные цвета, обращает внимание детей на многоцветие окружающего мира</w:t>
            </w:r>
            <w:r>
              <w:t>.</w:t>
            </w:r>
          </w:p>
          <w:p w14:paraId="59C195D4" w14:textId="77777777" w:rsidR="00776E50" w:rsidRPr="004C7EE1" w:rsidRDefault="00776E50" w:rsidP="00776E50">
            <w:pPr>
              <w:jc w:val="both"/>
            </w:pPr>
            <w:r w:rsidRPr="004C7EE1">
              <w:t>Педагог закрепляет у детей умение правильно держать карандаш, кисть, фломастер, цветной мелок; использовать их при создании изображения</w:t>
            </w:r>
            <w:r>
              <w:t>.</w:t>
            </w:r>
          </w:p>
          <w:p w14:paraId="729DD069" w14:textId="77777777" w:rsidR="00776E50" w:rsidRPr="004C7EE1" w:rsidRDefault="00776E50" w:rsidP="00776E50">
            <w:pPr>
              <w:jc w:val="both"/>
            </w:pPr>
            <w:r w:rsidRPr="004C7EE1">
              <w:t>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r>
              <w:t>.</w:t>
            </w:r>
          </w:p>
          <w:p w14:paraId="2B5149A7" w14:textId="77777777" w:rsidR="00776E50" w:rsidRPr="004C7EE1" w:rsidRDefault="00776E50" w:rsidP="00776E50">
            <w:pPr>
              <w:jc w:val="both"/>
            </w:pPr>
            <w:r w:rsidRPr="004C7EE1">
              <w:t>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w:t>
            </w:r>
            <w:r>
              <w:t>.</w:t>
            </w:r>
          </w:p>
          <w:p w14:paraId="688348BB" w14:textId="77777777" w:rsidR="00776E50" w:rsidRPr="004C7EE1" w:rsidRDefault="00776E50" w:rsidP="00776E50">
            <w:pPr>
              <w:spacing w:after="40"/>
              <w:jc w:val="both"/>
            </w:pPr>
            <w:r w:rsidRPr="004C7EE1">
              <w:t>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0F8A2F90" w14:textId="77777777" w:rsidR="00776E50" w:rsidRDefault="00776E50" w:rsidP="00776E50">
            <w:pPr>
              <w:jc w:val="both"/>
              <w:rPr>
                <w:b/>
              </w:rPr>
            </w:pPr>
          </w:p>
          <w:p w14:paraId="434F63EE" w14:textId="77777777" w:rsidR="00776E50" w:rsidRPr="004C7EE1" w:rsidRDefault="00776E50" w:rsidP="00776E50">
            <w:pPr>
              <w:jc w:val="both"/>
              <w:rPr>
                <w:b/>
              </w:rPr>
            </w:pPr>
            <w:r w:rsidRPr="004C7EE1">
              <w:rPr>
                <w:b/>
              </w:rPr>
              <w:t>Народное декоративно-прикладное искусство</w:t>
            </w:r>
          </w:p>
          <w:p w14:paraId="57B97947" w14:textId="77777777" w:rsidR="00776E50" w:rsidRPr="004C7EE1" w:rsidRDefault="00776E50" w:rsidP="00776E50">
            <w:pPr>
              <w:spacing w:after="40"/>
              <w:jc w:val="both"/>
            </w:pPr>
            <w:r w:rsidRPr="004C7EE1">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016E6E24" w14:textId="77777777" w:rsidR="00776E50" w:rsidRDefault="00776E50" w:rsidP="00776E50">
            <w:pPr>
              <w:jc w:val="both"/>
              <w:rPr>
                <w:b/>
              </w:rPr>
            </w:pPr>
          </w:p>
          <w:p w14:paraId="04840A49" w14:textId="77777777" w:rsidR="00776E50" w:rsidRPr="004C7EE1" w:rsidRDefault="00776E50" w:rsidP="00776E50">
            <w:pPr>
              <w:jc w:val="both"/>
              <w:rPr>
                <w:b/>
              </w:rPr>
            </w:pPr>
            <w:r w:rsidRPr="004C7EE1">
              <w:rPr>
                <w:b/>
              </w:rPr>
              <w:t>Лепка</w:t>
            </w:r>
          </w:p>
          <w:p w14:paraId="588B56A1" w14:textId="77777777" w:rsidR="00776E50" w:rsidRPr="004C7EE1" w:rsidRDefault="00776E50" w:rsidP="00776E50">
            <w:pPr>
              <w:spacing w:after="40"/>
              <w:jc w:val="both"/>
            </w:pPr>
            <w:r w:rsidRPr="004C7EE1">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w:t>
            </w:r>
            <w:r>
              <w:t>ё</w:t>
            </w:r>
            <w:r w:rsidRPr="004C7EE1">
              <w:t>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74874818" w14:textId="77777777" w:rsidR="00776E50" w:rsidRDefault="00776E50" w:rsidP="00776E50">
            <w:pPr>
              <w:jc w:val="both"/>
              <w:rPr>
                <w:b/>
              </w:rPr>
            </w:pPr>
          </w:p>
          <w:p w14:paraId="04E5A700" w14:textId="77777777" w:rsidR="00776E50" w:rsidRPr="004C7EE1" w:rsidRDefault="00776E50" w:rsidP="00776E50">
            <w:pPr>
              <w:jc w:val="both"/>
              <w:rPr>
                <w:b/>
              </w:rPr>
            </w:pPr>
            <w:r w:rsidRPr="004C7EE1">
              <w:rPr>
                <w:b/>
              </w:rPr>
              <w:t>Аппликация</w:t>
            </w:r>
          </w:p>
          <w:p w14:paraId="79445C3A" w14:textId="77777777" w:rsidR="00776E50" w:rsidRDefault="00776E50" w:rsidP="00776E50">
            <w:pPr>
              <w:jc w:val="both"/>
            </w:pPr>
            <w:r w:rsidRPr="004C7EE1">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w:t>
            </w:r>
            <w:r>
              <w:t>ё</w:t>
            </w:r>
            <w:r w:rsidRPr="004C7EE1">
              <w:t>м для изображения в аппликации овощей, фруктов, ягод, цветов и тому подобное.</w:t>
            </w:r>
          </w:p>
          <w:p w14:paraId="4E9303DF" w14:textId="77777777" w:rsidR="00776E50" w:rsidRDefault="00776E50" w:rsidP="00776E50">
            <w:pPr>
              <w:spacing w:after="40"/>
              <w:jc w:val="both"/>
            </w:pPr>
            <w:r w:rsidRPr="004C7EE1">
              <w:t>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90863F1" w14:textId="77777777" w:rsidR="00776E50" w:rsidRDefault="00776E50" w:rsidP="00776E50">
            <w:pPr>
              <w:jc w:val="both"/>
              <w:rPr>
                <w:b/>
              </w:rPr>
            </w:pPr>
          </w:p>
          <w:p w14:paraId="51EEFDE6" w14:textId="77777777" w:rsidR="00776E50" w:rsidRPr="004C7EE1" w:rsidRDefault="00776E50" w:rsidP="00776E50">
            <w:pPr>
              <w:jc w:val="both"/>
              <w:rPr>
                <w:b/>
              </w:rPr>
            </w:pPr>
            <w:r w:rsidRPr="004C7EE1">
              <w:rPr>
                <w:b/>
              </w:rPr>
              <w:t>Конструктивная деятельность</w:t>
            </w:r>
          </w:p>
          <w:p w14:paraId="588F4961" w14:textId="77777777" w:rsidR="00776E50" w:rsidRPr="004C7EE1" w:rsidRDefault="00776E50" w:rsidP="00776E50">
            <w:pPr>
              <w:jc w:val="both"/>
            </w:pPr>
            <w:r w:rsidRPr="004C7EE1">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0BFEEC80" w14:textId="77777777" w:rsidR="00776E50" w:rsidRPr="004C7EE1" w:rsidRDefault="00776E50" w:rsidP="00776E50">
            <w:pPr>
              <w:jc w:val="both"/>
            </w:pPr>
            <w:r w:rsidRPr="004C7EE1">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4DC3B14F" w14:textId="77777777" w:rsidR="00776E50" w:rsidRPr="004C7EE1" w:rsidRDefault="00776E50" w:rsidP="00776E50">
            <w:pPr>
              <w:jc w:val="both"/>
            </w:pPr>
            <w:r w:rsidRPr="004C7EE1">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6775F020" w14:textId="77777777" w:rsidR="00776E50" w:rsidRPr="004C7EE1" w:rsidRDefault="00776E50" w:rsidP="00776E50">
            <w:pPr>
              <w:jc w:val="both"/>
            </w:pPr>
            <w:r w:rsidRPr="004C7EE1">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289DFF5" w14:textId="77777777" w:rsidR="00776E50" w:rsidRDefault="00776E50" w:rsidP="00776E50">
            <w:pPr>
              <w:spacing w:after="40"/>
              <w:jc w:val="both"/>
            </w:pPr>
            <w:r w:rsidRPr="004C7EE1">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6E6175CB" w14:textId="77777777" w:rsidR="00776E50" w:rsidRDefault="00776E50" w:rsidP="00776E50">
            <w:pPr>
              <w:jc w:val="both"/>
              <w:rPr>
                <w:b/>
              </w:rPr>
            </w:pPr>
          </w:p>
          <w:p w14:paraId="2BF0EB00" w14:textId="77777777" w:rsidR="00776E50" w:rsidRDefault="00776E50" w:rsidP="00776E50">
            <w:pPr>
              <w:jc w:val="both"/>
              <w:rPr>
                <w:b/>
              </w:rPr>
            </w:pPr>
          </w:p>
          <w:p w14:paraId="54743B63" w14:textId="77777777" w:rsidR="00776E50" w:rsidRPr="004C7EE1" w:rsidRDefault="00776E50" w:rsidP="00776E50">
            <w:pPr>
              <w:jc w:val="both"/>
              <w:rPr>
                <w:b/>
              </w:rPr>
            </w:pPr>
            <w:r w:rsidRPr="004C7EE1">
              <w:rPr>
                <w:b/>
              </w:rPr>
              <w:t>Слушание</w:t>
            </w:r>
          </w:p>
          <w:p w14:paraId="0A171D62" w14:textId="77777777" w:rsidR="00776E50" w:rsidRPr="004C7EE1" w:rsidRDefault="00776E50" w:rsidP="00776E50">
            <w:pPr>
              <w:jc w:val="both"/>
            </w:pPr>
            <w:r w:rsidRPr="004C7EE1">
              <w:t>Педагог формирует навыки культуры слушания музыки (не отвлекаться, дослушивать произведение до конца)</w:t>
            </w:r>
            <w:r>
              <w:t>.</w:t>
            </w:r>
          </w:p>
          <w:p w14:paraId="33CEF8F7" w14:textId="77777777" w:rsidR="00776E50" w:rsidRPr="004C7EE1" w:rsidRDefault="00776E50" w:rsidP="00776E50">
            <w:pPr>
              <w:jc w:val="both"/>
            </w:pPr>
            <w:r w:rsidRPr="004C7EE1">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r>
              <w:t>.</w:t>
            </w:r>
          </w:p>
          <w:p w14:paraId="2631F6B2" w14:textId="77777777" w:rsidR="00776E50" w:rsidRPr="004C7EE1" w:rsidRDefault="00776E50" w:rsidP="00776E50">
            <w:pPr>
              <w:jc w:val="both"/>
            </w:pPr>
            <w:r w:rsidRPr="004C7EE1">
              <w:t>Учит детей чувствовать характер музыки, узнавать знакомые произведения, высказывать свои впечатления о прослушанном</w:t>
            </w:r>
            <w:r>
              <w:t>.</w:t>
            </w:r>
          </w:p>
          <w:p w14:paraId="65D1D1C5" w14:textId="77777777" w:rsidR="00776E50" w:rsidRPr="004C7EE1" w:rsidRDefault="00776E50" w:rsidP="00776E50">
            <w:pPr>
              <w:jc w:val="both"/>
            </w:pPr>
            <w:r w:rsidRPr="004C7EE1">
              <w:t>Учит детей замечать выразительные средства музыкального произведения: тихо, громко, медленно, быстро</w:t>
            </w:r>
            <w:r>
              <w:t>.</w:t>
            </w:r>
          </w:p>
          <w:p w14:paraId="3D695ADE" w14:textId="77777777" w:rsidR="00776E50" w:rsidRDefault="00776E50" w:rsidP="00776E50">
            <w:pPr>
              <w:spacing w:after="40"/>
              <w:jc w:val="both"/>
            </w:pPr>
            <w:r w:rsidRPr="004C7EE1">
              <w:t>Развивает у детей способность различать звуки по высоте (высокий, низкий</w:t>
            </w:r>
            <w:r>
              <w:t xml:space="preserve"> в пределах сексты, септимы), </w:t>
            </w:r>
            <w:r w:rsidRPr="004C7EE1">
              <w:t>педагог учит детей выражать полученные впечатления с помощью слова, движения, пантомимы.</w:t>
            </w:r>
          </w:p>
          <w:p w14:paraId="0DCFCA7F" w14:textId="77777777" w:rsidR="00776E50" w:rsidRDefault="00776E50" w:rsidP="00776E50">
            <w:pPr>
              <w:jc w:val="both"/>
              <w:rPr>
                <w:u w:val="single"/>
              </w:rPr>
            </w:pPr>
          </w:p>
          <w:p w14:paraId="7798276D" w14:textId="77777777" w:rsidR="00776E50" w:rsidRPr="004C7EE1" w:rsidRDefault="00776E50" w:rsidP="00776E50">
            <w:pPr>
              <w:jc w:val="both"/>
              <w:rPr>
                <w:u w:val="single"/>
              </w:rPr>
            </w:pPr>
            <w:r w:rsidRPr="004C7EE1">
              <w:rPr>
                <w:u w:val="single"/>
              </w:rPr>
              <w:t>Примерный перечень музыкальных произведений</w:t>
            </w:r>
          </w:p>
          <w:p w14:paraId="232D70C4" w14:textId="77777777" w:rsidR="00776E50" w:rsidRDefault="00776E50" w:rsidP="00776E50">
            <w:pPr>
              <w:spacing w:after="40"/>
              <w:jc w:val="both"/>
            </w:pPr>
            <w:r w:rsidRPr="004C7EE1">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214BE5E6" w14:textId="77777777" w:rsidR="00776E50" w:rsidRDefault="00776E50" w:rsidP="00776E50">
            <w:pPr>
              <w:jc w:val="both"/>
              <w:rPr>
                <w:b/>
              </w:rPr>
            </w:pPr>
          </w:p>
          <w:p w14:paraId="77BF6219" w14:textId="77777777" w:rsidR="00776E50" w:rsidRPr="004E02CD" w:rsidRDefault="00776E50" w:rsidP="00776E50">
            <w:pPr>
              <w:jc w:val="both"/>
              <w:rPr>
                <w:b/>
              </w:rPr>
            </w:pPr>
            <w:r w:rsidRPr="004E02CD">
              <w:rPr>
                <w:b/>
              </w:rPr>
              <w:t>Пение</w:t>
            </w:r>
          </w:p>
          <w:p w14:paraId="0423461B" w14:textId="77777777" w:rsidR="00776E50" w:rsidRDefault="00776E50" w:rsidP="00776E50">
            <w:pPr>
              <w:spacing w:after="40"/>
              <w:jc w:val="both"/>
            </w:pPr>
            <w:r w:rsidRPr="004E02CD">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w:t>
            </w:r>
            <w:r>
              <w:t>ё</w:t>
            </w:r>
            <w:r w:rsidRPr="004E02CD">
              <w:t>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5845385F" w14:textId="77777777" w:rsidR="00776E50" w:rsidRPr="004E02CD" w:rsidRDefault="00776E50" w:rsidP="00776E50">
            <w:pPr>
              <w:jc w:val="both"/>
              <w:rPr>
                <w:u w:val="single"/>
              </w:rPr>
            </w:pPr>
            <w:r w:rsidRPr="004E02CD">
              <w:rPr>
                <w:u w:val="single"/>
              </w:rPr>
              <w:t>Примерный перечень музыкальных произведений</w:t>
            </w:r>
          </w:p>
          <w:p w14:paraId="7290880C" w14:textId="77777777" w:rsidR="00776E50" w:rsidRPr="004E02CD" w:rsidRDefault="00776E50" w:rsidP="00776E50">
            <w:pPr>
              <w:jc w:val="both"/>
            </w:pPr>
            <w:r w:rsidRPr="004E02CD">
              <w:t>Упражнения на развитие слуха и голоса: «Путаница» - песня-шутка; муз. Е. Тиличеевой, сл. К. Чуковского, «Кукушечка», рус. нар. песня, обр. И. Арсеева; «Паучок» и «Кисонька-мурысонька», рус. нар. песни; заклички: «Ой, кулики! Весна поет!» и «Жаворонушки, прилетите!».</w:t>
            </w:r>
          </w:p>
          <w:p w14:paraId="2DC03803" w14:textId="77777777" w:rsidR="00776E50" w:rsidRDefault="00776E50" w:rsidP="00776E50">
            <w:pPr>
              <w:spacing w:after="40"/>
              <w:jc w:val="both"/>
            </w:pPr>
            <w:r w:rsidRPr="004E02CD">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14:paraId="4231841C" w14:textId="77777777" w:rsidR="00776E50" w:rsidRDefault="00776E50" w:rsidP="00776E50">
            <w:pPr>
              <w:jc w:val="both"/>
              <w:rPr>
                <w:b/>
              </w:rPr>
            </w:pPr>
          </w:p>
          <w:p w14:paraId="00A608C8" w14:textId="77777777" w:rsidR="00776E50" w:rsidRDefault="00776E50" w:rsidP="00776E50">
            <w:pPr>
              <w:jc w:val="both"/>
              <w:rPr>
                <w:b/>
              </w:rPr>
            </w:pPr>
          </w:p>
          <w:p w14:paraId="7CAB95A1" w14:textId="77777777" w:rsidR="00776E50" w:rsidRDefault="00776E50" w:rsidP="00776E50">
            <w:pPr>
              <w:jc w:val="both"/>
              <w:rPr>
                <w:b/>
              </w:rPr>
            </w:pPr>
          </w:p>
          <w:p w14:paraId="5D982B70" w14:textId="77777777" w:rsidR="00776E50" w:rsidRPr="004E02CD" w:rsidRDefault="00776E50" w:rsidP="00776E50">
            <w:pPr>
              <w:jc w:val="both"/>
              <w:rPr>
                <w:b/>
              </w:rPr>
            </w:pPr>
            <w:r w:rsidRPr="004E02CD">
              <w:rPr>
                <w:b/>
              </w:rPr>
              <w:t>Песенное творчество</w:t>
            </w:r>
          </w:p>
          <w:p w14:paraId="31C746EC" w14:textId="77777777" w:rsidR="00776E50" w:rsidRDefault="00776E50" w:rsidP="00776E50">
            <w:pPr>
              <w:spacing w:after="40"/>
              <w:jc w:val="both"/>
            </w:pPr>
            <w:r w:rsidRPr="004E02CD">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4F8A067" w14:textId="77777777" w:rsidR="00776E50" w:rsidRPr="004E02CD" w:rsidRDefault="00776E50" w:rsidP="00776E50">
            <w:pPr>
              <w:jc w:val="both"/>
              <w:rPr>
                <w:u w:val="single"/>
              </w:rPr>
            </w:pPr>
            <w:r w:rsidRPr="004E02CD">
              <w:rPr>
                <w:u w:val="single"/>
              </w:rPr>
              <w:t>Примерный перечень музыкальных произведений</w:t>
            </w:r>
          </w:p>
          <w:p w14:paraId="112E7300" w14:textId="77777777" w:rsidR="00776E50" w:rsidRDefault="00776E50" w:rsidP="00776E50">
            <w:pPr>
              <w:spacing w:after="40"/>
              <w:jc w:val="both"/>
            </w:pPr>
            <w:r w:rsidRPr="004E02CD">
              <w:t>«Как тебя зовут?»; «Что ты хочешь, кошечка?»; «Наша песенка простая», муз. А. Александрова, сл. М. Ивенсен; «Курочка-ряб</w:t>
            </w:r>
            <w:r>
              <w:t>ушечка», муз. Г. Лобачева, сл. н</w:t>
            </w:r>
            <w:r w:rsidRPr="004E02CD">
              <w:t>ародные.</w:t>
            </w:r>
          </w:p>
          <w:p w14:paraId="3DFE89D6" w14:textId="77777777" w:rsidR="00776E50" w:rsidRDefault="00776E50" w:rsidP="00776E50">
            <w:pPr>
              <w:jc w:val="both"/>
              <w:rPr>
                <w:b/>
              </w:rPr>
            </w:pPr>
          </w:p>
          <w:p w14:paraId="68FAB17A" w14:textId="77777777" w:rsidR="00776E50" w:rsidRPr="004E02CD" w:rsidRDefault="00776E50" w:rsidP="00776E50">
            <w:pPr>
              <w:jc w:val="both"/>
              <w:rPr>
                <w:b/>
              </w:rPr>
            </w:pPr>
            <w:r w:rsidRPr="004E02CD">
              <w:rPr>
                <w:b/>
              </w:rPr>
              <w:t>Музыкально-ритмические движения</w:t>
            </w:r>
          </w:p>
          <w:p w14:paraId="7477943F" w14:textId="77777777" w:rsidR="00776E50" w:rsidRDefault="00776E50" w:rsidP="00776E50">
            <w:pPr>
              <w:spacing w:after="40"/>
              <w:jc w:val="both"/>
            </w:pPr>
            <w:r w:rsidRPr="004E02CD">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w:t>
            </w:r>
            <w:r>
              <w:t>ё</w:t>
            </w:r>
            <w:r w:rsidRPr="004E02CD">
              <w:t>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w:t>
            </w:r>
            <w:r>
              <w:t>ё</w:t>
            </w:r>
            <w:r w:rsidRPr="004E02CD">
              <w:t>гкий, стремительный).</w:t>
            </w:r>
          </w:p>
          <w:p w14:paraId="2A7F298D" w14:textId="77777777" w:rsidR="00776E50" w:rsidRPr="004E02CD" w:rsidRDefault="00776E50" w:rsidP="00776E50">
            <w:pPr>
              <w:jc w:val="both"/>
              <w:rPr>
                <w:u w:val="single"/>
              </w:rPr>
            </w:pPr>
            <w:r w:rsidRPr="004E02CD">
              <w:rPr>
                <w:u w:val="single"/>
              </w:rPr>
              <w:t>Примерный перечень музыкальных произведений</w:t>
            </w:r>
          </w:p>
          <w:p w14:paraId="6B69D904" w14:textId="77777777" w:rsidR="00776E50" w:rsidRPr="004E02CD" w:rsidRDefault="00776E50" w:rsidP="00776E50">
            <w:pPr>
              <w:jc w:val="both"/>
            </w:pPr>
            <w:r w:rsidRPr="004E02CD">
              <w:t>Игровые упражнения: «Пружинки» под рус. нар. мелодию; ходьба под «Марш», муз. И. Беркович; «Вес</w:t>
            </w:r>
            <w:r>
              <w:t>ё</w:t>
            </w:r>
            <w:r w:rsidRPr="004E02CD">
              <w:t>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56B763A4" w14:textId="77777777" w:rsidR="00776E50" w:rsidRPr="004E02CD" w:rsidRDefault="00776E50" w:rsidP="00776E50">
            <w:pPr>
              <w:jc w:val="both"/>
            </w:pPr>
            <w:r w:rsidRPr="004E02CD">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14:paraId="547667B7" w14:textId="77777777" w:rsidR="00776E50" w:rsidRDefault="00776E50" w:rsidP="00776E50">
            <w:pPr>
              <w:spacing w:after="40"/>
              <w:jc w:val="both"/>
            </w:pPr>
            <w:r w:rsidRPr="004E02CD">
              <w:t>Характерные танцы.: «Снежинки», муз. О. Берта, обр. Н. Метлова; «Танец зайчат» под «Польку» И. Штрауса; «Снежинки», муз. Т. Ломовой; «Бусинки» под «Галоп» И. Дунаевского.</w:t>
            </w:r>
          </w:p>
          <w:p w14:paraId="5D75A8DA" w14:textId="77777777" w:rsidR="00776E50" w:rsidRDefault="00776E50" w:rsidP="00776E50">
            <w:pPr>
              <w:jc w:val="both"/>
              <w:rPr>
                <w:b/>
              </w:rPr>
            </w:pPr>
          </w:p>
          <w:p w14:paraId="05DB9714" w14:textId="77777777" w:rsidR="00776E50" w:rsidRPr="000E15F3" w:rsidRDefault="00776E50" w:rsidP="00776E50">
            <w:pPr>
              <w:jc w:val="both"/>
              <w:rPr>
                <w:b/>
              </w:rPr>
            </w:pPr>
            <w:r w:rsidRPr="000E15F3">
              <w:rPr>
                <w:b/>
              </w:rPr>
              <w:t>Развитие танцевально-игрового творчества</w:t>
            </w:r>
          </w:p>
          <w:p w14:paraId="543F929C" w14:textId="77777777" w:rsidR="00776E50" w:rsidRDefault="00776E50" w:rsidP="00776E50">
            <w:pPr>
              <w:jc w:val="both"/>
            </w:pPr>
            <w:r w:rsidRPr="000E15F3">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w:t>
            </w:r>
            <w:r>
              <w:t>ё</w:t>
            </w:r>
            <w:r w:rsidRPr="000E15F3">
              <w:t>лый и грустный, хитрая лисичка, сердитый волк и так далее); учит детей инсценированию песен и постановке небольших музыкальных спектаклей.</w:t>
            </w:r>
          </w:p>
          <w:p w14:paraId="25E85B4A" w14:textId="77777777" w:rsidR="00776E50" w:rsidRPr="000E15F3" w:rsidRDefault="00776E50" w:rsidP="00776E50">
            <w:pPr>
              <w:jc w:val="both"/>
              <w:rPr>
                <w:u w:val="single"/>
              </w:rPr>
            </w:pPr>
            <w:r w:rsidRPr="000E15F3">
              <w:rPr>
                <w:u w:val="single"/>
              </w:rPr>
              <w:t>Примерный перечень музыкальных произведений</w:t>
            </w:r>
          </w:p>
          <w:p w14:paraId="5E02FFF2" w14:textId="77777777" w:rsidR="00776E50" w:rsidRPr="000E15F3" w:rsidRDefault="00776E50" w:rsidP="00776E50">
            <w:pPr>
              <w:jc w:val="both"/>
            </w:pPr>
            <w:r w:rsidRPr="000E15F3">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14:paraId="3421CD7E" w14:textId="77777777" w:rsidR="00776E50" w:rsidRPr="000E15F3" w:rsidRDefault="00776E50" w:rsidP="00776E50">
            <w:pPr>
              <w:jc w:val="both"/>
            </w:pPr>
            <w:r w:rsidRPr="000E15F3">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0FD527CE" w14:textId="77777777" w:rsidR="00776E50" w:rsidRPr="000E15F3" w:rsidRDefault="00776E50" w:rsidP="00776E50">
            <w:pPr>
              <w:jc w:val="both"/>
            </w:pPr>
            <w:r w:rsidRPr="000E15F3">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7F64B2D1" w14:textId="77777777" w:rsidR="00776E50" w:rsidRPr="000E15F3" w:rsidRDefault="00776E50" w:rsidP="00776E50">
            <w:pPr>
              <w:spacing w:after="40"/>
              <w:jc w:val="both"/>
            </w:pPr>
            <w:r w:rsidRPr="000E15F3">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 М. Раухвергера; «Кукла», муз. М. Старокадомского; «Медвежата», муз. М. Красева, сл. Н. Френкель.</w:t>
            </w:r>
          </w:p>
          <w:p w14:paraId="552D09D7" w14:textId="77777777" w:rsidR="00776E50" w:rsidRDefault="00776E50" w:rsidP="00776E50">
            <w:pPr>
              <w:jc w:val="both"/>
              <w:rPr>
                <w:b/>
                <w:bCs/>
              </w:rPr>
            </w:pPr>
          </w:p>
          <w:p w14:paraId="3BDF5825" w14:textId="77777777" w:rsidR="00776E50" w:rsidRPr="00611AF9" w:rsidRDefault="00776E50" w:rsidP="00776E50">
            <w:pPr>
              <w:jc w:val="both"/>
              <w:rPr>
                <w:b/>
                <w:bCs/>
              </w:rPr>
            </w:pPr>
            <w:r w:rsidRPr="00611AF9">
              <w:rPr>
                <w:b/>
                <w:bCs/>
              </w:rPr>
              <w:t>Музыкально-дидактические игры</w:t>
            </w:r>
          </w:p>
          <w:p w14:paraId="02455185" w14:textId="77777777" w:rsidR="00776E50" w:rsidRPr="000E15F3" w:rsidRDefault="00776E50" w:rsidP="00776E50">
            <w:pPr>
              <w:jc w:val="both"/>
            </w:pPr>
            <w:r w:rsidRPr="000E15F3">
              <w:t>Развитие звуковысотного слуха-«Птицы и птенчики», «Качели». Развитие ритмического слуха. «Петушок, курочка и цыпленок», «Кто как идет?», «Веселые дудочки»; «Сыграй, как я».</w:t>
            </w:r>
          </w:p>
          <w:p w14:paraId="38551922" w14:textId="77777777" w:rsidR="00776E50" w:rsidRDefault="00776E50" w:rsidP="00776E50">
            <w:pPr>
              <w:spacing w:after="40"/>
              <w:jc w:val="both"/>
            </w:pPr>
            <w:r w:rsidRPr="000E15F3">
              <w:t>Развитие тембрового и динамического слуха-«Громко-тихо», «Узнай свой инструмент»; «Угадай, на ч</w:t>
            </w:r>
            <w:r>
              <w:t>ё</w:t>
            </w:r>
            <w:r w:rsidRPr="000E15F3">
              <w:t>м играю». Определение жанра и развитие памяти. «Что делает кукла?», «Узнай и спой песню по картинке», «Музыкальный магазин».</w:t>
            </w:r>
          </w:p>
          <w:p w14:paraId="33B20193" w14:textId="77777777" w:rsidR="00776E50" w:rsidRDefault="00776E50" w:rsidP="00776E50">
            <w:pPr>
              <w:jc w:val="both"/>
              <w:rPr>
                <w:b/>
              </w:rPr>
            </w:pPr>
          </w:p>
          <w:p w14:paraId="4EF3352D" w14:textId="77777777" w:rsidR="00776E50" w:rsidRPr="000E15F3" w:rsidRDefault="00776E50" w:rsidP="00776E50">
            <w:pPr>
              <w:jc w:val="both"/>
              <w:rPr>
                <w:b/>
              </w:rPr>
            </w:pPr>
            <w:r w:rsidRPr="000E15F3">
              <w:rPr>
                <w:b/>
              </w:rPr>
              <w:t>Игра на детских музыкальных инструментах</w:t>
            </w:r>
          </w:p>
          <w:p w14:paraId="634BD1D8" w14:textId="77777777" w:rsidR="00776E50" w:rsidRPr="000E15F3" w:rsidRDefault="00776E50" w:rsidP="00776E50">
            <w:pPr>
              <w:jc w:val="both"/>
            </w:pPr>
            <w:r w:rsidRPr="000E15F3">
              <w:t>Педагог формирует у детей умение подыгрывать простейшие мелодии на деревянных ложках, погремушках, барабане, металлофоне</w:t>
            </w:r>
            <w:r>
              <w:t>.</w:t>
            </w:r>
          </w:p>
          <w:p w14:paraId="6EBE24C8" w14:textId="77777777" w:rsidR="00776E50" w:rsidRDefault="00776E50" w:rsidP="00776E50">
            <w:pPr>
              <w:jc w:val="both"/>
            </w:pPr>
            <w:r w:rsidRPr="000E15F3">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F95FA48" w14:textId="77777777" w:rsidR="00776E50" w:rsidRDefault="00776E50" w:rsidP="00776E50">
            <w:pPr>
              <w:spacing w:after="40"/>
              <w:jc w:val="both"/>
            </w:pPr>
            <w:r w:rsidRPr="006A6D1A">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14:paraId="07AF45BF" w14:textId="77777777" w:rsidR="00776E50" w:rsidRDefault="00776E50" w:rsidP="00776E50">
            <w:pPr>
              <w:jc w:val="both"/>
              <w:rPr>
                <w:b/>
              </w:rPr>
            </w:pPr>
          </w:p>
          <w:p w14:paraId="6A135C98" w14:textId="77777777" w:rsidR="00776E50" w:rsidRPr="006A6D1A" w:rsidRDefault="00776E50" w:rsidP="00776E50">
            <w:pPr>
              <w:jc w:val="both"/>
              <w:rPr>
                <w:b/>
              </w:rPr>
            </w:pPr>
            <w:r w:rsidRPr="006A6D1A">
              <w:rPr>
                <w:b/>
              </w:rPr>
              <w:t>Театрализованная деятельность</w:t>
            </w:r>
          </w:p>
          <w:p w14:paraId="03D41381" w14:textId="77777777" w:rsidR="00776E50" w:rsidRDefault="00776E50" w:rsidP="00776E50">
            <w:pPr>
              <w:jc w:val="both"/>
            </w:pPr>
            <w:r w:rsidRPr="006A6D1A">
              <w:t>Педагог продолжает развивать и поддерживать интерес детей к театрализованной игре пут</w:t>
            </w:r>
            <w:r>
              <w:t>ё</w:t>
            </w:r>
            <w:r w:rsidRPr="006A6D1A">
              <w:t>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w:t>
            </w:r>
          </w:p>
          <w:p w14:paraId="79FCFEFF" w14:textId="77777777" w:rsidR="00776E50" w:rsidRPr="006A6D1A" w:rsidRDefault="00776E50" w:rsidP="00776E50">
            <w:pPr>
              <w:jc w:val="both"/>
            </w:pPr>
            <w:r w:rsidRPr="006A6D1A">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w:t>
            </w:r>
          </w:p>
          <w:p w14:paraId="79CF733F" w14:textId="77777777" w:rsidR="00776E50" w:rsidRDefault="00776E50" w:rsidP="00776E50">
            <w:pPr>
              <w:jc w:val="both"/>
            </w:pPr>
            <w:r w:rsidRPr="006A6D1A">
              <w:t>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r>
              <w:t xml:space="preserve"> </w:t>
            </w:r>
            <w:r w:rsidRPr="006A6D1A">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w:t>
            </w:r>
          </w:p>
          <w:p w14:paraId="26852668" w14:textId="77777777" w:rsidR="00776E50" w:rsidRDefault="00776E50" w:rsidP="00776E50">
            <w:pPr>
              <w:spacing w:after="40"/>
              <w:jc w:val="both"/>
            </w:pPr>
            <w:r w:rsidRPr="006A6D1A">
              <w:t>Способствует разностороннему развитию детей в театрализованной деятельности пут</w:t>
            </w:r>
            <w:r>
              <w:t>ё</w:t>
            </w:r>
            <w:r w:rsidRPr="006A6D1A">
              <w:t>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5D1F3A9F" w14:textId="77777777" w:rsidR="00776E50" w:rsidRDefault="00776E50" w:rsidP="00776E50">
            <w:pPr>
              <w:jc w:val="both"/>
              <w:rPr>
                <w:b/>
              </w:rPr>
            </w:pPr>
          </w:p>
          <w:p w14:paraId="1218D39C" w14:textId="77777777" w:rsidR="00776E50" w:rsidRPr="006A6D1A" w:rsidRDefault="00776E50" w:rsidP="00776E50">
            <w:pPr>
              <w:jc w:val="both"/>
              <w:rPr>
                <w:b/>
              </w:rPr>
            </w:pPr>
            <w:r w:rsidRPr="006A6D1A">
              <w:rPr>
                <w:b/>
              </w:rPr>
              <w:t>Культурно-досуговая деятельность</w:t>
            </w:r>
          </w:p>
          <w:p w14:paraId="5D7AC616" w14:textId="77777777" w:rsidR="00776E50" w:rsidRPr="006A6D1A" w:rsidRDefault="00776E50" w:rsidP="00776E50">
            <w:pPr>
              <w:jc w:val="both"/>
            </w:pPr>
            <w:r w:rsidRPr="006A6D1A">
              <w:t>Педагог развивает умение детей организовывать свой досуг с пользой.</w:t>
            </w:r>
          </w:p>
          <w:p w14:paraId="4A0E1F98" w14:textId="77777777" w:rsidR="00776E50" w:rsidRDefault="00776E50" w:rsidP="00776E50">
            <w:pPr>
              <w:jc w:val="both"/>
            </w:pPr>
            <w:r w:rsidRPr="006A6D1A">
              <w:t>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w:t>
            </w:r>
            <w:r>
              <w:t>ё</w:t>
            </w:r>
            <w:r w:rsidRPr="006A6D1A">
              <w:t>нный пункт). Приобщает к праздничной культуре, развивает желание принимать участие в праздниках (календарных, государственных, народных).</w:t>
            </w:r>
          </w:p>
          <w:p w14:paraId="1ADEEFC0" w14:textId="77777777" w:rsidR="00776E50" w:rsidRDefault="00776E50" w:rsidP="00776E50">
            <w:pPr>
              <w:jc w:val="both"/>
            </w:pPr>
            <w:r w:rsidRPr="006A6D1A">
              <w:t>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w:t>
            </w:r>
          </w:p>
          <w:p w14:paraId="75A050F1" w14:textId="77777777" w:rsidR="00776E50" w:rsidRDefault="00776E50" w:rsidP="00776E50">
            <w:pPr>
              <w:spacing w:after="60"/>
              <w:jc w:val="both"/>
            </w:pPr>
            <w:r w:rsidRPr="006A6D1A">
              <w:t>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224E3699" w14:textId="77777777" w:rsidR="00776E50" w:rsidRDefault="00776E50" w:rsidP="00776E50">
            <w:pPr>
              <w:spacing w:after="60"/>
              <w:jc w:val="both"/>
            </w:pPr>
          </w:p>
          <w:p w14:paraId="2D91479A" w14:textId="77777777" w:rsidR="00776E50" w:rsidRDefault="00776E50" w:rsidP="00776E50">
            <w:pPr>
              <w:spacing w:after="60"/>
              <w:jc w:val="both"/>
            </w:pPr>
          </w:p>
          <w:p w14:paraId="3974A561" w14:textId="77777777" w:rsidR="00776E50" w:rsidRPr="003D2C03" w:rsidRDefault="00776E50" w:rsidP="00776E50">
            <w:pPr>
              <w:spacing w:after="60"/>
              <w:jc w:val="both"/>
            </w:pPr>
          </w:p>
        </w:tc>
      </w:tr>
      <w:tr w:rsidR="00776E50" w:rsidRPr="003D2C03" w14:paraId="0947BB03" w14:textId="77777777" w:rsidTr="00776E50">
        <w:trPr>
          <w:gridBefore w:val="1"/>
          <w:gridAfter w:val="1"/>
          <w:wBefore w:w="113" w:type="dxa"/>
          <w:wAfter w:w="113" w:type="dxa"/>
        </w:trPr>
        <w:tc>
          <w:tcPr>
            <w:tcW w:w="14560" w:type="dxa"/>
            <w:gridSpan w:val="6"/>
          </w:tcPr>
          <w:p w14:paraId="589FE602" w14:textId="77777777" w:rsidR="00776E50" w:rsidRPr="003D2C03" w:rsidRDefault="00776E50" w:rsidP="00776E50">
            <w:pPr>
              <w:spacing w:before="60" w:after="60"/>
              <w:jc w:val="center"/>
              <w:rPr>
                <w:b/>
              </w:rPr>
            </w:pPr>
            <w:r w:rsidRPr="003D2C03">
              <w:rPr>
                <w:b/>
              </w:rPr>
              <w:t xml:space="preserve">Совокупные задачи воспитания в рамках ОО </w:t>
            </w:r>
            <w:r>
              <w:rPr>
                <w:b/>
              </w:rPr>
              <w:t>Художественно-эстетическое</w:t>
            </w:r>
            <w:r w:rsidRPr="003D2C03">
              <w:rPr>
                <w:b/>
              </w:rPr>
              <w:t xml:space="preserve"> развитие</w:t>
            </w:r>
          </w:p>
        </w:tc>
      </w:tr>
      <w:tr w:rsidR="00776E50" w:rsidRPr="003D2C03" w14:paraId="491EBE19" w14:textId="77777777" w:rsidTr="00776E50">
        <w:trPr>
          <w:gridBefore w:val="1"/>
          <w:gridAfter w:val="1"/>
          <w:wBefore w:w="113" w:type="dxa"/>
          <w:wAfter w:w="113" w:type="dxa"/>
        </w:trPr>
        <w:tc>
          <w:tcPr>
            <w:tcW w:w="14560" w:type="dxa"/>
            <w:gridSpan w:val="6"/>
          </w:tcPr>
          <w:p w14:paraId="1FDE253A" w14:textId="77777777" w:rsidR="00776E50" w:rsidRPr="000B64C6" w:rsidRDefault="00776E50" w:rsidP="00776E50">
            <w:pPr>
              <w:spacing w:before="60"/>
              <w:jc w:val="both"/>
            </w:pPr>
            <w:r w:rsidRPr="000B64C6">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2846F252" w14:textId="77777777" w:rsidR="00776E50" w:rsidRPr="000B64C6" w:rsidRDefault="00776E50" w:rsidP="00776E50">
            <w:pPr>
              <w:jc w:val="both"/>
            </w:pPr>
            <w:r>
              <w:t xml:space="preserve">- </w:t>
            </w:r>
            <w:r w:rsidRPr="000B64C6">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44CAFBDF" w14:textId="77777777" w:rsidR="00776E50" w:rsidRPr="000B64C6" w:rsidRDefault="00776E50" w:rsidP="00776E50">
            <w:pPr>
              <w:jc w:val="both"/>
            </w:pPr>
            <w:r>
              <w:t xml:space="preserve">- </w:t>
            </w:r>
            <w:r w:rsidRPr="000B64C6">
              <w:t>приобщение к традициям и великому культурному наследию российского народа, шедеврам мировой художественной культуры;</w:t>
            </w:r>
          </w:p>
          <w:p w14:paraId="3A2D69D0" w14:textId="77777777" w:rsidR="00776E50" w:rsidRPr="000B64C6" w:rsidRDefault="00776E50" w:rsidP="00776E50">
            <w:pPr>
              <w:jc w:val="both"/>
            </w:pPr>
            <w:r>
              <w:t xml:space="preserve">- </w:t>
            </w:r>
            <w:r w:rsidRPr="000B64C6">
              <w:t>становление эстетического, эмоционально-ценностного отношения к окружающему миру для гармонизации внешнего и внутреннего мира ребёнка;</w:t>
            </w:r>
          </w:p>
          <w:p w14:paraId="7B411532" w14:textId="77777777" w:rsidR="00776E50" w:rsidRPr="000B64C6" w:rsidRDefault="00776E50" w:rsidP="00776E50">
            <w:pPr>
              <w:jc w:val="both"/>
            </w:pPr>
            <w:r>
              <w:t xml:space="preserve">- </w:t>
            </w:r>
            <w:r w:rsidRPr="000B64C6">
              <w:t>создание условий для раскрытия детьми базовых ценностей и их проживания в разных видах художественно-творческой деятельности;</w:t>
            </w:r>
          </w:p>
          <w:p w14:paraId="0AD707B1" w14:textId="77777777" w:rsidR="00776E50" w:rsidRPr="000B64C6" w:rsidRDefault="00776E50" w:rsidP="00776E50">
            <w:pPr>
              <w:jc w:val="both"/>
            </w:pPr>
            <w:r>
              <w:t xml:space="preserve">- </w:t>
            </w:r>
            <w:r w:rsidRPr="000B64C6">
              <w:t>формирование целостной картины мира на основе интеграции интеллектуального и эмоционально-образного способов его освоения детьми;</w:t>
            </w:r>
          </w:p>
          <w:p w14:paraId="764ED3C2" w14:textId="77777777" w:rsidR="00776E50" w:rsidRPr="003D2C03" w:rsidRDefault="00776E50" w:rsidP="00776E50">
            <w:pPr>
              <w:spacing w:after="60"/>
              <w:jc w:val="both"/>
            </w:pPr>
            <w:r>
              <w:t xml:space="preserve">- </w:t>
            </w:r>
            <w:r w:rsidRPr="000B64C6">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776E50" w:rsidRPr="003D2C03" w14:paraId="471BF3C8" w14:textId="77777777" w:rsidTr="00776E50">
        <w:trPr>
          <w:gridBefore w:val="1"/>
          <w:gridAfter w:val="1"/>
          <w:wBefore w:w="113" w:type="dxa"/>
          <w:wAfter w:w="113" w:type="dxa"/>
        </w:trPr>
        <w:tc>
          <w:tcPr>
            <w:tcW w:w="14560" w:type="dxa"/>
            <w:gridSpan w:val="6"/>
          </w:tcPr>
          <w:p w14:paraId="3B6FB267" w14:textId="77777777" w:rsidR="00776E50" w:rsidRPr="003D2C03" w:rsidRDefault="00776E50" w:rsidP="00776E50">
            <w:pPr>
              <w:spacing w:before="60" w:after="60"/>
              <w:jc w:val="center"/>
              <w:rPr>
                <w:b/>
              </w:rPr>
            </w:pPr>
            <w:r>
              <w:rPr>
                <w:b/>
              </w:rPr>
              <w:t>ОО Физическо</w:t>
            </w:r>
            <w:r w:rsidRPr="003D2C03">
              <w:rPr>
                <w:b/>
              </w:rPr>
              <w:t>е развитие</w:t>
            </w:r>
          </w:p>
        </w:tc>
      </w:tr>
      <w:tr w:rsidR="00776E50" w:rsidRPr="003D2C03" w14:paraId="3E40BD4F" w14:textId="77777777" w:rsidTr="00776E50">
        <w:trPr>
          <w:gridBefore w:val="1"/>
          <w:gridAfter w:val="1"/>
          <w:wBefore w:w="113" w:type="dxa"/>
          <w:wAfter w:w="113" w:type="dxa"/>
        </w:trPr>
        <w:tc>
          <w:tcPr>
            <w:tcW w:w="3364" w:type="dxa"/>
            <w:gridSpan w:val="2"/>
          </w:tcPr>
          <w:p w14:paraId="16641BBF" w14:textId="77777777" w:rsidR="00776E50" w:rsidRPr="003D2C03" w:rsidRDefault="00776E50" w:rsidP="00776E50">
            <w:pPr>
              <w:spacing w:before="60" w:after="60"/>
              <w:jc w:val="center"/>
            </w:pPr>
            <w:r w:rsidRPr="003D2C03">
              <w:t>Основные задачи образовательной деятельности</w:t>
            </w:r>
          </w:p>
        </w:tc>
        <w:tc>
          <w:tcPr>
            <w:tcW w:w="11196" w:type="dxa"/>
            <w:gridSpan w:val="4"/>
          </w:tcPr>
          <w:p w14:paraId="19892AEE" w14:textId="77777777" w:rsidR="00776E50" w:rsidRPr="003D2C03" w:rsidRDefault="00776E50" w:rsidP="00776E50">
            <w:pPr>
              <w:spacing w:before="60" w:after="60"/>
              <w:jc w:val="center"/>
            </w:pPr>
            <w:r w:rsidRPr="003D2C03">
              <w:t>Содержание образовательной деятельности</w:t>
            </w:r>
          </w:p>
        </w:tc>
      </w:tr>
      <w:tr w:rsidR="00776E50" w:rsidRPr="003D2C03" w14:paraId="411A96FE" w14:textId="77777777" w:rsidTr="00776E50">
        <w:trPr>
          <w:gridBefore w:val="1"/>
          <w:gridAfter w:val="1"/>
          <w:wBefore w:w="113" w:type="dxa"/>
          <w:wAfter w:w="113" w:type="dxa"/>
        </w:trPr>
        <w:tc>
          <w:tcPr>
            <w:tcW w:w="3364" w:type="dxa"/>
            <w:gridSpan w:val="2"/>
          </w:tcPr>
          <w:p w14:paraId="54AB592A" w14:textId="77777777" w:rsidR="00776E50" w:rsidRPr="00202107" w:rsidRDefault="00776E50" w:rsidP="00776E50">
            <w:pPr>
              <w:spacing w:before="60"/>
            </w:pPr>
            <w:r>
              <w:t xml:space="preserve">- </w:t>
            </w:r>
            <w:r w:rsidRPr="00202107">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4C887573" w14:textId="77777777" w:rsidR="00776E50" w:rsidRPr="00202107" w:rsidRDefault="00776E50" w:rsidP="00776E50">
            <w:r>
              <w:t>-</w:t>
            </w:r>
            <w:r w:rsidRPr="00202107">
              <w:t xml:space="preserve">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2A0EAAC6" w14:textId="77777777" w:rsidR="00776E50" w:rsidRPr="00202107" w:rsidRDefault="00776E50" w:rsidP="00776E50">
            <w:r>
              <w:t>-</w:t>
            </w:r>
            <w:r w:rsidRPr="00202107">
              <w:t xml:space="preserve">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0FBA3A49" w14:textId="77777777" w:rsidR="00776E50" w:rsidRPr="00202107" w:rsidRDefault="00776E50" w:rsidP="00776E50">
            <w:r>
              <w:t>-</w:t>
            </w:r>
            <w:r w:rsidRPr="00202107">
              <w:t xml:space="preserve">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65AB984" w14:textId="77777777" w:rsidR="00776E50" w:rsidRPr="00202107" w:rsidRDefault="00776E50" w:rsidP="00776E50">
            <w:r>
              <w:t>-</w:t>
            </w:r>
            <w:r w:rsidRPr="00202107">
              <w:t xml:space="preserve"> 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118BE33C" w14:textId="77777777" w:rsidR="00776E50" w:rsidRPr="003D2C03" w:rsidRDefault="00776E50" w:rsidP="00776E50">
            <w:pPr>
              <w:spacing w:after="60"/>
            </w:pPr>
            <w:r>
              <w:t>-</w:t>
            </w:r>
            <w:r w:rsidRPr="00202107">
              <w:t xml:space="preserve">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11196" w:type="dxa"/>
            <w:gridSpan w:val="4"/>
          </w:tcPr>
          <w:p w14:paraId="3E992606" w14:textId="77777777" w:rsidR="00776E50" w:rsidRPr="00202107" w:rsidRDefault="00776E50" w:rsidP="00776E50">
            <w:pPr>
              <w:spacing w:before="60"/>
              <w:jc w:val="both"/>
            </w:pPr>
            <w:r w:rsidRPr="00202107">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14549AFC" w14:textId="77777777" w:rsidR="00776E50" w:rsidRPr="00202107" w:rsidRDefault="00776E50" w:rsidP="00776E50">
            <w:pPr>
              <w:spacing w:after="40"/>
              <w:jc w:val="both"/>
            </w:pPr>
            <w:r w:rsidRPr="00202107">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0CCA711E" w14:textId="77777777" w:rsidR="00776E50" w:rsidRDefault="00776E50" w:rsidP="00776E50">
            <w:pPr>
              <w:jc w:val="both"/>
              <w:rPr>
                <w:b/>
              </w:rPr>
            </w:pPr>
          </w:p>
          <w:p w14:paraId="4D624EE2" w14:textId="77777777" w:rsidR="00776E50" w:rsidRPr="00202107" w:rsidRDefault="00776E50" w:rsidP="00776E50">
            <w:pPr>
              <w:jc w:val="both"/>
              <w:rPr>
                <w:b/>
              </w:rPr>
            </w:pPr>
            <w:r w:rsidRPr="00202107">
              <w:rPr>
                <w:b/>
              </w:rPr>
              <w:t>Основные движения</w:t>
            </w:r>
          </w:p>
          <w:p w14:paraId="4F791CC7" w14:textId="77777777" w:rsidR="00776E50" w:rsidRPr="00202107" w:rsidRDefault="00776E50" w:rsidP="00776E50">
            <w:pPr>
              <w:jc w:val="both"/>
            </w:pPr>
            <w:r>
              <w:t>-</w:t>
            </w:r>
            <w:r w:rsidRPr="00202107">
              <w:t xml:space="preserve">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7451CE9D" w14:textId="77777777" w:rsidR="00776E50" w:rsidRPr="00202107" w:rsidRDefault="00776E50" w:rsidP="00776E50">
            <w:pPr>
              <w:jc w:val="both"/>
            </w:pPr>
            <w:r>
              <w:t>-</w:t>
            </w:r>
            <w:r w:rsidRPr="00202107">
              <w:t xml:space="preserve">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01705274" w14:textId="77777777" w:rsidR="00776E50" w:rsidRPr="00202107" w:rsidRDefault="00776E50" w:rsidP="00776E50">
            <w:pPr>
              <w:jc w:val="both"/>
            </w:pPr>
            <w:r>
              <w:t>-</w:t>
            </w:r>
            <w:r w:rsidRPr="00202107">
              <w:t xml:space="preserve">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4D17D188" w14:textId="77777777" w:rsidR="00776E50" w:rsidRPr="00202107" w:rsidRDefault="00776E50" w:rsidP="00776E50">
            <w:pPr>
              <w:jc w:val="both"/>
            </w:pPr>
            <w:r>
              <w:t>-</w:t>
            </w:r>
            <w:r w:rsidRPr="00202107">
              <w:t xml:space="preserve">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14:paraId="25CE1A63" w14:textId="77777777" w:rsidR="00776E50" w:rsidRPr="00202107" w:rsidRDefault="00776E50" w:rsidP="00776E50">
            <w:pPr>
              <w:jc w:val="both"/>
            </w:pPr>
            <w:r>
              <w:t>-</w:t>
            </w:r>
            <w:r w:rsidRPr="00202107">
              <w:t xml:space="preserve">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6ED70DF2" w14:textId="77777777" w:rsidR="00776E50" w:rsidRPr="00202107" w:rsidRDefault="00776E50" w:rsidP="00776E50">
            <w:pPr>
              <w:jc w:val="both"/>
            </w:pPr>
            <w:r>
              <w:t>-</w:t>
            </w:r>
            <w:r w:rsidRPr="00202107">
              <w:t xml:space="preserve">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w:t>
            </w:r>
            <w:r>
              <w:t>ё</w:t>
            </w:r>
            <w:r w:rsidRPr="00202107">
              <w:t>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4B3EEFC7" w14:textId="77777777" w:rsidR="00776E50" w:rsidRPr="00202107" w:rsidRDefault="00776E50" w:rsidP="00776E50">
            <w:pPr>
              <w:spacing w:after="40"/>
              <w:jc w:val="both"/>
            </w:pPr>
            <w:r w:rsidRPr="00202107">
              <w:t>Педагог обучает разнообразным упражнениям, которые дети могут переносить в самостоятельную двигательную деятельность.</w:t>
            </w:r>
          </w:p>
          <w:p w14:paraId="488190AA" w14:textId="77777777" w:rsidR="00776E50" w:rsidRDefault="00776E50" w:rsidP="00776E50">
            <w:pPr>
              <w:rPr>
                <w:b/>
                <w:bCs/>
              </w:rPr>
            </w:pPr>
          </w:p>
          <w:p w14:paraId="2D97AEC3" w14:textId="77777777" w:rsidR="00776E50" w:rsidRPr="00445ED0" w:rsidRDefault="00776E50" w:rsidP="00776E50">
            <w:pPr>
              <w:rPr>
                <w:b/>
                <w:bCs/>
              </w:rPr>
            </w:pPr>
            <w:r w:rsidRPr="00445ED0">
              <w:rPr>
                <w:b/>
                <w:bCs/>
              </w:rPr>
              <w:t>Общеразвивающие упражнения</w:t>
            </w:r>
          </w:p>
          <w:p w14:paraId="2F1842FC" w14:textId="77777777" w:rsidR="00776E50" w:rsidRPr="00202107" w:rsidRDefault="00776E50" w:rsidP="00776E50">
            <w:pPr>
              <w:jc w:val="both"/>
            </w:pPr>
            <w:r>
              <w:t>-</w:t>
            </w:r>
            <w:r w:rsidRPr="00202107">
              <w:t xml:space="preserve"> упражнения для кистей рук, развития и укрепления мышц рук и плечевого пояса: основные положения и движения рук (в стороны, впер</w:t>
            </w:r>
            <w:r>
              <w:t>ё</w:t>
            </w:r>
            <w:r w:rsidRPr="00202107">
              <w:t>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50CE96B6" w14:textId="77777777" w:rsidR="00776E50" w:rsidRPr="00202107" w:rsidRDefault="00776E50" w:rsidP="00776E50">
            <w:pPr>
              <w:jc w:val="both"/>
            </w:pPr>
            <w:r>
              <w:t>-</w:t>
            </w:r>
            <w:r w:rsidRPr="00202107">
              <w:t xml:space="preserve"> упражнения для развития и укрепления мышц спины и гибкости позвоночника: наклоны впер</w:t>
            </w:r>
            <w:r>
              <w:t>ё</w:t>
            </w:r>
            <w:r w:rsidRPr="00202107">
              <w:t>д, вправо, влево, повороты корпуса вправо и влево из исходных положений стоя и сидя; поочер</w:t>
            </w:r>
            <w:r>
              <w:t>ё</w:t>
            </w:r>
            <w:r w:rsidRPr="00202107">
              <w:t>дное поднимание ног из положения лежа на спине, на животе, стоя на четвереньках;</w:t>
            </w:r>
          </w:p>
          <w:p w14:paraId="2078A3CE" w14:textId="77777777" w:rsidR="00776E50" w:rsidRPr="00202107" w:rsidRDefault="00776E50" w:rsidP="00776E50">
            <w:pPr>
              <w:jc w:val="both"/>
            </w:pPr>
            <w:r>
              <w:t>-</w:t>
            </w:r>
            <w:r w:rsidRPr="00202107">
              <w:t xml:space="preserve">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r>
              <w:t>.</w:t>
            </w:r>
          </w:p>
          <w:p w14:paraId="4F30C796" w14:textId="77777777" w:rsidR="00776E50" w:rsidRPr="00202107" w:rsidRDefault="00776E50" w:rsidP="00776E50">
            <w:pPr>
              <w:spacing w:after="40"/>
              <w:jc w:val="both"/>
            </w:pPr>
            <w:r>
              <w:t>П</w:t>
            </w:r>
            <w:r w:rsidRPr="00202107">
              <w:t>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1D65B6B6" w14:textId="77777777" w:rsidR="00776E50" w:rsidRDefault="00776E50" w:rsidP="00776E50">
            <w:pPr>
              <w:rPr>
                <w:b/>
                <w:bCs/>
              </w:rPr>
            </w:pPr>
          </w:p>
          <w:p w14:paraId="621F2933" w14:textId="77777777" w:rsidR="00776E50" w:rsidRPr="00445ED0" w:rsidRDefault="00776E50" w:rsidP="00776E50">
            <w:pPr>
              <w:rPr>
                <w:b/>
                <w:bCs/>
              </w:rPr>
            </w:pPr>
            <w:r w:rsidRPr="00445ED0">
              <w:rPr>
                <w:b/>
                <w:bCs/>
              </w:rPr>
              <w:t>Ритмическая гимнастика</w:t>
            </w:r>
          </w:p>
          <w:p w14:paraId="607C757F" w14:textId="77777777" w:rsidR="00776E50" w:rsidRPr="00202107" w:rsidRDefault="00776E50" w:rsidP="00776E50">
            <w:pPr>
              <w:spacing w:after="40"/>
              <w:jc w:val="both"/>
            </w:pPr>
            <w:r w:rsidRPr="00202107">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21B47F87" w14:textId="77777777" w:rsidR="00776E50" w:rsidRDefault="00776E50" w:rsidP="00776E50">
            <w:pPr>
              <w:rPr>
                <w:b/>
                <w:bCs/>
              </w:rPr>
            </w:pPr>
          </w:p>
          <w:p w14:paraId="248D1139" w14:textId="77777777" w:rsidR="00776E50" w:rsidRPr="00445ED0" w:rsidRDefault="00776E50" w:rsidP="00776E50">
            <w:pPr>
              <w:rPr>
                <w:b/>
                <w:bCs/>
              </w:rPr>
            </w:pPr>
            <w:r w:rsidRPr="00445ED0">
              <w:rPr>
                <w:b/>
                <w:bCs/>
              </w:rPr>
              <w:t>Строевые упражнения</w:t>
            </w:r>
          </w:p>
          <w:p w14:paraId="52DA6D81" w14:textId="77777777" w:rsidR="00776E50" w:rsidRPr="00202107" w:rsidRDefault="00776E50" w:rsidP="00776E50">
            <w:pPr>
              <w:spacing w:after="40"/>
              <w:jc w:val="both"/>
            </w:pPr>
            <w:r w:rsidRPr="00202107">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20A7D7BD" w14:textId="77777777" w:rsidR="00776E50" w:rsidRDefault="00776E50" w:rsidP="00776E50">
            <w:pPr>
              <w:rPr>
                <w:b/>
                <w:bCs/>
              </w:rPr>
            </w:pPr>
          </w:p>
          <w:p w14:paraId="620C3A63" w14:textId="77777777" w:rsidR="00776E50" w:rsidRPr="00445ED0" w:rsidRDefault="00776E50" w:rsidP="00776E50">
            <w:pPr>
              <w:rPr>
                <w:b/>
                <w:bCs/>
              </w:rPr>
            </w:pPr>
            <w:r w:rsidRPr="00445ED0">
              <w:rPr>
                <w:b/>
                <w:bCs/>
              </w:rPr>
              <w:t>Подвижные игры</w:t>
            </w:r>
          </w:p>
          <w:p w14:paraId="0A28C1CF" w14:textId="77777777" w:rsidR="00776E50" w:rsidRPr="00202107" w:rsidRDefault="00776E50" w:rsidP="00776E50">
            <w:pPr>
              <w:spacing w:after="40"/>
            </w:pPr>
            <w:r w:rsidRPr="00202107">
              <w:t>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89FCD82" w14:textId="77777777" w:rsidR="00776E50" w:rsidRPr="0066723A" w:rsidRDefault="00776E50" w:rsidP="00776E50">
            <w:pPr>
              <w:jc w:val="both"/>
              <w:rPr>
                <w:b/>
                <w:bCs/>
              </w:rPr>
            </w:pPr>
            <w:r w:rsidRPr="00445ED0">
              <w:rPr>
                <w:b/>
                <w:bCs/>
              </w:rPr>
              <w:t>Спортивные упражнения</w:t>
            </w:r>
            <w:r>
              <w:rPr>
                <w:b/>
                <w:bCs/>
              </w:rPr>
              <w:t xml:space="preserve"> </w:t>
            </w:r>
          </w:p>
          <w:p w14:paraId="059BCD9F" w14:textId="77777777" w:rsidR="00776E50" w:rsidRPr="0066723A" w:rsidRDefault="00776E50" w:rsidP="00776E50">
            <w:pPr>
              <w:jc w:val="both"/>
            </w:pPr>
            <w:r w:rsidRPr="0066723A">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w:t>
            </w:r>
            <w:r>
              <w:t>льной двигательной деятельности.</w:t>
            </w:r>
          </w:p>
          <w:p w14:paraId="452BF4A0" w14:textId="77777777" w:rsidR="00776E50" w:rsidRPr="0066723A" w:rsidRDefault="00776E50" w:rsidP="00776E50">
            <w:pPr>
              <w:jc w:val="both"/>
            </w:pPr>
            <w:r w:rsidRPr="0066723A">
              <w:t>- Катание на санках: подъём с санками на гору, скатывание с горки, торможение при спуске, катание на санках друг друга.</w:t>
            </w:r>
          </w:p>
          <w:p w14:paraId="425469E1" w14:textId="77777777" w:rsidR="00776E50" w:rsidRPr="0066723A" w:rsidRDefault="00776E50" w:rsidP="00776E50">
            <w:pPr>
              <w:jc w:val="both"/>
            </w:pPr>
            <w:r w:rsidRPr="0066723A">
              <w:t>- Катание на трехколесном и двухколесном велосипеде, самокате: по прямой, по кругу с поворотами, с разной скоростью.</w:t>
            </w:r>
          </w:p>
          <w:p w14:paraId="3B6EA8B7" w14:textId="77777777" w:rsidR="00776E50" w:rsidRPr="0066723A" w:rsidRDefault="00776E50" w:rsidP="00776E50">
            <w:pPr>
              <w:jc w:val="both"/>
            </w:pPr>
            <w:r w:rsidRPr="0066723A">
              <w:t>- Ходьба на лыжах: скользящим шагом, повороты на месте, подъем на гору «ступающим шагом» и «полуёлочкой».</w:t>
            </w:r>
          </w:p>
          <w:p w14:paraId="1F4B555D" w14:textId="77777777" w:rsidR="00776E50" w:rsidRPr="0066723A" w:rsidRDefault="00776E50" w:rsidP="00776E50">
            <w:pPr>
              <w:spacing w:after="40"/>
              <w:jc w:val="both"/>
            </w:pPr>
            <w:r w:rsidRPr="0066723A">
              <w:t>- 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2816A54E" w14:textId="77777777" w:rsidR="00776E50" w:rsidRPr="00445ED0" w:rsidRDefault="00776E50" w:rsidP="00776E50">
            <w:pPr>
              <w:rPr>
                <w:b/>
                <w:bCs/>
              </w:rPr>
            </w:pPr>
            <w:r w:rsidRPr="00445ED0">
              <w:rPr>
                <w:b/>
                <w:bCs/>
              </w:rPr>
              <w:t>Формирование основ здорового образа жизни</w:t>
            </w:r>
          </w:p>
          <w:p w14:paraId="07D076FC" w14:textId="77777777" w:rsidR="00776E50" w:rsidRPr="00202107" w:rsidRDefault="00776E50" w:rsidP="00776E50">
            <w:pPr>
              <w:spacing w:after="40"/>
              <w:jc w:val="both"/>
            </w:pPr>
            <w:r w:rsidRPr="00202107">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w:t>
            </w:r>
            <w:r>
              <w:t>ё</w:t>
            </w:r>
            <w:r w:rsidRPr="00202107">
              <w:t>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63714643" w14:textId="77777777" w:rsidR="00776E50" w:rsidRPr="00445ED0" w:rsidRDefault="00776E50" w:rsidP="00776E50">
            <w:pPr>
              <w:jc w:val="both"/>
              <w:rPr>
                <w:b/>
                <w:bCs/>
              </w:rPr>
            </w:pPr>
            <w:r w:rsidRPr="00445ED0">
              <w:rPr>
                <w:b/>
                <w:bCs/>
              </w:rPr>
              <w:t>Активный отдых</w:t>
            </w:r>
          </w:p>
          <w:p w14:paraId="0BA15255" w14:textId="77777777" w:rsidR="00776E50" w:rsidRPr="00202107" w:rsidRDefault="00776E50" w:rsidP="00776E50">
            <w:pPr>
              <w:jc w:val="both"/>
            </w:pPr>
            <w:r w:rsidRPr="00202107">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46E04020" w14:textId="77777777" w:rsidR="00776E50" w:rsidRPr="00202107" w:rsidRDefault="00776E50" w:rsidP="00776E50">
            <w:pPr>
              <w:jc w:val="both"/>
            </w:pPr>
            <w:r w:rsidRPr="00202107">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14:paraId="2408DCC6" w14:textId="77777777" w:rsidR="00776E50" w:rsidRPr="00202107" w:rsidRDefault="00776E50" w:rsidP="00776E50">
            <w:pPr>
              <w:jc w:val="both"/>
            </w:pPr>
            <w:r w:rsidRPr="00202107">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30A66E8" w14:textId="77777777" w:rsidR="00776E50" w:rsidRPr="003D2C03" w:rsidRDefault="00776E50" w:rsidP="00776E50">
            <w:pPr>
              <w:spacing w:after="60"/>
              <w:jc w:val="both"/>
            </w:pPr>
            <w:r w:rsidRPr="00202107">
              <w:t>Дни здоровья проводятся 1 раз в три месяца. В этот день проводятся физкультурно-оздоровительные мероприятия, прогулки, игры на свежем воздухе.</w:t>
            </w:r>
          </w:p>
        </w:tc>
      </w:tr>
      <w:tr w:rsidR="00776E50" w:rsidRPr="003D2C03" w14:paraId="3169060D" w14:textId="77777777" w:rsidTr="00776E50">
        <w:trPr>
          <w:gridBefore w:val="1"/>
          <w:gridAfter w:val="1"/>
          <w:wBefore w:w="113" w:type="dxa"/>
          <w:wAfter w:w="113" w:type="dxa"/>
        </w:trPr>
        <w:tc>
          <w:tcPr>
            <w:tcW w:w="14560" w:type="dxa"/>
            <w:gridSpan w:val="6"/>
          </w:tcPr>
          <w:p w14:paraId="341F5768" w14:textId="77777777" w:rsidR="00776E50" w:rsidRPr="003D2C03" w:rsidRDefault="00776E50" w:rsidP="00776E50">
            <w:pPr>
              <w:spacing w:before="60" w:after="60"/>
              <w:jc w:val="center"/>
              <w:rPr>
                <w:b/>
              </w:rPr>
            </w:pPr>
            <w:r w:rsidRPr="003D2C03">
              <w:rPr>
                <w:b/>
              </w:rPr>
              <w:t xml:space="preserve">Совокупные задачи воспитания в рамках ОО </w:t>
            </w:r>
            <w:r>
              <w:rPr>
                <w:b/>
              </w:rPr>
              <w:t>Физическое</w:t>
            </w:r>
            <w:r w:rsidRPr="003D2C03">
              <w:rPr>
                <w:b/>
              </w:rPr>
              <w:t xml:space="preserve"> развитие</w:t>
            </w:r>
          </w:p>
        </w:tc>
      </w:tr>
      <w:tr w:rsidR="00776E50" w:rsidRPr="003D2C03" w14:paraId="4CD5B01F" w14:textId="77777777" w:rsidTr="00776E50">
        <w:trPr>
          <w:gridBefore w:val="1"/>
          <w:gridAfter w:val="1"/>
          <w:wBefore w:w="113" w:type="dxa"/>
          <w:wAfter w:w="113" w:type="dxa"/>
        </w:trPr>
        <w:tc>
          <w:tcPr>
            <w:tcW w:w="14560" w:type="dxa"/>
            <w:gridSpan w:val="6"/>
          </w:tcPr>
          <w:p w14:paraId="2519EF53" w14:textId="77777777" w:rsidR="00776E50" w:rsidRPr="000B64C6" w:rsidRDefault="00776E50" w:rsidP="00776E50">
            <w:pPr>
              <w:spacing w:before="60"/>
            </w:pPr>
            <w:r w:rsidRPr="000B64C6">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6EFF0B61" w14:textId="77777777" w:rsidR="00776E50" w:rsidRPr="000B64C6" w:rsidRDefault="00776E50" w:rsidP="00776E50">
            <w:r>
              <w:t>-</w:t>
            </w:r>
            <w:r w:rsidRPr="000B64C6">
              <w:t xml:space="preserve">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49648C56" w14:textId="77777777" w:rsidR="00776E50" w:rsidRPr="000B64C6" w:rsidRDefault="00776E50" w:rsidP="00776E50">
            <w:r>
              <w:t>-</w:t>
            </w:r>
            <w:r w:rsidRPr="000B64C6">
              <w:t xml:space="preserve"> формирование у ребёнка возрастосообразных представлений и знаний в области физической культуры, здоровья и безопасного образа жизни;</w:t>
            </w:r>
          </w:p>
          <w:p w14:paraId="3168A213" w14:textId="77777777" w:rsidR="00776E50" w:rsidRPr="000B64C6" w:rsidRDefault="00776E50" w:rsidP="00776E50">
            <w:r>
              <w:t xml:space="preserve">- </w:t>
            </w:r>
            <w:r w:rsidRPr="000B64C6">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161E7CC9" w14:textId="77777777" w:rsidR="00776E50" w:rsidRPr="000B64C6" w:rsidRDefault="00776E50" w:rsidP="00776E50">
            <w:r>
              <w:t>-</w:t>
            </w:r>
            <w:r w:rsidRPr="000B64C6">
              <w:t xml:space="preserve"> воспитание</w:t>
            </w:r>
            <w:r w:rsidRPr="000B64C6">
              <w:tab/>
              <w:t>активности,</w:t>
            </w:r>
            <w:r w:rsidRPr="000B64C6">
              <w:tab/>
              <w:t>самостоятельности,</w:t>
            </w:r>
            <w:r w:rsidRPr="000B64C6">
              <w:tab/>
              <w:t>самоуважения, коммуникабельности, уверенности и других личностных качеств;</w:t>
            </w:r>
          </w:p>
          <w:p w14:paraId="2AA5E23E" w14:textId="77777777" w:rsidR="00776E50" w:rsidRPr="000B64C6" w:rsidRDefault="00776E50" w:rsidP="00776E50">
            <w:r>
              <w:t>-</w:t>
            </w:r>
            <w:r w:rsidRPr="000B64C6">
              <w:t xml:space="preserve"> приобщение детей к ценностям, нормам и знаниям физической культуры в целях их физического развития и саморазвития;</w:t>
            </w:r>
          </w:p>
          <w:p w14:paraId="38E53958" w14:textId="77777777" w:rsidR="00776E50" w:rsidRPr="003D2C03" w:rsidRDefault="00776E50" w:rsidP="00776E50">
            <w:pPr>
              <w:spacing w:after="60"/>
            </w:pPr>
            <w:r>
              <w:t>-</w:t>
            </w:r>
            <w:r w:rsidRPr="000B64C6">
              <w:t xml:space="preserve"> формирование у ребёнка основных гигиенических навыков, представлений о здоровом образе жизни.</w:t>
            </w:r>
          </w:p>
        </w:tc>
      </w:tr>
    </w:tbl>
    <w:p w14:paraId="3CD27638" w14:textId="77777777" w:rsidR="009E0DB0" w:rsidRDefault="009E0DB0" w:rsidP="009E0DB0">
      <w:pPr>
        <w:ind w:firstLine="567"/>
        <w:rPr>
          <w:b/>
          <w:lang w:bidi="ru-RU"/>
        </w:rPr>
      </w:pPr>
    </w:p>
    <w:p w14:paraId="710E1DD4" w14:textId="77777777" w:rsidR="009E0DB0" w:rsidRDefault="009E0DB0" w:rsidP="007C79BC">
      <w:pPr>
        <w:ind w:firstLine="567"/>
        <w:jc w:val="center"/>
        <w:rPr>
          <w:b/>
          <w:lang w:bidi="ru-RU"/>
        </w:rPr>
      </w:pPr>
    </w:p>
    <w:p w14:paraId="459B45E7" w14:textId="77777777" w:rsidR="009E0DB0" w:rsidRDefault="009E0DB0" w:rsidP="007C79BC">
      <w:pPr>
        <w:ind w:firstLine="567"/>
        <w:jc w:val="center"/>
        <w:rPr>
          <w:b/>
          <w:lang w:bidi="ru-RU"/>
        </w:rPr>
      </w:pPr>
    </w:p>
    <w:p w14:paraId="70D57A5E" w14:textId="77777777" w:rsidR="0047223E" w:rsidRPr="008151EA" w:rsidRDefault="0047223E" w:rsidP="0047223E">
      <w:pPr>
        <w:pStyle w:val="a6"/>
        <w:tabs>
          <w:tab w:val="left" w:pos="709"/>
        </w:tabs>
        <w:suppressAutoHyphens/>
        <w:ind w:left="1080"/>
        <w:contextualSpacing w:val="0"/>
        <w:rPr>
          <w:b/>
          <w:szCs w:val="28"/>
        </w:rPr>
      </w:pPr>
      <w:r w:rsidRPr="00F22728">
        <w:rPr>
          <w:b/>
          <w:szCs w:val="28"/>
        </w:rPr>
        <w:t>2.1.</w:t>
      </w:r>
      <w:r w:rsidRPr="008151EA">
        <w:rPr>
          <w:b/>
          <w:szCs w:val="28"/>
        </w:rPr>
        <w:t>7 Вариативные формы, способы, методы и средства реализации рабочей программы обучения детей 4-5 лет</w:t>
      </w:r>
    </w:p>
    <w:p w14:paraId="48C464FB" w14:textId="77777777" w:rsidR="0047223E" w:rsidRPr="008151EA" w:rsidRDefault="0047223E" w:rsidP="0047223E">
      <w:pPr>
        <w:pStyle w:val="a6"/>
        <w:ind w:left="1080"/>
        <w:rPr>
          <w:b/>
          <w:szCs w:val="28"/>
        </w:rPr>
      </w:pPr>
    </w:p>
    <w:p w14:paraId="3162BC56" w14:textId="77777777" w:rsidR="0047223E" w:rsidRPr="008151EA" w:rsidRDefault="0047223E" w:rsidP="0047223E">
      <w:pPr>
        <w:ind w:firstLine="360"/>
        <w:jc w:val="both"/>
        <w:rPr>
          <w:szCs w:val="28"/>
        </w:rPr>
      </w:pPr>
      <w:r w:rsidRPr="008151EA">
        <w:rPr>
          <w:szCs w:val="28"/>
        </w:rPr>
        <w:t>Формы, способы, методы и средства реализации рабочей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w:t>
      </w:r>
    </w:p>
    <w:p w14:paraId="33E01033" w14:textId="77777777" w:rsidR="0047223E" w:rsidRPr="008151EA" w:rsidRDefault="0047223E" w:rsidP="0047223E">
      <w:pPr>
        <w:ind w:firstLine="360"/>
        <w:jc w:val="both"/>
        <w:rPr>
          <w:szCs w:val="28"/>
        </w:rPr>
      </w:pPr>
    </w:p>
    <w:p w14:paraId="35DA5004" w14:textId="77777777" w:rsidR="0047223E" w:rsidRPr="008151EA" w:rsidRDefault="0047223E" w:rsidP="0047223E">
      <w:pPr>
        <w:ind w:firstLine="360"/>
        <w:jc w:val="both"/>
        <w:rPr>
          <w:szCs w:val="28"/>
        </w:rPr>
      </w:pPr>
      <w:r w:rsidRPr="008151EA">
        <w:rPr>
          <w:szCs w:val="28"/>
        </w:rPr>
        <w:t>При реализации Программы педагог:</w:t>
      </w:r>
    </w:p>
    <w:p w14:paraId="133C7AFA" w14:textId="77777777" w:rsidR="0047223E" w:rsidRPr="008151EA" w:rsidRDefault="0047223E" w:rsidP="0047223E">
      <w:pPr>
        <w:pStyle w:val="a6"/>
        <w:numPr>
          <w:ilvl w:val="0"/>
          <w:numId w:val="35"/>
        </w:numPr>
        <w:tabs>
          <w:tab w:val="left" w:pos="709"/>
        </w:tabs>
        <w:suppressAutoHyphens/>
        <w:contextualSpacing w:val="0"/>
        <w:jc w:val="both"/>
        <w:rPr>
          <w:szCs w:val="28"/>
        </w:rPr>
      </w:pPr>
      <w:r w:rsidRPr="008151EA">
        <w:rPr>
          <w:szCs w:val="28"/>
        </w:rPr>
        <w:t>продумывает содержание и организацию совместного образа жизни детей, условия эмоционального благополучия и развития каждого ребенка;</w:t>
      </w:r>
    </w:p>
    <w:p w14:paraId="12469447" w14:textId="77777777" w:rsidR="0047223E" w:rsidRPr="008151EA" w:rsidRDefault="0047223E" w:rsidP="0047223E">
      <w:pPr>
        <w:pStyle w:val="a6"/>
        <w:numPr>
          <w:ilvl w:val="0"/>
          <w:numId w:val="35"/>
        </w:numPr>
        <w:tabs>
          <w:tab w:val="left" w:pos="709"/>
        </w:tabs>
        <w:suppressAutoHyphens/>
        <w:contextualSpacing w:val="0"/>
        <w:jc w:val="both"/>
        <w:rPr>
          <w:szCs w:val="28"/>
        </w:rPr>
      </w:pPr>
      <w:r w:rsidRPr="008151EA">
        <w:rPr>
          <w:szCs w:val="28"/>
        </w:rPr>
        <w:t>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w:t>
      </w:r>
    </w:p>
    <w:p w14:paraId="38B317E6" w14:textId="77777777" w:rsidR="0047223E" w:rsidRPr="008151EA" w:rsidRDefault="0047223E" w:rsidP="0047223E">
      <w:pPr>
        <w:pStyle w:val="a6"/>
        <w:numPr>
          <w:ilvl w:val="0"/>
          <w:numId w:val="35"/>
        </w:numPr>
        <w:tabs>
          <w:tab w:val="left" w:pos="709"/>
        </w:tabs>
        <w:suppressAutoHyphens/>
        <w:contextualSpacing w:val="0"/>
        <w:jc w:val="both"/>
        <w:rPr>
          <w:szCs w:val="28"/>
        </w:rPr>
      </w:pPr>
      <w:r w:rsidRPr="008151EA">
        <w:rPr>
          <w:szCs w:val="28"/>
        </w:rPr>
        <w:t>соблюдает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14:paraId="49A89D8F" w14:textId="77777777" w:rsidR="0047223E" w:rsidRPr="008151EA" w:rsidRDefault="0047223E" w:rsidP="0047223E">
      <w:pPr>
        <w:pStyle w:val="a6"/>
        <w:numPr>
          <w:ilvl w:val="0"/>
          <w:numId w:val="35"/>
        </w:numPr>
        <w:tabs>
          <w:tab w:val="left" w:pos="709"/>
        </w:tabs>
        <w:suppressAutoHyphens/>
        <w:contextualSpacing w:val="0"/>
        <w:jc w:val="both"/>
        <w:rPr>
          <w:szCs w:val="28"/>
        </w:rPr>
      </w:pPr>
      <w:r w:rsidRPr="008151EA">
        <w:rPr>
          <w:szCs w:val="28"/>
        </w:rPr>
        <w:t>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14:paraId="64B149F8" w14:textId="77777777" w:rsidR="0047223E" w:rsidRPr="008151EA" w:rsidRDefault="0047223E" w:rsidP="0047223E">
      <w:pPr>
        <w:pStyle w:val="a6"/>
        <w:numPr>
          <w:ilvl w:val="0"/>
          <w:numId w:val="35"/>
        </w:numPr>
        <w:tabs>
          <w:tab w:val="left" w:pos="709"/>
        </w:tabs>
        <w:suppressAutoHyphens/>
        <w:contextualSpacing w:val="0"/>
        <w:jc w:val="both"/>
        <w:rPr>
          <w:szCs w:val="28"/>
        </w:rPr>
      </w:pPr>
      <w:r w:rsidRPr="008151EA">
        <w:rPr>
          <w:szCs w:val="28"/>
        </w:rPr>
        <w:t>сочетает совместную с ребенком деятельность (игры, труд, наблюдения и пр.) и самостоятельную деятельность детей;</w:t>
      </w:r>
    </w:p>
    <w:p w14:paraId="006F92D4" w14:textId="77777777" w:rsidR="0047223E" w:rsidRPr="008151EA" w:rsidRDefault="0047223E" w:rsidP="0047223E">
      <w:pPr>
        <w:pStyle w:val="a6"/>
        <w:numPr>
          <w:ilvl w:val="0"/>
          <w:numId w:val="35"/>
        </w:numPr>
        <w:tabs>
          <w:tab w:val="left" w:pos="709"/>
        </w:tabs>
        <w:suppressAutoHyphens/>
        <w:contextualSpacing w:val="0"/>
        <w:jc w:val="both"/>
        <w:rPr>
          <w:szCs w:val="28"/>
        </w:rPr>
      </w:pPr>
      <w:r w:rsidRPr="008151EA">
        <w:rPr>
          <w:szCs w:val="28"/>
        </w:rPr>
        <w:t>ежедневно планирует образовательные ситуации, обогащающие практический и познавательный опыт детей, эмоции и представления о мире;</w:t>
      </w:r>
    </w:p>
    <w:p w14:paraId="5360796D" w14:textId="77777777" w:rsidR="0047223E" w:rsidRPr="008151EA" w:rsidRDefault="0047223E" w:rsidP="0047223E">
      <w:pPr>
        <w:pStyle w:val="a6"/>
        <w:numPr>
          <w:ilvl w:val="0"/>
          <w:numId w:val="35"/>
        </w:numPr>
        <w:tabs>
          <w:tab w:val="left" w:pos="709"/>
        </w:tabs>
        <w:suppressAutoHyphens/>
        <w:contextualSpacing w:val="0"/>
        <w:jc w:val="both"/>
        <w:rPr>
          <w:szCs w:val="28"/>
        </w:rPr>
      </w:pPr>
      <w:r w:rsidRPr="008151EA">
        <w:rPr>
          <w:szCs w:val="28"/>
        </w:rPr>
        <w:t>создает развивающую предметно-пространственную среду;</w:t>
      </w:r>
    </w:p>
    <w:p w14:paraId="371F1D19" w14:textId="77777777" w:rsidR="0047223E" w:rsidRPr="008151EA" w:rsidRDefault="0047223E" w:rsidP="0047223E">
      <w:pPr>
        <w:pStyle w:val="a6"/>
        <w:numPr>
          <w:ilvl w:val="0"/>
          <w:numId w:val="35"/>
        </w:numPr>
        <w:tabs>
          <w:tab w:val="left" w:pos="709"/>
        </w:tabs>
        <w:suppressAutoHyphens/>
        <w:contextualSpacing w:val="0"/>
        <w:jc w:val="both"/>
        <w:rPr>
          <w:szCs w:val="28"/>
        </w:rPr>
      </w:pPr>
      <w:r w:rsidRPr="008151EA">
        <w:rPr>
          <w:szCs w:val="28"/>
        </w:rPr>
        <w:t>наблюдает, как развиваются самостоятельность каждого ребенка и взаимоотношения детей;</w:t>
      </w:r>
    </w:p>
    <w:p w14:paraId="3FAC067F" w14:textId="77777777" w:rsidR="0047223E" w:rsidRPr="008151EA" w:rsidRDefault="0047223E" w:rsidP="0047223E">
      <w:pPr>
        <w:pStyle w:val="a6"/>
        <w:numPr>
          <w:ilvl w:val="0"/>
          <w:numId w:val="35"/>
        </w:numPr>
        <w:tabs>
          <w:tab w:val="left" w:pos="709"/>
        </w:tabs>
        <w:suppressAutoHyphens/>
        <w:contextualSpacing w:val="0"/>
        <w:jc w:val="both"/>
        <w:rPr>
          <w:szCs w:val="28"/>
        </w:rPr>
      </w:pPr>
      <w:r w:rsidRPr="008151EA">
        <w:rPr>
          <w:szCs w:val="28"/>
        </w:rPr>
        <w:t>сотрудничает с родителями, совместно с ними решая задачи воспитания и развития малышей.</w:t>
      </w:r>
    </w:p>
    <w:p w14:paraId="45821BBD" w14:textId="77777777" w:rsidR="0047223E" w:rsidRPr="008151EA" w:rsidRDefault="0047223E" w:rsidP="0047223E">
      <w:pPr>
        <w:pStyle w:val="a6"/>
        <w:jc w:val="both"/>
        <w:rPr>
          <w:szCs w:val="28"/>
        </w:rPr>
      </w:pPr>
    </w:p>
    <w:p w14:paraId="2B6F0731" w14:textId="77777777" w:rsidR="0047223E" w:rsidRPr="008151EA" w:rsidRDefault="0047223E" w:rsidP="0047223E">
      <w:pPr>
        <w:pStyle w:val="a6"/>
        <w:numPr>
          <w:ilvl w:val="2"/>
          <w:numId w:val="38"/>
        </w:numPr>
        <w:tabs>
          <w:tab w:val="left" w:pos="709"/>
        </w:tabs>
        <w:suppressAutoHyphens/>
        <w:jc w:val="center"/>
        <w:rPr>
          <w:b/>
          <w:szCs w:val="28"/>
        </w:rPr>
      </w:pPr>
      <w:r w:rsidRPr="008151EA">
        <w:rPr>
          <w:b/>
          <w:szCs w:val="28"/>
        </w:rPr>
        <w:t>Формы работы с детьми среднего дошкольного возраста</w:t>
      </w:r>
    </w:p>
    <w:p w14:paraId="5D739AFF" w14:textId="77777777" w:rsidR="0047223E" w:rsidRPr="008151EA" w:rsidRDefault="0047223E" w:rsidP="0047223E">
      <w:pPr>
        <w:pStyle w:val="a6"/>
        <w:ind w:left="1080"/>
        <w:jc w:val="both"/>
        <w:rPr>
          <w:szCs w:val="28"/>
        </w:rPr>
      </w:pPr>
    </w:p>
    <w:p w14:paraId="370E0B51" w14:textId="77777777" w:rsidR="0047223E" w:rsidRPr="008151EA" w:rsidRDefault="0047223E" w:rsidP="0047223E">
      <w:pPr>
        <w:ind w:firstLine="360"/>
        <w:jc w:val="both"/>
        <w:rPr>
          <w:szCs w:val="28"/>
        </w:rPr>
      </w:pPr>
      <w:r w:rsidRPr="008151EA">
        <w:rPr>
          <w:szCs w:val="28"/>
        </w:rPr>
        <w:t xml:space="preserve">Согласно ФГОС </w:t>
      </w:r>
      <w:r w:rsidR="00F22728" w:rsidRPr="008151EA">
        <w:rPr>
          <w:szCs w:val="28"/>
        </w:rPr>
        <w:t>ДО педагога</w:t>
      </w:r>
      <w:r w:rsidRPr="008151EA">
        <w:rPr>
          <w:szCs w:val="28"/>
        </w:rPr>
        <w:t xml:space="preserve"> может использовать различные формы реализации рабочей программы в соответствии с видом детской деятельности и возрастными особенностями детей. В дошкольном возрасте это:</w:t>
      </w:r>
    </w:p>
    <w:p w14:paraId="30D504BC" w14:textId="77777777" w:rsidR="0047223E" w:rsidRPr="008151EA" w:rsidRDefault="0047223E" w:rsidP="0047223E">
      <w:pPr>
        <w:pStyle w:val="a6"/>
        <w:numPr>
          <w:ilvl w:val="0"/>
          <w:numId w:val="36"/>
        </w:numPr>
        <w:tabs>
          <w:tab w:val="left" w:pos="709"/>
        </w:tabs>
        <w:suppressAutoHyphens/>
        <w:contextualSpacing w:val="0"/>
        <w:jc w:val="both"/>
        <w:rPr>
          <w:szCs w:val="28"/>
        </w:rPr>
      </w:pPr>
      <w:r w:rsidRPr="008151EA">
        <w:rPr>
          <w:szCs w:val="28"/>
        </w:rPr>
        <w:t>игровая деятельность (сюжетно-ролевая, театрализованная, режиссёрская, строительно-конструктивная, дидактическая, подвижная и др.);</w:t>
      </w:r>
    </w:p>
    <w:p w14:paraId="77235FC2" w14:textId="77777777" w:rsidR="0047223E" w:rsidRPr="008151EA" w:rsidRDefault="0047223E" w:rsidP="0047223E">
      <w:pPr>
        <w:pStyle w:val="a6"/>
        <w:numPr>
          <w:ilvl w:val="0"/>
          <w:numId w:val="36"/>
        </w:numPr>
        <w:tabs>
          <w:tab w:val="left" w:pos="709"/>
        </w:tabs>
        <w:suppressAutoHyphens/>
        <w:contextualSpacing w:val="0"/>
        <w:jc w:val="both"/>
        <w:rPr>
          <w:szCs w:val="28"/>
        </w:rPr>
      </w:pPr>
      <w:r w:rsidRPr="008151EA">
        <w:rPr>
          <w:szCs w:val="28"/>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14:paraId="231D8FE9" w14:textId="77777777" w:rsidR="0047223E" w:rsidRPr="008151EA" w:rsidRDefault="0047223E" w:rsidP="0047223E">
      <w:pPr>
        <w:pStyle w:val="a6"/>
        <w:numPr>
          <w:ilvl w:val="0"/>
          <w:numId w:val="36"/>
        </w:numPr>
        <w:tabs>
          <w:tab w:val="left" w:pos="709"/>
        </w:tabs>
        <w:suppressAutoHyphens/>
        <w:contextualSpacing w:val="0"/>
        <w:jc w:val="both"/>
        <w:rPr>
          <w:szCs w:val="28"/>
        </w:rPr>
      </w:pPr>
      <w:r w:rsidRPr="008151EA">
        <w:rPr>
          <w:szCs w:val="28"/>
        </w:rPr>
        <w:t>речевая (слушание речи взрослого и сверстников, активная диалогическая и монологическая речь);</w:t>
      </w:r>
    </w:p>
    <w:p w14:paraId="4026AFFE" w14:textId="77777777" w:rsidR="0047223E" w:rsidRPr="008151EA" w:rsidRDefault="0047223E" w:rsidP="0047223E">
      <w:pPr>
        <w:pStyle w:val="a6"/>
        <w:numPr>
          <w:ilvl w:val="0"/>
          <w:numId w:val="36"/>
        </w:numPr>
        <w:tabs>
          <w:tab w:val="left" w:pos="709"/>
        </w:tabs>
        <w:suppressAutoHyphens/>
        <w:contextualSpacing w:val="0"/>
        <w:jc w:val="both"/>
        <w:rPr>
          <w:szCs w:val="28"/>
        </w:rPr>
      </w:pPr>
      <w:r w:rsidRPr="008151EA">
        <w:rPr>
          <w:szCs w:val="28"/>
        </w:rPr>
        <w:t>познавательно-исследовательская деятельность и экспериментирование;</w:t>
      </w:r>
    </w:p>
    <w:p w14:paraId="273A6EA7" w14:textId="77777777" w:rsidR="0047223E" w:rsidRPr="008151EA" w:rsidRDefault="0047223E" w:rsidP="0047223E">
      <w:pPr>
        <w:pStyle w:val="a6"/>
        <w:numPr>
          <w:ilvl w:val="0"/>
          <w:numId w:val="36"/>
        </w:numPr>
        <w:tabs>
          <w:tab w:val="left" w:pos="709"/>
        </w:tabs>
        <w:suppressAutoHyphens/>
        <w:contextualSpacing w:val="0"/>
        <w:jc w:val="both"/>
        <w:rPr>
          <w:szCs w:val="28"/>
        </w:rPr>
      </w:pPr>
      <w:r w:rsidRPr="008151EA">
        <w:rPr>
          <w:szCs w:val="28"/>
        </w:rPr>
        <w:t>изобразительная деятельность (рисование, лепка, аппликация) и конструирование из разных материалов по образцу, условию и замыслу ребёнка;</w:t>
      </w:r>
    </w:p>
    <w:p w14:paraId="07B3CC2C" w14:textId="77777777" w:rsidR="0047223E" w:rsidRPr="008151EA" w:rsidRDefault="0047223E" w:rsidP="0047223E">
      <w:pPr>
        <w:pStyle w:val="a6"/>
        <w:numPr>
          <w:ilvl w:val="0"/>
          <w:numId w:val="36"/>
        </w:numPr>
        <w:tabs>
          <w:tab w:val="left" w:pos="709"/>
        </w:tabs>
        <w:suppressAutoHyphens/>
        <w:contextualSpacing w:val="0"/>
        <w:jc w:val="both"/>
        <w:rPr>
          <w:szCs w:val="28"/>
        </w:rPr>
      </w:pPr>
      <w:r w:rsidRPr="008151EA">
        <w:rPr>
          <w:szCs w:val="28"/>
        </w:rPr>
        <w:t>двигательная (основные виды движений, общеразвивающие и спортивные упражнения, подвижные и элементы спортивных игр и др.);</w:t>
      </w:r>
    </w:p>
    <w:p w14:paraId="17AC5CC0" w14:textId="77777777" w:rsidR="0047223E" w:rsidRPr="008151EA" w:rsidRDefault="0047223E" w:rsidP="0047223E">
      <w:pPr>
        <w:pStyle w:val="a6"/>
        <w:numPr>
          <w:ilvl w:val="0"/>
          <w:numId w:val="36"/>
        </w:numPr>
        <w:tabs>
          <w:tab w:val="left" w:pos="709"/>
        </w:tabs>
        <w:suppressAutoHyphens/>
        <w:contextualSpacing w:val="0"/>
        <w:jc w:val="both"/>
        <w:rPr>
          <w:szCs w:val="28"/>
        </w:rPr>
      </w:pPr>
      <w:r w:rsidRPr="008151EA">
        <w:rPr>
          <w:szCs w:val="28"/>
        </w:rPr>
        <w:t>элементарная трудовая деятельность (самообслуживание, хозяйственно-бытовой труд, труд в природе, ручной труд);</w:t>
      </w:r>
    </w:p>
    <w:p w14:paraId="4A6EDE08" w14:textId="77777777" w:rsidR="0047223E" w:rsidRPr="008151EA" w:rsidRDefault="0047223E" w:rsidP="0047223E">
      <w:pPr>
        <w:pStyle w:val="a6"/>
        <w:numPr>
          <w:ilvl w:val="0"/>
          <w:numId w:val="36"/>
        </w:numPr>
        <w:tabs>
          <w:tab w:val="left" w:pos="709"/>
        </w:tabs>
        <w:suppressAutoHyphens/>
        <w:contextualSpacing w:val="0"/>
        <w:jc w:val="both"/>
        <w:rPr>
          <w:szCs w:val="28"/>
        </w:rPr>
      </w:pPr>
      <w:r w:rsidRPr="008151EA">
        <w:rPr>
          <w:szCs w:val="28"/>
        </w:rPr>
        <w:t>музыкальная (слушание и понимание музыкальных произведений, пение, музыкально-ритмические движения, игра на детских музыкальных инструментах).</w:t>
      </w:r>
    </w:p>
    <w:p w14:paraId="1A48C029" w14:textId="77777777" w:rsidR="0047223E" w:rsidRPr="008151EA" w:rsidRDefault="0047223E" w:rsidP="0047223E">
      <w:pPr>
        <w:jc w:val="both"/>
        <w:rPr>
          <w:szCs w:val="28"/>
        </w:rPr>
      </w:pPr>
    </w:p>
    <w:p w14:paraId="7400A3E8" w14:textId="77777777" w:rsidR="0047223E" w:rsidRPr="008151EA" w:rsidRDefault="0047223E" w:rsidP="0047223E">
      <w:pPr>
        <w:pStyle w:val="a6"/>
        <w:tabs>
          <w:tab w:val="left" w:pos="709"/>
        </w:tabs>
        <w:suppressAutoHyphens/>
        <w:ind w:left="1080"/>
        <w:contextualSpacing w:val="0"/>
        <w:jc w:val="center"/>
        <w:rPr>
          <w:b/>
          <w:szCs w:val="28"/>
        </w:rPr>
      </w:pPr>
      <w:r w:rsidRPr="008151EA">
        <w:rPr>
          <w:b/>
          <w:szCs w:val="28"/>
        </w:rPr>
        <w:t>2.1.9 Средства реализации Программы</w:t>
      </w:r>
    </w:p>
    <w:p w14:paraId="579CF244" w14:textId="77777777" w:rsidR="0047223E" w:rsidRPr="008151EA" w:rsidRDefault="0047223E" w:rsidP="0047223E">
      <w:pPr>
        <w:jc w:val="center"/>
        <w:rPr>
          <w:b/>
          <w:szCs w:val="28"/>
        </w:rPr>
      </w:pPr>
    </w:p>
    <w:p w14:paraId="3B0705A0" w14:textId="77777777" w:rsidR="0047223E" w:rsidRPr="008151EA" w:rsidRDefault="0047223E" w:rsidP="0047223E">
      <w:pPr>
        <w:ind w:firstLine="360"/>
        <w:jc w:val="both"/>
        <w:rPr>
          <w:szCs w:val="28"/>
        </w:rPr>
      </w:pPr>
      <w:r w:rsidRPr="008151EA">
        <w:rPr>
          <w:szCs w:val="28"/>
        </w:rPr>
        <w:t>Средства, используемые для развития разных видов деятельности детей:</w:t>
      </w:r>
    </w:p>
    <w:p w14:paraId="176FACAF" w14:textId="77777777" w:rsidR="0047223E" w:rsidRPr="008151EA" w:rsidRDefault="0047223E" w:rsidP="0047223E">
      <w:pPr>
        <w:pStyle w:val="a6"/>
        <w:numPr>
          <w:ilvl w:val="0"/>
          <w:numId w:val="37"/>
        </w:numPr>
        <w:tabs>
          <w:tab w:val="left" w:pos="709"/>
        </w:tabs>
        <w:suppressAutoHyphens/>
        <w:contextualSpacing w:val="0"/>
        <w:jc w:val="both"/>
        <w:rPr>
          <w:szCs w:val="28"/>
        </w:rPr>
      </w:pPr>
      <w:r w:rsidRPr="008151EA">
        <w:rPr>
          <w:i/>
          <w:szCs w:val="28"/>
        </w:rPr>
        <w:t>двигательной:</w:t>
      </w:r>
      <w:r w:rsidRPr="008151EA">
        <w:rPr>
          <w:szCs w:val="28"/>
        </w:rPr>
        <w:t xml:space="preserve"> оборудование для ходьбы, бега, ползания, лазанья, прыгания, занятий с мячом и другое;</w:t>
      </w:r>
    </w:p>
    <w:p w14:paraId="32407C15" w14:textId="77777777" w:rsidR="0047223E" w:rsidRPr="008151EA" w:rsidRDefault="0047223E" w:rsidP="0047223E">
      <w:pPr>
        <w:pStyle w:val="a6"/>
        <w:numPr>
          <w:ilvl w:val="0"/>
          <w:numId w:val="37"/>
        </w:numPr>
        <w:tabs>
          <w:tab w:val="left" w:pos="709"/>
        </w:tabs>
        <w:suppressAutoHyphens/>
        <w:contextualSpacing w:val="0"/>
        <w:jc w:val="both"/>
        <w:rPr>
          <w:szCs w:val="28"/>
        </w:rPr>
      </w:pPr>
      <w:r w:rsidRPr="008151EA">
        <w:rPr>
          <w:i/>
          <w:szCs w:val="28"/>
        </w:rPr>
        <w:t>предметной:</w:t>
      </w:r>
      <w:r w:rsidRPr="008151EA">
        <w:rPr>
          <w:szCs w:val="28"/>
        </w:rPr>
        <w:t xml:space="preserve"> образные и дидактические игрушки, реальные предметы и другое;</w:t>
      </w:r>
    </w:p>
    <w:p w14:paraId="6EE5088B" w14:textId="77777777" w:rsidR="0047223E" w:rsidRPr="008151EA" w:rsidRDefault="0047223E" w:rsidP="0047223E">
      <w:pPr>
        <w:pStyle w:val="a6"/>
        <w:numPr>
          <w:ilvl w:val="0"/>
          <w:numId w:val="37"/>
        </w:numPr>
        <w:tabs>
          <w:tab w:val="left" w:pos="709"/>
        </w:tabs>
        <w:suppressAutoHyphens/>
        <w:contextualSpacing w:val="0"/>
        <w:jc w:val="both"/>
        <w:rPr>
          <w:szCs w:val="28"/>
        </w:rPr>
      </w:pPr>
      <w:r w:rsidRPr="008151EA">
        <w:rPr>
          <w:i/>
          <w:szCs w:val="28"/>
        </w:rPr>
        <w:t>игровой:</w:t>
      </w:r>
      <w:r w:rsidRPr="008151EA">
        <w:rPr>
          <w:szCs w:val="28"/>
        </w:rPr>
        <w:t xml:space="preserve"> игры, игрушки, игровое оборудование и другое;</w:t>
      </w:r>
    </w:p>
    <w:p w14:paraId="6385B14F" w14:textId="77777777" w:rsidR="0047223E" w:rsidRPr="008151EA" w:rsidRDefault="0047223E" w:rsidP="0047223E">
      <w:pPr>
        <w:pStyle w:val="a6"/>
        <w:numPr>
          <w:ilvl w:val="0"/>
          <w:numId w:val="37"/>
        </w:numPr>
        <w:tabs>
          <w:tab w:val="left" w:pos="709"/>
        </w:tabs>
        <w:suppressAutoHyphens/>
        <w:contextualSpacing w:val="0"/>
        <w:jc w:val="both"/>
        <w:rPr>
          <w:szCs w:val="28"/>
        </w:rPr>
      </w:pPr>
      <w:r w:rsidRPr="008151EA">
        <w:rPr>
          <w:i/>
          <w:szCs w:val="28"/>
        </w:rPr>
        <w:t>коммуникативной:</w:t>
      </w:r>
      <w:r w:rsidRPr="008151EA">
        <w:rPr>
          <w:szCs w:val="28"/>
        </w:rPr>
        <w:t xml:space="preserve"> дидактический материал, предметы, игрушки, видеофильмы и другое;</w:t>
      </w:r>
    </w:p>
    <w:p w14:paraId="1AF0046F" w14:textId="77777777" w:rsidR="0047223E" w:rsidRPr="008151EA" w:rsidRDefault="0047223E" w:rsidP="0047223E">
      <w:pPr>
        <w:pStyle w:val="a6"/>
        <w:numPr>
          <w:ilvl w:val="0"/>
          <w:numId w:val="37"/>
        </w:numPr>
        <w:tabs>
          <w:tab w:val="left" w:pos="709"/>
        </w:tabs>
        <w:suppressAutoHyphens/>
        <w:contextualSpacing w:val="0"/>
        <w:jc w:val="both"/>
        <w:rPr>
          <w:szCs w:val="28"/>
        </w:rPr>
      </w:pPr>
      <w:r w:rsidRPr="008151EA">
        <w:rPr>
          <w:i/>
          <w:szCs w:val="28"/>
        </w:rPr>
        <w:t>познавательно-исследовательской и экспериментирования:</w:t>
      </w:r>
      <w:r w:rsidRPr="008151EA">
        <w:rPr>
          <w:szCs w:val="28"/>
        </w:rPr>
        <w:t xml:space="preserve"> натуральные предметы и оборудование для исследования и образно-символический материал, в том числе макеты, плакаты, модели, схемы и другое;</w:t>
      </w:r>
    </w:p>
    <w:p w14:paraId="04E6DCE9" w14:textId="77777777" w:rsidR="0047223E" w:rsidRPr="008151EA" w:rsidRDefault="0047223E" w:rsidP="0047223E">
      <w:pPr>
        <w:pStyle w:val="a6"/>
        <w:numPr>
          <w:ilvl w:val="0"/>
          <w:numId w:val="37"/>
        </w:numPr>
        <w:tabs>
          <w:tab w:val="left" w:pos="709"/>
        </w:tabs>
        <w:suppressAutoHyphens/>
        <w:contextualSpacing w:val="0"/>
        <w:jc w:val="both"/>
        <w:rPr>
          <w:szCs w:val="28"/>
        </w:rPr>
      </w:pPr>
      <w:r w:rsidRPr="008151EA">
        <w:rPr>
          <w:i/>
          <w:szCs w:val="28"/>
        </w:rPr>
        <w:t>чтения художественной литературы</w:t>
      </w:r>
      <w:r w:rsidRPr="008151EA">
        <w:rPr>
          <w:szCs w:val="28"/>
        </w:rPr>
        <w:t>: книги для детского чтения, в том числе аудиокниги, иллюстративный материал;</w:t>
      </w:r>
    </w:p>
    <w:p w14:paraId="27B58E2B" w14:textId="77777777" w:rsidR="0047223E" w:rsidRPr="008151EA" w:rsidRDefault="0047223E" w:rsidP="0047223E">
      <w:pPr>
        <w:pStyle w:val="a6"/>
        <w:numPr>
          <w:ilvl w:val="0"/>
          <w:numId w:val="37"/>
        </w:numPr>
        <w:tabs>
          <w:tab w:val="left" w:pos="709"/>
        </w:tabs>
        <w:suppressAutoHyphens/>
        <w:contextualSpacing w:val="0"/>
        <w:jc w:val="both"/>
        <w:rPr>
          <w:szCs w:val="28"/>
        </w:rPr>
      </w:pPr>
      <w:r w:rsidRPr="008151EA">
        <w:rPr>
          <w:i/>
          <w:szCs w:val="28"/>
        </w:rPr>
        <w:t>трудовой:</w:t>
      </w:r>
      <w:r w:rsidRPr="008151EA">
        <w:rPr>
          <w:szCs w:val="28"/>
        </w:rPr>
        <w:t xml:space="preserve"> оборудование и инвентарь для всех видов труда;</w:t>
      </w:r>
    </w:p>
    <w:p w14:paraId="7B1BD1F2" w14:textId="77777777" w:rsidR="0047223E" w:rsidRPr="008151EA" w:rsidRDefault="0047223E" w:rsidP="0047223E">
      <w:pPr>
        <w:pStyle w:val="a6"/>
        <w:numPr>
          <w:ilvl w:val="0"/>
          <w:numId w:val="37"/>
        </w:numPr>
        <w:tabs>
          <w:tab w:val="left" w:pos="709"/>
        </w:tabs>
        <w:suppressAutoHyphens/>
        <w:contextualSpacing w:val="0"/>
        <w:jc w:val="both"/>
        <w:rPr>
          <w:szCs w:val="28"/>
        </w:rPr>
      </w:pPr>
      <w:r w:rsidRPr="008151EA">
        <w:rPr>
          <w:i/>
          <w:szCs w:val="28"/>
        </w:rPr>
        <w:t>продуктивной:</w:t>
      </w:r>
      <w:r w:rsidRPr="008151EA">
        <w:rPr>
          <w:szCs w:val="28"/>
        </w:rPr>
        <w:t xml:space="preserve"> оборудование и материалы для лепки, аппликации, рисования и конструирования;</w:t>
      </w:r>
    </w:p>
    <w:p w14:paraId="7552384E" w14:textId="77777777" w:rsidR="0047223E" w:rsidRPr="008151EA" w:rsidRDefault="0047223E" w:rsidP="0047223E">
      <w:pPr>
        <w:pStyle w:val="a6"/>
        <w:numPr>
          <w:ilvl w:val="0"/>
          <w:numId w:val="37"/>
        </w:numPr>
        <w:tabs>
          <w:tab w:val="left" w:pos="709"/>
        </w:tabs>
        <w:suppressAutoHyphens/>
        <w:contextualSpacing w:val="0"/>
        <w:jc w:val="both"/>
        <w:rPr>
          <w:szCs w:val="28"/>
        </w:rPr>
      </w:pPr>
      <w:r w:rsidRPr="008151EA">
        <w:rPr>
          <w:i/>
          <w:szCs w:val="28"/>
        </w:rPr>
        <w:t>музыкальной:</w:t>
      </w:r>
      <w:r w:rsidRPr="008151EA">
        <w:rPr>
          <w:szCs w:val="28"/>
        </w:rPr>
        <w:t xml:space="preserve"> детские музыкальные инструменты, дидактический материал и другое.</w:t>
      </w:r>
    </w:p>
    <w:p w14:paraId="6E47113A" w14:textId="77777777" w:rsidR="0047223E" w:rsidRPr="008151EA" w:rsidRDefault="0047223E" w:rsidP="0047223E">
      <w:pPr>
        <w:jc w:val="both"/>
        <w:rPr>
          <w:szCs w:val="28"/>
        </w:rPr>
      </w:pPr>
    </w:p>
    <w:p w14:paraId="376CD8E1" w14:textId="77777777" w:rsidR="009E0DB0" w:rsidRPr="008151EA" w:rsidRDefault="009E0DB0" w:rsidP="007C79BC">
      <w:pPr>
        <w:ind w:firstLine="567"/>
        <w:jc w:val="center"/>
        <w:rPr>
          <w:b/>
          <w:lang w:bidi="ru-RU"/>
        </w:rPr>
      </w:pPr>
    </w:p>
    <w:p w14:paraId="65C8FE7C" w14:textId="77777777" w:rsidR="009E0DB0" w:rsidRPr="008151EA" w:rsidRDefault="009E0DB0" w:rsidP="007C79BC">
      <w:pPr>
        <w:ind w:firstLine="567"/>
        <w:jc w:val="center"/>
        <w:rPr>
          <w:b/>
          <w:lang w:bidi="ru-RU"/>
        </w:rPr>
      </w:pPr>
    </w:p>
    <w:p w14:paraId="6AD7D793" w14:textId="77777777" w:rsidR="00A52C8D" w:rsidRPr="008151EA" w:rsidRDefault="00A52C8D" w:rsidP="001E6731">
      <w:pPr>
        <w:rPr>
          <w:b/>
        </w:rPr>
      </w:pPr>
    </w:p>
    <w:p w14:paraId="75761E42" w14:textId="77777777" w:rsidR="00A52C8D" w:rsidRPr="008151EA" w:rsidRDefault="00A52C8D" w:rsidP="00A52C8D">
      <w:pPr>
        <w:jc w:val="center"/>
        <w:rPr>
          <w:b/>
        </w:rPr>
        <w:sectPr w:rsidR="00A52C8D" w:rsidRPr="008151EA" w:rsidSect="009E0DB0">
          <w:pgSz w:w="16838" w:h="11906" w:orient="landscape"/>
          <w:pgMar w:top="1701" w:right="1134" w:bottom="567" w:left="1134" w:header="709" w:footer="709" w:gutter="0"/>
          <w:cols w:space="708"/>
          <w:docGrid w:linePitch="360"/>
        </w:sectPr>
      </w:pPr>
    </w:p>
    <w:p w14:paraId="4F73AD8E" w14:textId="77777777" w:rsidR="001E6731" w:rsidRPr="008151EA" w:rsidRDefault="0047223E" w:rsidP="00A52C8D">
      <w:pPr>
        <w:jc w:val="center"/>
        <w:rPr>
          <w:b/>
        </w:rPr>
      </w:pPr>
      <w:r w:rsidRPr="008151EA">
        <w:rPr>
          <w:b/>
        </w:rPr>
        <w:t>2.2</w:t>
      </w:r>
      <w:r w:rsidR="005059E5" w:rsidRPr="008151EA">
        <w:rPr>
          <w:b/>
        </w:rPr>
        <w:t>.</w:t>
      </w:r>
      <w:r w:rsidR="005059E5" w:rsidRPr="008151EA">
        <w:rPr>
          <w:rFonts w:eastAsiaTheme="minorHAnsi"/>
          <w:b/>
          <w:lang w:eastAsia="en-US"/>
        </w:rPr>
        <w:t xml:space="preserve"> </w:t>
      </w:r>
      <w:r w:rsidR="005059E5" w:rsidRPr="008151EA">
        <w:rPr>
          <w:b/>
        </w:rPr>
        <w:t>Структура реализации образовательной деятельности</w:t>
      </w:r>
    </w:p>
    <w:tbl>
      <w:tblPr>
        <w:tblStyle w:val="a5"/>
        <w:tblW w:w="0" w:type="auto"/>
        <w:tblInd w:w="-318" w:type="dxa"/>
        <w:tblLayout w:type="fixed"/>
        <w:tblLook w:val="04A0" w:firstRow="1" w:lastRow="0" w:firstColumn="1" w:lastColumn="0" w:noHBand="0" w:noVBand="1"/>
      </w:tblPr>
      <w:tblGrid>
        <w:gridCol w:w="1419"/>
        <w:gridCol w:w="359"/>
        <w:gridCol w:w="491"/>
        <w:gridCol w:w="1260"/>
        <w:gridCol w:w="866"/>
        <w:gridCol w:w="2127"/>
        <w:gridCol w:w="18"/>
        <w:gridCol w:w="3100"/>
      </w:tblGrid>
      <w:tr w:rsidR="002F3CBE" w:rsidRPr="00710C8B" w14:paraId="603FD17F" w14:textId="77777777" w:rsidTr="00180FD0">
        <w:tc>
          <w:tcPr>
            <w:tcW w:w="1778" w:type="dxa"/>
            <w:gridSpan w:val="2"/>
            <w:vMerge w:val="restart"/>
          </w:tcPr>
          <w:p w14:paraId="23D609DD" w14:textId="77777777" w:rsidR="002F3CBE" w:rsidRPr="00710C8B" w:rsidRDefault="002F3CBE" w:rsidP="002F3CBE">
            <w:pPr>
              <w:pStyle w:val="a3"/>
            </w:pPr>
            <w:r w:rsidRPr="00710C8B">
              <w:t>ОО</w:t>
            </w:r>
          </w:p>
        </w:tc>
        <w:tc>
          <w:tcPr>
            <w:tcW w:w="1751" w:type="dxa"/>
            <w:gridSpan w:val="2"/>
            <w:vMerge w:val="restart"/>
          </w:tcPr>
          <w:p w14:paraId="65451EA0" w14:textId="77777777" w:rsidR="002F3CBE" w:rsidRPr="00710C8B" w:rsidRDefault="002F3CBE" w:rsidP="002F3CBE">
            <w:pPr>
              <w:pStyle w:val="a3"/>
            </w:pPr>
            <w:r w:rsidRPr="00710C8B">
              <w:t>ОД</w:t>
            </w:r>
          </w:p>
        </w:tc>
        <w:tc>
          <w:tcPr>
            <w:tcW w:w="6111" w:type="dxa"/>
            <w:gridSpan w:val="4"/>
          </w:tcPr>
          <w:p w14:paraId="27B4DAEF" w14:textId="77777777" w:rsidR="002F3CBE" w:rsidRPr="00710C8B" w:rsidRDefault="002F3CBE" w:rsidP="002F3CBE">
            <w:pPr>
              <w:pStyle w:val="a3"/>
            </w:pPr>
            <w:r>
              <w:t xml:space="preserve">                                             </w:t>
            </w:r>
            <w:r w:rsidRPr="00710C8B">
              <w:t>группа</w:t>
            </w:r>
          </w:p>
        </w:tc>
      </w:tr>
      <w:tr w:rsidR="002F3CBE" w:rsidRPr="00710C8B" w14:paraId="64E28181" w14:textId="77777777" w:rsidTr="00180FD0">
        <w:tc>
          <w:tcPr>
            <w:tcW w:w="1778" w:type="dxa"/>
            <w:gridSpan w:val="2"/>
            <w:vMerge/>
          </w:tcPr>
          <w:p w14:paraId="0B54EAB4" w14:textId="77777777" w:rsidR="002F3CBE" w:rsidRPr="00710C8B" w:rsidRDefault="002F3CBE" w:rsidP="002F3CBE">
            <w:pPr>
              <w:pStyle w:val="a3"/>
              <w:rPr>
                <w:color w:val="FF0000"/>
              </w:rPr>
            </w:pPr>
          </w:p>
        </w:tc>
        <w:tc>
          <w:tcPr>
            <w:tcW w:w="1751" w:type="dxa"/>
            <w:gridSpan w:val="2"/>
            <w:vMerge/>
          </w:tcPr>
          <w:p w14:paraId="53BCAEA4" w14:textId="77777777" w:rsidR="002F3CBE" w:rsidRPr="00710C8B" w:rsidRDefault="002F3CBE" w:rsidP="002F3CBE">
            <w:pPr>
              <w:pStyle w:val="a3"/>
            </w:pPr>
          </w:p>
        </w:tc>
        <w:tc>
          <w:tcPr>
            <w:tcW w:w="6111" w:type="dxa"/>
            <w:gridSpan w:val="4"/>
          </w:tcPr>
          <w:p w14:paraId="0884ACB6" w14:textId="77777777" w:rsidR="002F3CBE" w:rsidRPr="00710C8B" w:rsidRDefault="002F3CBE" w:rsidP="002F3CBE">
            <w:pPr>
              <w:pStyle w:val="a3"/>
            </w:pPr>
            <w:r w:rsidRPr="00710C8B">
              <w:t xml:space="preserve">                                       </w:t>
            </w:r>
            <w:r w:rsidR="0030406E">
              <w:t xml:space="preserve">    </w:t>
            </w:r>
            <w:r w:rsidRPr="00710C8B">
              <w:t xml:space="preserve">Средняя </w:t>
            </w:r>
          </w:p>
        </w:tc>
      </w:tr>
      <w:tr w:rsidR="002F3CBE" w:rsidRPr="00710C8B" w14:paraId="776C3B89" w14:textId="77777777" w:rsidTr="00180FD0">
        <w:tc>
          <w:tcPr>
            <w:tcW w:w="1778" w:type="dxa"/>
            <w:gridSpan w:val="2"/>
            <w:vMerge/>
          </w:tcPr>
          <w:p w14:paraId="608F2553" w14:textId="77777777" w:rsidR="002F3CBE" w:rsidRPr="00710C8B" w:rsidRDefault="002F3CBE" w:rsidP="002F3CBE">
            <w:pPr>
              <w:pStyle w:val="a3"/>
              <w:rPr>
                <w:color w:val="FF0000"/>
              </w:rPr>
            </w:pPr>
          </w:p>
        </w:tc>
        <w:tc>
          <w:tcPr>
            <w:tcW w:w="1751" w:type="dxa"/>
            <w:gridSpan w:val="2"/>
            <w:vMerge/>
          </w:tcPr>
          <w:p w14:paraId="6E97DDD5" w14:textId="77777777" w:rsidR="002F3CBE" w:rsidRPr="00710C8B" w:rsidRDefault="002F3CBE" w:rsidP="002F3CBE">
            <w:pPr>
              <w:pStyle w:val="a3"/>
            </w:pPr>
          </w:p>
        </w:tc>
        <w:tc>
          <w:tcPr>
            <w:tcW w:w="6111" w:type="dxa"/>
            <w:gridSpan w:val="4"/>
          </w:tcPr>
          <w:p w14:paraId="532617CF" w14:textId="77777777" w:rsidR="002F3CBE" w:rsidRPr="00710C8B" w:rsidRDefault="002F3CBE" w:rsidP="002F3CBE">
            <w:pPr>
              <w:pStyle w:val="a3"/>
            </w:pPr>
            <w:r>
              <w:t xml:space="preserve">                        </w:t>
            </w:r>
            <w:r w:rsidR="00695704">
              <w:t xml:space="preserve">Продолжительность </w:t>
            </w:r>
            <w:r w:rsidRPr="00710C8B">
              <w:t>ОД</w:t>
            </w:r>
          </w:p>
        </w:tc>
      </w:tr>
      <w:tr w:rsidR="002F3CBE" w:rsidRPr="00710C8B" w14:paraId="42675E06" w14:textId="77777777" w:rsidTr="00180FD0">
        <w:trPr>
          <w:trHeight w:val="214"/>
        </w:trPr>
        <w:tc>
          <w:tcPr>
            <w:tcW w:w="1778" w:type="dxa"/>
            <w:gridSpan w:val="2"/>
            <w:vMerge/>
          </w:tcPr>
          <w:p w14:paraId="0E34E0B9" w14:textId="77777777" w:rsidR="002F3CBE" w:rsidRPr="00710C8B" w:rsidRDefault="002F3CBE" w:rsidP="002F3CBE">
            <w:pPr>
              <w:pStyle w:val="a3"/>
              <w:rPr>
                <w:color w:val="FF0000"/>
              </w:rPr>
            </w:pPr>
          </w:p>
        </w:tc>
        <w:tc>
          <w:tcPr>
            <w:tcW w:w="1751" w:type="dxa"/>
            <w:gridSpan w:val="2"/>
            <w:vMerge/>
          </w:tcPr>
          <w:p w14:paraId="1D9DC6B1" w14:textId="77777777" w:rsidR="002F3CBE" w:rsidRPr="00710C8B" w:rsidRDefault="002F3CBE" w:rsidP="002F3CBE">
            <w:pPr>
              <w:pStyle w:val="a3"/>
            </w:pPr>
          </w:p>
        </w:tc>
        <w:tc>
          <w:tcPr>
            <w:tcW w:w="6111" w:type="dxa"/>
            <w:gridSpan w:val="4"/>
          </w:tcPr>
          <w:p w14:paraId="48DC3198" w14:textId="77777777" w:rsidR="002F3CBE" w:rsidRPr="00710C8B" w:rsidRDefault="002F3CBE" w:rsidP="002F3CBE">
            <w:pPr>
              <w:pStyle w:val="a3"/>
            </w:pPr>
            <w:r w:rsidRPr="00710C8B">
              <w:t xml:space="preserve">                                              20 минут</w:t>
            </w:r>
          </w:p>
        </w:tc>
      </w:tr>
      <w:tr w:rsidR="002F3CBE" w:rsidRPr="00710C8B" w14:paraId="1AF928FB" w14:textId="77777777" w:rsidTr="00180FD0">
        <w:tc>
          <w:tcPr>
            <w:tcW w:w="1778" w:type="dxa"/>
            <w:gridSpan w:val="2"/>
            <w:vMerge/>
          </w:tcPr>
          <w:p w14:paraId="128EE2CD" w14:textId="77777777" w:rsidR="002F3CBE" w:rsidRPr="00710C8B" w:rsidRDefault="002F3CBE" w:rsidP="002F3CBE">
            <w:pPr>
              <w:pStyle w:val="a3"/>
              <w:rPr>
                <w:color w:val="FF0000"/>
              </w:rPr>
            </w:pPr>
          </w:p>
        </w:tc>
        <w:tc>
          <w:tcPr>
            <w:tcW w:w="1751" w:type="dxa"/>
            <w:gridSpan w:val="2"/>
            <w:vMerge/>
          </w:tcPr>
          <w:p w14:paraId="0E9F850D" w14:textId="77777777" w:rsidR="002F3CBE" w:rsidRPr="00710C8B" w:rsidRDefault="002F3CBE" w:rsidP="002F3CBE">
            <w:pPr>
              <w:pStyle w:val="a3"/>
            </w:pPr>
          </w:p>
        </w:tc>
        <w:tc>
          <w:tcPr>
            <w:tcW w:w="6111" w:type="dxa"/>
            <w:gridSpan w:val="4"/>
          </w:tcPr>
          <w:p w14:paraId="18C00E81" w14:textId="77777777" w:rsidR="002F3CBE" w:rsidRPr="00710C8B" w:rsidRDefault="002F3CBE" w:rsidP="002F3CBE">
            <w:pPr>
              <w:pStyle w:val="a3"/>
            </w:pPr>
            <w:r>
              <w:t xml:space="preserve">                                     </w:t>
            </w:r>
            <w:r w:rsidR="00695704">
              <w:t xml:space="preserve">Количество </w:t>
            </w:r>
            <w:r w:rsidRPr="00710C8B">
              <w:t>ОД</w:t>
            </w:r>
          </w:p>
        </w:tc>
      </w:tr>
      <w:tr w:rsidR="002F3CBE" w:rsidRPr="00710C8B" w14:paraId="70101874" w14:textId="77777777" w:rsidTr="00180FD0">
        <w:trPr>
          <w:trHeight w:val="342"/>
        </w:trPr>
        <w:tc>
          <w:tcPr>
            <w:tcW w:w="1778" w:type="dxa"/>
            <w:gridSpan w:val="2"/>
            <w:vMerge/>
          </w:tcPr>
          <w:p w14:paraId="63A5EEE9" w14:textId="77777777" w:rsidR="002F3CBE" w:rsidRPr="00710C8B" w:rsidRDefault="002F3CBE" w:rsidP="002F3CBE">
            <w:pPr>
              <w:pStyle w:val="a3"/>
              <w:rPr>
                <w:color w:val="FF0000"/>
              </w:rPr>
            </w:pPr>
          </w:p>
        </w:tc>
        <w:tc>
          <w:tcPr>
            <w:tcW w:w="1751" w:type="dxa"/>
            <w:gridSpan w:val="2"/>
            <w:vMerge/>
          </w:tcPr>
          <w:p w14:paraId="6FCB56A7" w14:textId="77777777" w:rsidR="002F3CBE" w:rsidRPr="00710C8B" w:rsidRDefault="002F3CBE" w:rsidP="002F3CBE">
            <w:pPr>
              <w:pStyle w:val="a3"/>
            </w:pPr>
          </w:p>
        </w:tc>
        <w:tc>
          <w:tcPr>
            <w:tcW w:w="3011" w:type="dxa"/>
            <w:gridSpan w:val="3"/>
          </w:tcPr>
          <w:p w14:paraId="66C84817" w14:textId="77777777" w:rsidR="002F3CBE" w:rsidRPr="00710C8B" w:rsidRDefault="002F3CBE" w:rsidP="002F3CBE">
            <w:pPr>
              <w:pStyle w:val="a3"/>
            </w:pPr>
            <w:r w:rsidRPr="00710C8B">
              <w:t xml:space="preserve">                  неделя</w:t>
            </w:r>
          </w:p>
        </w:tc>
        <w:tc>
          <w:tcPr>
            <w:tcW w:w="3100" w:type="dxa"/>
          </w:tcPr>
          <w:p w14:paraId="2C828B46" w14:textId="77777777" w:rsidR="002F3CBE" w:rsidRPr="00710C8B" w:rsidRDefault="002F3CBE" w:rsidP="002F3CBE">
            <w:pPr>
              <w:pStyle w:val="a3"/>
            </w:pPr>
            <w:r w:rsidRPr="00710C8B">
              <w:t xml:space="preserve">                год</w:t>
            </w:r>
          </w:p>
          <w:p w14:paraId="2725CC01" w14:textId="77777777" w:rsidR="002F3CBE" w:rsidRPr="00710C8B" w:rsidRDefault="002F3CBE" w:rsidP="002F3CBE">
            <w:pPr>
              <w:pStyle w:val="a3"/>
            </w:pPr>
            <w:r w:rsidRPr="00710C8B">
              <w:t xml:space="preserve"> </w:t>
            </w:r>
          </w:p>
        </w:tc>
      </w:tr>
      <w:tr w:rsidR="002F3CBE" w:rsidRPr="00F2721E" w14:paraId="267ABE7B" w14:textId="77777777" w:rsidTr="00180FD0">
        <w:tc>
          <w:tcPr>
            <w:tcW w:w="9640" w:type="dxa"/>
            <w:gridSpan w:val="8"/>
          </w:tcPr>
          <w:p w14:paraId="34870F08" w14:textId="77777777" w:rsidR="002F3CBE" w:rsidRPr="00F2721E" w:rsidRDefault="002F3CBE" w:rsidP="002F3CBE">
            <w:pPr>
              <w:pStyle w:val="a3"/>
              <w:jc w:val="center"/>
            </w:pPr>
            <w:r w:rsidRPr="00F2721E">
              <w:t>Основная часть</w:t>
            </w:r>
          </w:p>
          <w:p w14:paraId="3C58672B" w14:textId="77777777" w:rsidR="002F3CBE" w:rsidRPr="00F2721E" w:rsidRDefault="00695704" w:rsidP="002F3CBE">
            <w:pPr>
              <w:pStyle w:val="a3"/>
              <w:jc w:val="center"/>
            </w:pPr>
            <w:r>
              <w:t>Программа и</w:t>
            </w:r>
            <w:r w:rsidR="002F3CBE" w:rsidRPr="00F2721E">
              <w:t xml:space="preserve"> парциальные программы</w:t>
            </w:r>
          </w:p>
        </w:tc>
      </w:tr>
      <w:tr w:rsidR="002F3CBE" w:rsidRPr="00F2721E" w14:paraId="4146819A" w14:textId="77777777" w:rsidTr="00180FD0">
        <w:trPr>
          <w:trHeight w:val="429"/>
        </w:trPr>
        <w:tc>
          <w:tcPr>
            <w:tcW w:w="3529" w:type="dxa"/>
            <w:gridSpan w:val="4"/>
          </w:tcPr>
          <w:p w14:paraId="4DEA30B3" w14:textId="77777777" w:rsidR="002F3CBE" w:rsidRPr="00F2721E" w:rsidRDefault="002F3CBE" w:rsidP="002F3CBE">
            <w:pPr>
              <w:pStyle w:val="a3"/>
            </w:pPr>
            <w:r w:rsidRPr="00F2721E">
              <w:t>Социально-коммуникативное</w:t>
            </w:r>
          </w:p>
        </w:tc>
        <w:tc>
          <w:tcPr>
            <w:tcW w:w="6111" w:type="dxa"/>
            <w:gridSpan w:val="4"/>
          </w:tcPr>
          <w:p w14:paraId="2C5B2FD3" w14:textId="77777777" w:rsidR="002F3CBE" w:rsidRPr="00F2721E" w:rsidRDefault="002F3CBE" w:rsidP="002F3CBE">
            <w:pPr>
              <w:pStyle w:val="a3"/>
            </w:pPr>
            <w:r w:rsidRPr="00F2721E">
              <w:t>В интеграции с другими ОО</w:t>
            </w:r>
          </w:p>
        </w:tc>
      </w:tr>
      <w:tr w:rsidR="002F3CBE" w:rsidRPr="00F2721E" w14:paraId="13052102" w14:textId="77777777" w:rsidTr="00180FD0">
        <w:tc>
          <w:tcPr>
            <w:tcW w:w="1419" w:type="dxa"/>
            <w:vMerge w:val="restart"/>
          </w:tcPr>
          <w:p w14:paraId="48E6C384" w14:textId="77777777" w:rsidR="002F3CBE" w:rsidRPr="00F2721E" w:rsidRDefault="002F3CBE" w:rsidP="002F3CBE">
            <w:pPr>
              <w:pStyle w:val="a3"/>
            </w:pPr>
            <w:r w:rsidRPr="00F2721E">
              <w:t>Познавательное развитие</w:t>
            </w:r>
          </w:p>
        </w:tc>
        <w:tc>
          <w:tcPr>
            <w:tcW w:w="2110" w:type="dxa"/>
            <w:gridSpan w:val="3"/>
          </w:tcPr>
          <w:p w14:paraId="57E77F3C" w14:textId="77777777" w:rsidR="002F3CBE" w:rsidRPr="00F2721E" w:rsidRDefault="002F3CBE" w:rsidP="002F3CBE">
            <w:pPr>
              <w:pStyle w:val="a3"/>
            </w:pPr>
            <w:r w:rsidRPr="00F2721E">
              <w:t>Познавательное развитие</w:t>
            </w:r>
          </w:p>
        </w:tc>
        <w:tc>
          <w:tcPr>
            <w:tcW w:w="2993" w:type="dxa"/>
            <w:gridSpan w:val="2"/>
          </w:tcPr>
          <w:p w14:paraId="67090A4B" w14:textId="77777777" w:rsidR="002F3CBE" w:rsidRPr="00F2721E" w:rsidRDefault="002F3CBE" w:rsidP="002F3CBE">
            <w:pPr>
              <w:pStyle w:val="a3"/>
              <w:jc w:val="center"/>
            </w:pPr>
            <w:r w:rsidRPr="00F2721E">
              <w:t>1</w:t>
            </w:r>
          </w:p>
        </w:tc>
        <w:tc>
          <w:tcPr>
            <w:tcW w:w="3118" w:type="dxa"/>
            <w:gridSpan w:val="2"/>
          </w:tcPr>
          <w:p w14:paraId="60DCD5DB" w14:textId="77777777" w:rsidR="002F3CBE" w:rsidRPr="00F2721E" w:rsidRDefault="00695704" w:rsidP="002F3CBE">
            <w:pPr>
              <w:pStyle w:val="a3"/>
              <w:jc w:val="center"/>
            </w:pPr>
            <w:r>
              <w:t>37</w:t>
            </w:r>
          </w:p>
        </w:tc>
      </w:tr>
      <w:tr w:rsidR="002F3CBE" w:rsidRPr="00F2721E" w14:paraId="475136B5" w14:textId="77777777" w:rsidTr="00180FD0">
        <w:tc>
          <w:tcPr>
            <w:tcW w:w="1419" w:type="dxa"/>
            <w:vMerge/>
          </w:tcPr>
          <w:p w14:paraId="46CFF329" w14:textId="77777777" w:rsidR="002F3CBE" w:rsidRPr="00F2721E" w:rsidRDefault="002F3CBE" w:rsidP="002F3CBE">
            <w:pPr>
              <w:pStyle w:val="a3"/>
            </w:pPr>
          </w:p>
        </w:tc>
        <w:tc>
          <w:tcPr>
            <w:tcW w:w="2110" w:type="dxa"/>
            <w:gridSpan w:val="3"/>
          </w:tcPr>
          <w:p w14:paraId="32B056E5" w14:textId="77777777" w:rsidR="002F3CBE" w:rsidRPr="00F2721E" w:rsidRDefault="002F3CBE" w:rsidP="002F3CBE">
            <w:pPr>
              <w:pStyle w:val="a3"/>
            </w:pPr>
            <w:r w:rsidRPr="00F2721E">
              <w:t>Математическое развитие</w:t>
            </w:r>
          </w:p>
        </w:tc>
        <w:tc>
          <w:tcPr>
            <w:tcW w:w="2993" w:type="dxa"/>
            <w:gridSpan w:val="2"/>
          </w:tcPr>
          <w:p w14:paraId="3202515B" w14:textId="77777777" w:rsidR="002F3CBE" w:rsidRPr="00F2721E" w:rsidRDefault="002F3CBE" w:rsidP="002F3CBE">
            <w:pPr>
              <w:pStyle w:val="a3"/>
              <w:jc w:val="center"/>
            </w:pPr>
            <w:r w:rsidRPr="00F2721E">
              <w:t>1</w:t>
            </w:r>
          </w:p>
        </w:tc>
        <w:tc>
          <w:tcPr>
            <w:tcW w:w="3118" w:type="dxa"/>
            <w:gridSpan w:val="2"/>
          </w:tcPr>
          <w:p w14:paraId="1DF7D273" w14:textId="77777777" w:rsidR="002F3CBE" w:rsidRPr="00F2721E" w:rsidRDefault="00586ACF" w:rsidP="002F3CBE">
            <w:pPr>
              <w:pStyle w:val="a3"/>
              <w:jc w:val="center"/>
            </w:pPr>
            <w:r w:rsidRPr="00F2721E">
              <w:t>37</w:t>
            </w:r>
          </w:p>
        </w:tc>
      </w:tr>
      <w:tr w:rsidR="002F3CBE" w:rsidRPr="00F2721E" w14:paraId="5732CF6F" w14:textId="77777777" w:rsidTr="00180FD0">
        <w:tc>
          <w:tcPr>
            <w:tcW w:w="1419" w:type="dxa"/>
          </w:tcPr>
          <w:p w14:paraId="11AC88AF" w14:textId="77777777" w:rsidR="002F3CBE" w:rsidRPr="00F2721E" w:rsidRDefault="002F3CBE" w:rsidP="002F3CBE">
            <w:pPr>
              <w:pStyle w:val="a3"/>
            </w:pPr>
          </w:p>
        </w:tc>
        <w:tc>
          <w:tcPr>
            <w:tcW w:w="2110" w:type="dxa"/>
            <w:gridSpan w:val="3"/>
          </w:tcPr>
          <w:p w14:paraId="23046DA1" w14:textId="77777777" w:rsidR="002F3CBE" w:rsidRPr="00F2721E" w:rsidRDefault="002F3CBE" w:rsidP="002F3CBE">
            <w:pPr>
              <w:pStyle w:val="a3"/>
            </w:pPr>
          </w:p>
        </w:tc>
        <w:tc>
          <w:tcPr>
            <w:tcW w:w="2993" w:type="dxa"/>
            <w:gridSpan w:val="2"/>
          </w:tcPr>
          <w:p w14:paraId="7BEE7AF9" w14:textId="77777777" w:rsidR="002F3CBE" w:rsidRPr="00F2721E" w:rsidRDefault="002F3CBE" w:rsidP="002F3CBE">
            <w:pPr>
              <w:pStyle w:val="a3"/>
              <w:jc w:val="center"/>
              <w:rPr>
                <w:b/>
              </w:rPr>
            </w:pPr>
            <w:r w:rsidRPr="00F2721E">
              <w:rPr>
                <w:b/>
              </w:rPr>
              <w:t>2</w:t>
            </w:r>
          </w:p>
        </w:tc>
        <w:tc>
          <w:tcPr>
            <w:tcW w:w="3118" w:type="dxa"/>
            <w:gridSpan w:val="2"/>
          </w:tcPr>
          <w:p w14:paraId="06F09939" w14:textId="77777777" w:rsidR="002F3CBE" w:rsidRPr="00F2721E" w:rsidRDefault="00695704" w:rsidP="002F3CBE">
            <w:pPr>
              <w:pStyle w:val="a3"/>
              <w:jc w:val="center"/>
              <w:rPr>
                <w:b/>
              </w:rPr>
            </w:pPr>
            <w:r>
              <w:rPr>
                <w:b/>
              </w:rPr>
              <w:t>74</w:t>
            </w:r>
          </w:p>
        </w:tc>
      </w:tr>
      <w:tr w:rsidR="002F3CBE" w:rsidRPr="00F2721E" w14:paraId="3F78EA32" w14:textId="77777777" w:rsidTr="00180FD0">
        <w:tc>
          <w:tcPr>
            <w:tcW w:w="1419" w:type="dxa"/>
            <w:vMerge w:val="restart"/>
          </w:tcPr>
          <w:p w14:paraId="534CCA36" w14:textId="77777777" w:rsidR="002F3CBE" w:rsidRPr="00F2721E" w:rsidRDefault="002F3CBE" w:rsidP="002F3CBE">
            <w:pPr>
              <w:pStyle w:val="a3"/>
            </w:pPr>
            <w:r w:rsidRPr="00F2721E">
              <w:t>Речевое развитие</w:t>
            </w:r>
          </w:p>
        </w:tc>
        <w:tc>
          <w:tcPr>
            <w:tcW w:w="2110" w:type="dxa"/>
            <w:gridSpan w:val="3"/>
          </w:tcPr>
          <w:p w14:paraId="43F6613E" w14:textId="77777777" w:rsidR="002F3CBE" w:rsidRPr="00F2721E" w:rsidRDefault="002F3CBE" w:rsidP="002F3CBE">
            <w:pPr>
              <w:pStyle w:val="a3"/>
            </w:pPr>
            <w:r w:rsidRPr="00F2721E">
              <w:t>Развитие речи</w:t>
            </w:r>
          </w:p>
        </w:tc>
        <w:tc>
          <w:tcPr>
            <w:tcW w:w="2993" w:type="dxa"/>
            <w:gridSpan w:val="2"/>
          </w:tcPr>
          <w:p w14:paraId="5DFD6961" w14:textId="77777777" w:rsidR="002F3CBE" w:rsidRPr="00F2721E" w:rsidRDefault="002F3CBE" w:rsidP="002F3CBE">
            <w:pPr>
              <w:pStyle w:val="a3"/>
              <w:jc w:val="center"/>
            </w:pPr>
            <w:r w:rsidRPr="00F2721E">
              <w:t>1</w:t>
            </w:r>
          </w:p>
        </w:tc>
        <w:tc>
          <w:tcPr>
            <w:tcW w:w="3118" w:type="dxa"/>
            <w:gridSpan w:val="2"/>
          </w:tcPr>
          <w:p w14:paraId="5DC0909E" w14:textId="77777777" w:rsidR="002F3CBE" w:rsidRPr="00F2721E" w:rsidRDefault="00586ACF" w:rsidP="002F3CBE">
            <w:pPr>
              <w:pStyle w:val="a3"/>
              <w:jc w:val="center"/>
            </w:pPr>
            <w:r w:rsidRPr="00F2721E">
              <w:t>37</w:t>
            </w:r>
          </w:p>
        </w:tc>
      </w:tr>
      <w:tr w:rsidR="002F3CBE" w:rsidRPr="00F2721E" w14:paraId="5BAA6ADA" w14:textId="77777777" w:rsidTr="00180FD0">
        <w:tc>
          <w:tcPr>
            <w:tcW w:w="1419" w:type="dxa"/>
            <w:vMerge/>
          </w:tcPr>
          <w:p w14:paraId="1CBD501D" w14:textId="77777777" w:rsidR="002F3CBE" w:rsidRPr="00F2721E" w:rsidRDefault="002F3CBE" w:rsidP="002F3CBE">
            <w:pPr>
              <w:pStyle w:val="a3"/>
            </w:pPr>
          </w:p>
        </w:tc>
        <w:tc>
          <w:tcPr>
            <w:tcW w:w="2110" w:type="dxa"/>
            <w:gridSpan w:val="3"/>
          </w:tcPr>
          <w:p w14:paraId="25B73B1C" w14:textId="77777777" w:rsidR="002F3CBE" w:rsidRPr="00F2721E" w:rsidRDefault="002F3CBE" w:rsidP="002F3CBE">
            <w:pPr>
              <w:pStyle w:val="a3"/>
            </w:pPr>
            <w:r w:rsidRPr="00F2721E">
              <w:t xml:space="preserve">Восприятие произведений художественной литературы и фольклора </w:t>
            </w:r>
          </w:p>
        </w:tc>
        <w:tc>
          <w:tcPr>
            <w:tcW w:w="6111" w:type="dxa"/>
            <w:gridSpan w:val="4"/>
          </w:tcPr>
          <w:p w14:paraId="01635B18" w14:textId="77777777" w:rsidR="002F3CBE" w:rsidRPr="00F2721E" w:rsidRDefault="002F3CBE" w:rsidP="002F3CBE">
            <w:pPr>
              <w:pStyle w:val="a3"/>
            </w:pPr>
            <w:r w:rsidRPr="00F2721E">
              <w:t>В интеграции с другими ОО</w:t>
            </w:r>
          </w:p>
        </w:tc>
      </w:tr>
      <w:tr w:rsidR="002F3CBE" w:rsidRPr="00F2721E" w14:paraId="01BEFDEA" w14:textId="77777777" w:rsidTr="00180FD0">
        <w:trPr>
          <w:trHeight w:val="348"/>
        </w:trPr>
        <w:tc>
          <w:tcPr>
            <w:tcW w:w="3529" w:type="dxa"/>
            <w:gridSpan w:val="4"/>
          </w:tcPr>
          <w:p w14:paraId="33D223CF" w14:textId="77777777" w:rsidR="002F3CBE" w:rsidRPr="00F2721E" w:rsidRDefault="002F3CBE" w:rsidP="002F3CBE">
            <w:pPr>
              <w:pStyle w:val="a3"/>
            </w:pPr>
          </w:p>
        </w:tc>
        <w:tc>
          <w:tcPr>
            <w:tcW w:w="2993" w:type="dxa"/>
            <w:gridSpan w:val="2"/>
          </w:tcPr>
          <w:p w14:paraId="1FB48FBF" w14:textId="77777777" w:rsidR="002F3CBE" w:rsidRPr="00F2721E" w:rsidRDefault="002F3CBE" w:rsidP="002F3CBE">
            <w:pPr>
              <w:pStyle w:val="a3"/>
              <w:jc w:val="center"/>
              <w:rPr>
                <w:b/>
              </w:rPr>
            </w:pPr>
            <w:r w:rsidRPr="00F2721E">
              <w:rPr>
                <w:b/>
              </w:rPr>
              <w:t>1</w:t>
            </w:r>
          </w:p>
        </w:tc>
        <w:tc>
          <w:tcPr>
            <w:tcW w:w="3118" w:type="dxa"/>
            <w:gridSpan w:val="2"/>
          </w:tcPr>
          <w:p w14:paraId="6CFB5A2A" w14:textId="77777777" w:rsidR="002F3CBE" w:rsidRPr="00F2721E" w:rsidRDefault="00586ACF" w:rsidP="002F3CBE">
            <w:pPr>
              <w:pStyle w:val="a3"/>
              <w:jc w:val="center"/>
              <w:rPr>
                <w:b/>
              </w:rPr>
            </w:pPr>
            <w:r w:rsidRPr="00F2721E">
              <w:rPr>
                <w:b/>
              </w:rPr>
              <w:t>37</w:t>
            </w:r>
          </w:p>
        </w:tc>
      </w:tr>
      <w:tr w:rsidR="002F3CBE" w:rsidRPr="00F2721E" w14:paraId="70FAA87C" w14:textId="77777777" w:rsidTr="00180FD0">
        <w:tc>
          <w:tcPr>
            <w:tcW w:w="1419" w:type="dxa"/>
            <w:vMerge w:val="restart"/>
          </w:tcPr>
          <w:p w14:paraId="171FA8D7" w14:textId="77777777" w:rsidR="002F3CBE" w:rsidRPr="00F2721E" w:rsidRDefault="002F3CBE" w:rsidP="002F3CBE">
            <w:pPr>
              <w:pStyle w:val="a3"/>
            </w:pPr>
            <w:r w:rsidRPr="00F2721E">
              <w:t>Художественно-эстетическое развитие</w:t>
            </w:r>
          </w:p>
        </w:tc>
        <w:tc>
          <w:tcPr>
            <w:tcW w:w="2110" w:type="dxa"/>
            <w:gridSpan w:val="3"/>
          </w:tcPr>
          <w:p w14:paraId="349D07BE" w14:textId="77777777" w:rsidR="002F3CBE" w:rsidRPr="008F0C51" w:rsidRDefault="002F3CBE" w:rsidP="002F3CBE">
            <w:pPr>
              <w:pStyle w:val="a3"/>
            </w:pPr>
            <w:r w:rsidRPr="008F0C51">
              <w:t>Изобразительная деятельность</w:t>
            </w:r>
          </w:p>
        </w:tc>
        <w:tc>
          <w:tcPr>
            <w:tcW w:w="2993" w:type="dxa"/>
            <w:gridSpan w:val="2"/>
          </w:tcPr>
          <w:p w14:paraId="073EC105" w14:textId="77777777" w:rsidR="002F3CBE" w:rsidRPr="008F0C51" w:rsidRDefault="002F3CBE" w:rsidP="002F3CBE">
            <w:pPr>
              <w:pStyle w:val="a3"/>
              <w:jc w:val="center"/>
            </w:pPr>
            <w:r w:rsidRPr="008F0C51">
              <w:t>2</w:t>
            </w:r>
          </w:p>
        </w:tc>
        <w:tc>
          <w:tcPr>
            <w:tcW w:w="3118" w:type="dxa"/>
            <w:gridSpan w:val="2"/>
          </w:tcPr>
          <w:p w14:paraId="0D7F8AC0" w14:textId="77777777" w:rsidR="002F3CBE" w:rsidRPr="00F2721E" w:rsidRDefault="00586ACF" w:rsidP="002F3CBE">
            <w:pPr>
              <w:pStyle w:val="a3"/>
              <w:jc w:val="center"/>
            </w:pPr>
            <w:r w:rsidRPr="00F2721E">
              <w:t>74</w:t>
            </w:r>
          </w:p>
        </w:tc>
      </w:tr>
      <w:tr w:rsidR="002F3CBE" w:rsidRPr="00F2721E" w14:paraId="4CC8D458" w14:textId="77777777" w:rsidTr="00180FD0">
        <w:tc>
          <w:tcPr>
            <w:tcW w:w="1419" w:type="dxa"/>
            <w:vMerge/>
          </w:tcPr>
          <w:p w14:paraId="5B1E9ADA" w14:textId="77777777" w:rsidR="002F3CBE" w:rsidRPr="00F2721E" w:rsidRDefault="002F3CBE" w:rsidP="002F3CBE">
            <w:pPr>
              <w:pStyle w:val="a3"/>
            </w:pPr>
          </w:p>
        </w:tc>
        <w:tc>
          <w:tcPr>
            <w:tcW w:w="2110" w:type="dxa"/>
            <w:gridSpan w:val="3"/>
          </w:tcPr>
          <w:p w14:paraId="40277623" w14:textId="77777777" w:rsidR="002F3CBE" w:rsidRPr="00F2721E" w:rsidRDefault="002F3CBE" w:rsidP="002F3CBE">
            <w:pPr>
              <w:pStyle w:val="a3"/>
            </w:pPr>
            <w:r w:rsidRPr="00F2721E">
              <w:t>Художественный труд</w:t>
            </w:r>
          </w:p>
        </w:tc>
        <w:tc>
          <w:tcPr>
            <w:tcW w:w="2993" w:type="dxa"/>
            <w:gridSpan w:val="2"/>
          </w:tcPr>
          <w:p w14:paraId="44EBE77E" w14:textId="77777777" w:rsidR="002F3CBE" w:rsidRPr="00F2721E" w:rsidRDefault="002F3CBE" w:rsidP="002F3CBE">
            <w:pPr>
              <w:pStyle w:val="a3"/>
              <w:jc w:val="center"/>
            </w:pPr>
            <w:r w:rsidRPr="00F2721E">
              <w:t>1</w:t>
            </w:r>
          </w:p>
        </w:tc>
        <w:tc>
          <w:tcPr>
            <w:tcW w:w="3118" w:type="dxa"/>
            <w:gridSpan w:val="2"/>
          </w:tcPr>
          <w:p w14:paraId="291CB141" w14:textId="77777777" w:rsidR="002F3CBE" w:rsidRPr="00F2721E" w:rsidRDefault="00695704" w:rsidP="002F3CBE">
            <w:pPr>
              <w:pStyle w:val="a3"/>
              <w:jc w:val="center"/>
            </w:pPr>
            <w:r>
              <w:t>37</w:t>
            </w:r>
          </w:p>
        </w:tc>
      </w:tr>
      <w:tr w:rsidR="002F3CBE" w:rsidRPr="00F2721E" w14:paraId="68127382" w14:textId="77777777" w:rsidTr="00180FD0">
        <w:tc>
          <w:tcPr>
            <w:tcW w:w="1419" w:type="dxa"/>
            <w:vMerge/>
          </w:tcPr>
          <w:p w14:paraId="4F87039E" w14:textId="77777777" w:rsidR="002F3CBE" w:rsidRPr="00F2721E" w:rsidRDefault="002F3CBE" w:rsidP="002F3CBE">
            <w:pPr>
              <w:pStyle w:val="a3"/>
            </w:pPr>
          </w:p>
        </w:tc>
        <w:tc>
          <w:tcPr>
            <w:tcW w:w="2110" w:type="dxa"/>
            <w:gridSpan w:val="3"/>
          </w:tcPr>
          <w:p w14:paraId="09A2A177" w14:textId="77777777" w:rsidR="002F3CBE" w:rsidRPr="00F2721E" w:rsidRDefault="002F3CBE" w:rsidP="002F3CBE">
            <w:pPr>
              <w:pStyle w:val="a3"/>
            </w:pPr>
            <w:r w:rsidRPr="00F2721E">
              <w:t>Музыкальное развитие</w:t>
            </w:r>
          </w:p>
        </w:tc>
        <w:tc>
          <w:tcPr>
            <w:tcW w:w="2993" w:type="dxa"/>
            <w:gridSpan w:val="2"/>
          </w:tcPr>
          <w:p w14:paraId="3F18F645" w14:textId="77777777" w:rsidR="002F3CBE" w:rsidRPr="00F2721E" w:rsidRDefault="002F3CBE" w:rsidP="002F3CBE">
            <w:pPr>
              <w:pStyle w:val="a3"/>
              <w:jc w:val="center"/>
            </w:pPr>
            <w:r w:rsidRPr="00F2721E">
              <w:t>2</w:t>
            </w:r>
          </w:p>
        </w:tc>
        <w:tc>
          <w:tcPr>
            <w:tcW w:w="3118" w:type="dxa"/>
            <w:gridSpan w:val="2"/>
          </w:tcPr>
          <w:p w14:paraId="3BAC9D11" w14:textId="77777777" w:rsidR="002F3CBE" w:rsidRPr="00F2721E" w:rsidRDefault="00695704" w:rsidP="002F3CBE">
            <w:pPr>
              <w:pStyle w:val="a3"/>
              <w:jc w:val="center"/>
            </w:pPr>
            <w:r>
              <w:t>74</w:t>
            </w:r>
          </w:p>
        </w:tc>
      </w:tr>
      <w:tr w:rsidR="002F3CBE" w:rsidRPr="00F2721E" w14:paraId="523E071A" w14:textId="77777777" w:rsidTr="00180FD0">
        <w:tc>
          <w:tcPr>
            <w:tcW w:w="1419" w:type="dxa"/>
            <w:vMerge/>
          </w:tcPr>
          <w:p w14:paraId="26E6365E" w14:textId="77777777" w:rsidR="002F3CBE" w:rsidRPr="00F2721E" w:rsidRDefault="002F3CBE" w:rsidP="002F3CBE">
            <w:pPr>
              <w:pStyle w:val="a3"/>
            </w:pPr>
          </w:p>
        </w:tc>
        <w:tc>
          <w:tcPr>
            <w:tcW w:w="2110" w:type="dxa"/>
            <w:gridSpan w:val="3"/>
          </w:tcPr>
          <w:p w14:paraId="68C07C74" w14:textId="77777777" w:rsidR="002F3CBE" w:rsidRPr="00F2721E" w:rsidRDefault="002F3CBE" w:rsidP="002F3CBE">
            <w:pPr>
              <w:pStyle w:val="a3"/>
            </w:pPr>
            <w:r w:rsidRPr="00F2721E">
              <w:t>Конструирование</w:t>
            </w:r>
          </w:p>
        </w:tc>
        <w:tc>
          <w:tcPr>
            <w:tcW w:w="6111" w:type="dxa"/>
            <w:gridSpan w:val="4"/>
          </w:tcPr>
          <w:p w14:paraId="3B7352D8" w14:textId="77777777" w:rsidR="002F3CBE" w:rsidRPr="00F2721E" w:rsidRDefault="002F3CBE" w:rsidP="002F3CBE">
            <w:pPr>
              <w:pStyle w:val="a3"/>
            </w:pPr>
            <w:r w:rsidRPr="00F2721E">
              <w:t>В интеграции с другими ОО</w:t>
            </w:r>
          </w:p>
        </w:tc>
      </w:tr>
      <w:tr w:rsidR="002F3CBE" w:rsidRPr="00F2721E" w14:paraId="3977D1CF" w14:textId="77777777" w:rsidTr="00180FD0">
        <w:tc>
          <w:tcPr>
            <w:tcW w:w="3529" w:type="dxa"/>
            <w:gridSpan w:val="4"/>
          </w:tcPr>
          <w:p w14:paraId="30A35A18" w14:textId="77777777" w:rsidR="002F3CBE" w:rsidRPr="00F2721E" w:rsidRDefault="002F3CBE" w:rsidP="002F3CBE">
            <w:pPr>
              <w:pStyle w:val="a3"/>
            </w:pPr>
          </w:p>
        </w:tc>
        <w:tc>
          <w:tcPr>
            <w:tcW w:w="2993" w:type="dxa"/>
            <w:gridSpan w:val="2"/>
          </w:tcPr>
          <w:p w14:paraId="05C428E8" w14:textId="77777777" w:rsidR="002F3CBE" w:rsidRPr="00F2721E" w:rsidRDefault="002F3CBE" w:rsidP="002F3CBE">
            <w:pPr>
              <w:pStyle w:val="a3"/>
              <w:jc w:val="center"/>
              <w:rPr>
                <w:b/>
              </w:rPr>
            </w:pPr>
            <w:r w:rsidRPr="00F2721E">
              <w:rPr>
                <w:b/>
              </w:rPr>
              <w:t>5</w:t>
            </w:r>
          </w:p>
        </w:tc>
        <w:tc>
          <w:tcPr>
            <w:tcW w:w="3118" w:type="dxa"/>
            <w:gridSpan w:val="2"/>
          </w:tcPr>
          <w:p w14:paraId="51620C1F" w14:textId="77777777" w:rsidR="002F3CBE" w:rsidRPr="00F2721E" w:rsidRDefault="00695704" w:rsidP="002F3CBE">
            <w:pPr>
              <w:pStyle w:val="a3"/>
              <w:jc w:val="center"/>
              <w:rPr>
                <w:b/>
              </w:rPr>
            </w:pPr>
            <w:r>
              <w:rPr>
                <w:b/>
              </w:rPr>
              <w:t>185</w:t>
            </w:r>
          </w:p>
        </w:tc>
      </w:tr>
      <w:tr w:rsidR="002F3CBE" w:rsidRPr="00F2721E" w14:paraId="0A5C92AF" w14:textId="77777777" w:rsidTr="00180FD0">
        <w:tc>
          <w:tcPr>
            <w:tcW w:w="1778" w:type="dxa"/>
            <w:gridSpan w:val="2"/>
          </w:tcPr>
          <w:p w14:paraId="44B8D627" w14:textId="77777777" w:rsidR="002F3CBE" w:rsidRPr="00F2721E" w:rsidRDefault="002F3CBE" w:rsidP="002F3CBE">
            <w:pPr>
              <w:pStyle w:val="a3"/>
            </w:pPr>
            <w:r w:rsidRPr="00F2721E">
              <w:t>Физическое развитие</w:t>
            </w:r>
          </w:p>
        </w:tc>
        <w:tc>
          <w:tcPr>
            <w:tcW w:w="1751" w:type="dxa"/>
            <w:gridSpan w:val="2"/>
          </w:tcPr>
          <w:p w14:paraId="01FC7BDA" w14:textId="77777777" w:rsidR="002F3CBE" w:rsidRPr="00F2721E" w:rsidRDefault="002F3CBE" w:rsidP="002F3CBE">
            <w:pPr>
              <w:pStyle w:val="a3"/>
            </w:pPr>
            <w:r w:rsidRPr="00F2721E">
              <w:t>Физическое развитие</w:t>
            </w:r>
          </w:p>
        </w:tc>
        <w:tc>
          <w:tcPr>
            <w:tcW w:w="2993" w:type="dxa"/>
            <w:gridSpan w:val="2"/>
          </w:tcPr>
          <w:p w14:paraId="4E27F9F7" w14:textId="77777777" w:rsidR="002F3CBE" w:rsidRPr="00F2721E" w:rsidRDefault="002F3CBE" w:rsidP="002F3CBE">
            <w:pPr>
              <w:pStyle w:val="a3"/>
              <w:jc w:val="center"/>
            </w:pPr>
            <w:r w:rsidRPr="00F2721E">
              <w:t>3</w:t>
            </w:r>
          </w:p>
        </w:tc>
        <w:tc>
          <w:tcPr>
            <w:tcW w:w="3118" w:type="dxa"/>
            <w:gridSpan w:val="2"/>
          </w:tcPr>
          <w:p w14:paraId="6EAD532B" w14:textId="77777777" w:rsidR="00F2721E" w:rsidRPr="00F2721E" w:rsidRDefault="00F2721E" w:rsidP="00F2721E">
            <w:pPr>
              <w:pStyle w:val="a3"/>
              <w:jc w:val="center"/>
            </w:pPr>
            <w:r w:rsidRPr="00F2721E">
              <w:t>110</w:t>
            </w:r>
          </w:p>
        </w:tc>
      </w:tr>
      <w:tr w:rsidR="002F3CBE" w:rsidRPr="00F2721E" w14:paraId="07114BE9" w14:textId="77777777" w:rsidTr="00180FD0">
        <w:tc>
          <w:tcPr>
            <w:tcW w:w="3529" w:type="dxa"/>
            <w:gridSpan w:val="4"/>
          </w:tcPr>
          <w:p w14:paraId="1C73F302" w14:textId="77777777" w:rsidR="002F3CBE" w:rsidRPr="00F2721E" w:rsidRDefault="002F3CBE" w:rsidP="002F3CBE">
            <w:pPr>
              <w:pStyle w:val="a3"/>
            </w:pPr>
            <w:r w:rsidRPr="00F2721E">
              <w:t>Итого в неделю:</w:t>
            </w:r>
          </w:p>
        </w:tc>
        <w:tc>
          <w:tcPr>
            <w:tcW w:w="2993" w:type="dxa"/>
            <w:gridSpan w:val="2"/>
          </w:tcPr>
          <w:p w14:paraId="273E4661" w14:textId="77777777" w:rsidR="002F3CBE" w:rsidRPr="00F2721E" w:rsidRDefault="002F3CBE" w:rsidP="002F3CBE">
            <w:pPr>
              <w:pStyle w:val="a3"/>
              <w:jc w:val="center"/>
              <w:rPr>
                <w:b/>
              </w:rPr>
            </w:pPr>
            <w:r w:rsidRPr="00F2721E">
              <w:rPr>
                <w:b/>
              </w:rPr>
              <w:t>11</w:t>
            </w:r>
          </w:p>
        </w:tc>
        <w:tc>
          <w:tcPr>
            <w:tcW w:w="3118" w:type="dxa"/>
            <w:gridSpan w:val="2"/>
          </w:tcPr>
          <w:p w14:paraId="1B1EC8FD" w14:textId="77777777" w:rsidR="002F3CBE" w:rsidRPr="008F0C51" w:rsidRDefault="00F2721E" w:rsidP="002F3CBE">
            <w:pPr>
              <w:pStyle w:val="a3"/>
              <w:jc w:val="center"/>
              <w:rPr>
                <w:b/>
              </w:rPr>
            </w:pPr>
            <w:r w:rsidRPr="008F0C51">
              <w:rPr>
                <w:b/>
              </w:rPr>
              <w:t>403</w:t>
            </w:r>
          </w:p>
        </w:tc>
      </w:tr>
      <w:tr w:rsidR="002F3CBE" w:rsidRPr="00F2721E" w14:paraId="3EE1FAA0" w14:textId="77777777" w:rsidTr="00180FD0">
        <w:tc>
          <w:tcPr>
            <w:tcW w:w="3529" w:type="dxa"/>
            <w:gridSpan w:val="4"/>
          </w:tcPr>
          <w:p w14:paraId="3D99CD63" w14:textId="77777777" w:rsidR="002F3CBE" w:rsidRPr="00F2721E" w:rsidRDefault="002F3CBE" w:rsidP="002F3CBE">
            <w:pPr>
              <w:pStyle w:val="a3"/>
            </w:pPr>
            <w:r w:rsidRPr="00F2721E">
              <w:t xml:space="preserve">Образовательная нагрузка </w:t>
            </w:r>
          </w:p>
        </w:tc>
        <w:tc>
          <w:tcPr>
            <w:tcW w:w="2993" w:type="dxa"/>
            <w:gridSpan w:val="2"/>
          </w:tcPr>
          <w:p w14:paraId="50691B17" w14:textId="77777777" w:rsidR="002F3CBE" w:rsidRPr="00F2721E" w:rsidRDefault="002F3CBE" w:rsidP="002F3CBE">
            <w:pPr>
              <w:pStyle w:val="a3"/>
              <w:jc w:val="center"/>
            </w:pPr>
            <w:r w:rsidRPr="00F2721E">
              <w:t>3 ч 40 мин</w:t>
            </w:r>
          </w:p>
        </w:tc>
        <w:tc>
          <w:tcPr>
            <w:tcW w:w="3118" w:type="dxa"/>
            <w:gridSpan w:val="2"/>
          </w:tcPr>
          <w:p w14:paraId="6B41302C" w14:textId="77777777" w:rsidR="002F3CBE" w:rsidRPr="00F2721E" w:rsidRDefault="00F2721E" w:rsidP="002F3CBE">
            <w:pPr>
              <w:pStyle w:val="a3"/>
              <w:jc w:val="center"/>
            </w:pPr>
            <w:r w:rsidRPr="00F2721E">
              <w:t>134 ч 20 мин</w:t>
            </w:r>
          </w:p>
        </w:tc>
      </w:tr>
      <w:tr w:rsidR="002F3CBE" w:rsidRPr="00F2721E" w14:paraId="29654C18" w14:textId="77777777" w:rsidTr="00180FD0">
        <w:tc>
          <w:tcPr>
            <w:tcW w:w="9640" w:type="dxa"/>
            <w:gridSpan w:val="8"/>
          </w:tcPr>
          <w:p w14:paraId="7E58A2AA" w14:textId="77777777" w:rsidR="002F3CBE" w:rsidRPr="00F2721E" w:rsidRDefault="002F3CBE" w:rsidP="002F3CBE">
            <w:pPr>
              <w:pStyle w:val="a3"/>
            </w:pPr>
            <w:r w:rsidRPr="00F2721E">
              <w:t>Вариативная часть</w:t>
            </w:r>
          </w:p>
        </w:tc>
      </w:tr>
      <w:tr w:rsidR="0030406E" w:rsidRPr="00F2721E" w14:paraId="7C57954E" w14:textId="77777777" w:rsidTr="00180FD0">
        <w:tc>
          <w:tcPr>
            <w:tcW w:w="2269" w:type="dxa"/>
            <w:gridSpan w:val="3"/>
          </w:tcPr>
          <w:p w14:paraId="2E2503C5" w14:textId="77777777" w:rsidR="0030406E" w:rsidRPr="00F2721E" w:rsidRDefault="0030406E" w:rsidP="002F3CBE">
            <w:pPr>
              <w:pStyle w:val="a3"/>
            </w:pPr>
            <w:r w:rsidRPr="00F2721E">
              <w:t>Социально-коммуникативное развитие</w:t>
            </w:r>
          </w:p>
        </w:tc>
        <w:tc>
          <w:tcPr>
            <w:tcW w:w="2126" w:type="dxa"/>
            <w:gridSpan w:val="2"/>
          </w:tcPr>
          <w:p w14:paraId="5D0E683E" w14:textId="77777777" w:rsidR="0030406E" w:rsidRPr="00F2721E" w:rsidRDefault="0030406E" w:rsidP="0030406E">
            <w:r w:rsidRPr="00F2721E">
              <w:t>«Приобщение детей к истокам русской народной культуры»</w:t>
            </w:r>
          </w:p>
        </w:tc>
        <w:tc>
          <w:tcPr>
            <w:tcW w:w="2127" w:type="dxa"/>
          </w:tcPr>
          <w:p w14:paraId="0CC1FDE6" w14:textId="77777777" w:rsidR="0030406E" w:rsidRPr="00F2721E" w:rsidRDefault="0030406E" w:rsidP="002F3CBE">
            <w:pPr>
              <w:pStyle w:val="a3"/>
              <w:jc w:val="center"/>
            </w:pPr>
            <w:r w:rsidRPr="00F2721E">
              <w:t>1</w:t>
            </w:r>
          </w:p>
        </w:tc>
        <w:tc>
          <w:tcPr>
            <w:tcW w:w="3118" w:type="dxa"/>
            <w:gridSpan w:val="2"/>
          </w:tcPr>
          <w:p w14:paraId="09361F33" w14:textId="77777777" w:rsidR="0030406E" w:rsidRPr="00F2721E" w:rsidRDefault="00F2721E" w:rsidP="002F3CBE">
            <w:pPr>
              <w:pStyle w:val="a3"/>
              <w:jc w:val="center"/>
            </w:pPr>
            <w:r w:rsidRPr="00F2721E">
              <w:t>37</w:t>
            </w:r>
          </w:p>
        </w:tc>
      </w:tr>
      <w:tr w:rsidR="0030406E" w:rsidRPr="00F2721E" w14:paraId="7435F472" w14:textId="77777777" w:rsidTr="00180FD0">
        <w:tc>
          <w:tcPr>
            <w:tcW w:w="2269" w:type="dxa"/>
            <w:gridSpan w:val="3"/>
            <w:tcBorders>
              <w:bottom w:val="single" w:sz="4" w:space="0" w:color="auto"/>
            </w:tcBorders>
          </w:tcPr>
          <w:p w14:paraId="4707D0DD" w14:textId="77777777" w:rsidR="0030406E" w:rsidRPr="00F2721E" w:rsidRDefault="0030406E" w:rsidP="002F3CBE">
            <w:pPr>
              <w:pStyle w:val="a3"/>
            </w:pPr>
          </w:p>
        </w:tc>
        <w:tc>
          <w:tcPr>
            <w:tcW w:w="2126" w:type="dxa"/>
            <w:gridSpan w:val="2"/>
            <w:tcBorders>
              <w:bottom w:val="single" w:sz="4" w:space="0" w:color="auto"/>
            </w:tcBorders>
          </w:tcPr>
          <w:p w14:paraId="11E48E1F" w14:textId="77777777" w:rsidR="0030406E" w:rsidRPr="00F2721E" w:rsidRDefault="0030406E" w:rsidP="002F3CBE">
            <w:pPr>
              <w:pStyle w:val="a3"/>
            </w:pPr>
            <w:r w:rsidRPr="00F2721E">
              <w:t>Итого в неделю:</w:t>
            </w:r>
          </w:p>
        </w:tc>
        <w:tc>
          <w:tcPr>
            <w:tcW w:w="2127" w:type="dxa"/>
            <w:tcBorders>
              <w:bottom w:val="single" w:sz="4" w:space="0" w:color="auto"/>
            </w:tcBorders>
          </w:tcPr>
          <w:p w14:paraId="082CFAF4" w14:textId="77777777" w:rsidR="0030406E" w:rsidRPr="00F2721E" w:rsidRDefault="0030406E" w:rsidP="002F3CBE">
            <w:pPr>
              <w:pStyle w:val="a3"/>
              <w:jc w:val="center"/>
            </w:pPr>
            <w:r w:rsidRPr="00F2721E">
              <w:t>1</w:t>
            </w:r>
          </w:p>
        </w:tc>
        <w:tc>
          <w:tcPr>
            <w:tcW w:w="3118" w:type="dxa"/>
            <w:gridSpan w:val="2"/>
            <w:tcBorders>
              <w:bottom w:val="single" w:sz="4" w:space="0" w:color="auto"/>
            </w:tcBorders>
          </w:tcPr>
          <w:p w14:paraId="40A42541" w14:textId="77777777" w:rsidR="0030406E" w:rsidRPr="00F2721E" w:rsidRDefault="00F2721E" w:rsidP="002F3CBE">
            <w:pPr>
              <w:pStyle w:val="a3"/>
              <w:jc w:val="center"/>
            </w:pPr>
            <w:r w:rsidRPr="00F2721E">
              <w:t>37</w:t>
            </w:r>
          </w:p>
        </w:tc>
      </w:tr>
      <w:tr w:rsidR="0030406E" w:rsidRPr="00F2721E" w14:paraId="6ADDABC4" w14:textId="77777777" w:rsidTr="00180FD0">
        <w:tc>
          <w:tcPr>
            <w:tcW w:w="4395" w:type="dxa"/>
            <w:gridSpan w:val="5"/>
            <w:tcBorders>
              <w:bottom w:val="single" w:sz="4" w:space="0" w:color="auto"/>
            </w:tcBorders>
          </w:tcPr>
          <w:p w14:paraId="54EF9E57" w14:textId="77777777" w:rsidR="0030406E" w:rsidRPr="00F2721E" w:rsidRDefault="0030406E" w:rsidP="002F3CBE">
            <w:pPr>
              <w:pStyle w:val="a3"/>
            </w:pPr>
            <w:r w:rsidRPr="00F2721E">
              <w:t>Образовательная нагрузка</w:t>
            </w:r>
          </w:p>
        </w:tc>
        <w:tc>
          <w:tcPr>
            <w:tcW w:w="2127" w:type="dxa"/>
            <w:tcBorders>
              <w:bottom w:val="single" w:sz="4" w:space="0" w:color="auto"/>
            </w:tcBorders>
          </w:tcPr>
          <w:p w14:paraId="079A6339" w14:textId="77777777" w:rsidR="0030406E" w:rsidRPr="00F2721E" w:rsidRDefault="00F77F67" w:rsidP="002F3CBE">
            <w:pPr>
              <w:pStyle w:val="a3"/>
              <w:jc w:val="center"/>
            </w:pPr>
            <w:r w:rsidRPr="00F2721E">
              <w:t>20 мин.</w:t>
            </w:r>
          </w:p>
        </w:tc>
        <w:tc>
          <w:tcPr>
            <w:tcW w:w="3118" w:type="dxa"/>
            <w:gridSpan w:val="2"/>
            <w:tcBorders>
              <w:bottom w:val="single" w:sz="4" w:space="0" w:color="auto"/>
            </w:tcBorders>
          </w:tcPr>
          <w:p w14:paraId="48DD3F99" w14:textId="77777777" w:rsidR="0030406E" w:rsidRPr="00F2721E" w:rsidRDefault="00F2721E" w:rsidP="002F3CBE">
            <w:pPr>
              <w:pStyle w:val="a3"/>
              <w:jc w:val="center"/>
            </w:pPr>
            <w:r w:rsidRPr="00F2721E">
              <w:t>12 ч 20 мин</w:t>
            </w:r>
          </w:p>
        </w:tc>
      </w:tr>
      <w:tr w:rsidR="00180FD0" w:rsidRPr="00F2721E" w14:paraId="35551AA7" w14:textId="77777777" w:rsidTr="00180FD0">
        <w:tc>
          <w:tcPr>
            <w:tcW w:w="9640" w:type="dxa"/>
            <w:gridSpan w:val="8"/>
            <w:tcBorders>
              <w:top w:val="single" w:sz="4" w:space="0" w:color="auto"/>
              <w:left w:val="nil"/>
              <w:bottom w:val="nil"/>
              <w:right w:val="nil"/>
            </w:tcBorders>
          </w:tcPr>
          <w:p w14:paraId="55138094" w14:textId="77777777" w:rsidR="00180FD0" w:rsidRDefault="00180FD0" w:rsidP="002F3CBE">
            <w:pPr>
              <w:pStyle w:val="a3"/>
            </w:pPr>
          </w:p>
          <w:p w14:paraId="683889B3" w14:textId="77777777" w:rsidR="00180FD0" w:rsidRDefault="00180FD0" w:rsidP="002F3CBE">
            <w:pPr>
              <w:pStyle w:val="a3"/>
            </w:pPr>
          </w:p>
          <w:p w14:paraId="5C07935C" w14:textId="77777777" w:rsidR="00180FD0" w:rsidRDefault="00180FD0" w:rsidP="002F3CBE">
            <w:pPr>
              <w:pStyle w:val="a3"/>
            </w:pPr>
          </w:p>
          <w:p w14:paraId="29AD0983" w14:textId="77777777" w:rsidR="00180FD0" w:rsidRDefault="00180FD0" w:rsidP="002F3CBE">
            <w:pPr>
              <w:pStyle w:val="a3"/>
            </w:pPr>
          </w:p>
          <w:p w14:paraId="6E52BF4D" w14:textId="09EC42CE" w:rsidR="00180FD0" w:rsidRPr="008151EA" w:rsidRDefault="00180FD0" w:rsidP="00180FD0">
            <w:pPr>
              <w:jc w:val="center"/>
              <w:rPr>
                <w:b/>
              </w:rPr>
            </w:pPr>
            <w:r w:rsidRPr="008151EA">
              <w:rPr>
                <w:b/>
              </w:rPr>
              <w:t>2.2.1 Планирование работы с детьми:</w:t>
            </w:r>
          </w:p>
          <w:p w14:paraId="7781EF92" w14:textId="77777777" w:rsidR="00180FD0" w:rsidRPr="008151EA" w:rsidRDefault="00180FD0" w:rsidP="00180FD0">
            <w:pPr>
              <w:jc w:val="center"/>
              <w:rPr>
                <w:b/>
              </w:rPr>
            </w:pPr>
            <w:r w:rsidRPr="008151EA">
              <w:rPr>
                <w:b/>
              </w:rPr>
              <w:t>2.2.3. Комплексно-тематическое планирование.</w:t>
            </w:r>
          </w:p>
          <w:p w14:paraId="4ED0A4F5" w14:textId="77777777" w:rsidR="00180FD0" w:rsidRPr="00F2721E" w:rsidRDefault="00180FD0" w:rsidP="002F3CBE">
            <w:pPr>
              <w:pStyle w:val="a3"/>
              <w:jc w:val="center"/>
            </w:pPr>
          </w:p>
        </w:tc>
      </w:tr>
    </w:tbl>
    <w:p w14:paraId="1CEC55BB" w14:textId="77777777" w:rsidR="005059E5" w:rsidRDefault="005059E5" w:rsidP="00C15FCE">
      <w:pPr>
        <w:spacing w:after="200" w:line="276" w:lineRule="auto"/>
        <w:rPr>
          <w:b/>
        </w:rPr>
        <w:sectPr w:rsidR="005059E5" w:rsidSect="00180FD0">
          <w:pgSz w:w="11906" w:h="16838"/>
          <w:pgMar w:top="1134" w:right="567" w:bottom="426" w:left="1701" w:header="709" w:footer="709" w:gutter="0"/>
          <w:cols w:space="708"/>
          <w:docGrid w:linePitch="360"/>
        </w:sectPr>
      </w:pPr>
    </w:p>
    <w:tbl>
      <w:tblPr>
        <w:tblpPr w:leftFromText="180" w:rightFromText="180" w:vertAnchor="text" w:horzAnchor="page" w:tblpX="1408" w:tblpY="-1696"/>
        <w:tblW w:w="14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815"/>
        <w:gridCol w:w="257"/>
        <w:gridCol w:w="860"/>
        <w:gridCol w:w="802"/>
        <w:gridCol w:w="853"/>
        <w:gridCol w:w="5295"/>
        <w:gridCol w:w="881"/>
        <w:gridCol w:w="3147"/>
        <w:gridCol w:w="79"/>
      </w:tblGrid>
      <w:tr w:rsidR="005059E5" w:rsidRPr="00C15FCE" w14:paraId="23F6FD96" w14:textId="77777777" w:rsidTr="00EE7332">
        <w:trPr>
          <w:gridAfter w:val="1"/>
          <w:wAfter w:w="79" w:type="dxa"/>
          <w:trHeight w:val="416"/>
        </w:trPr>
        <w:tc>
          <w:tcPr>
            <w:tcW w:w="1263" w:type="dxa"/>
            <w:shd w:val="clear" w:color="auto" w:fill="auto"/>
          </w:tcPr>
          <w:p w14:paraId="31A1B157" w14:textId="77777777" w:rsidR="005059E5" w:rsidRPr="00C15FCE" w:rsidRDefault="005059E5" w:rsidP="008202E3">
            <w:pPr>
              <w:spacing w:after="200"/>
              <w:jc w:val="center"/>
              <w:rPr>
                <w:b/>
                <w:bCs/>
              </w:rPr>
            </w:pPr>
            <w:r w:rsidRPr="00C15FCE">
              <w:rPr>
                <w:b/>
                <w:bCs/>
              </w:rPr>
              <w:t>Месяц</w:t>
            </w:r>
          </w:p>
        </w:tc>
        <w:tc>
          <w:tcPr>
            <w:tcW w:w="1113" w:type="dxa"/>
            <w:gridSpan w:val="2"/>
            <w:shd w:val="clear" w:color="auto" w:fill="auto"/>
          </w:tcPr>
          <w:p w14:paraId="231D183F" w14:textId="77777777" w:rsidR="005059E5" w:rsidRPr="00C15FCE" w:rsidRDefault="005059E5" w:rsidP="008202E3">
            <w:pPr>
              <w:spacing w:after="200"/>
              <w:jc w:val="center"/>
              <w:rPr>
                <w:b/>
                <w:bCs/>
              </w:rPr>
            </w:pPr>
            <w:r w:rsidRPr="00C15FCE">
              <w:rPr>
                <w:b/>
                <w:bCs/>
              </w:rPr>
              <w:t>Период</w:t>
            </w:r>
          </w:p>
        </w:tc>
        <w:tc>
          <w:tcPr>
            <w:tcW w:w="1593" w:type="dxa"/>
            <w:gridSpan w:val="2"/>
            <w:shd w:val="clear" w:color="auto" w:fill="auto"/>
          </w:tcPr>
          <w:p w14:paraId="2E37E0DC" w14:textId="77777777" w:rsidR="005059E5" w:rsidRPr="00C15FCE" w:rsidRDefault="005059E5" w:rsidP="008202E3">
            <w:pPr>
              <w:spacing w:after="200"/>
              <w:jc w:val="center"/>
              <w:rPr>
                <w:b/>
                <w:bCs/>
              </w:rPr>
            </w:pPr>
            <w:r w:rsidRPr="00C15FCE">
              <w:rPr>
                <w:b/>
                <w:bCs/>
              </w:rPr>
              <w:t>Тема</w:t>
            </w:r>
          </w:p>
        </w:tc>
        <w:tc>
          <w:tcPr>
            <w:tcW w:w="6176" w:type="dxa"/>
            <w:gridSpan w:val="2"/>
          </w:tcPr>
          <w:p w14:paraId="30BA25B3" w14:textId="77777777" w:rsidR="005059E5" w:rsidRPr="00C15FCE" w:rsidRDefault="005059E5" w:rsidP="008202E3">
            <w:pPr>
              <w:spacing w:after="200"/>
              <w:jc w:val="center"/>
              <w:rPr>
                <w:b/>
                <w:bCs/>
              </w:rPr>
            </w:pPr>
            <w:r w:rsidRPr="00C15FCE">
              <w:rPr>
                <w:b/>
                <w:bCs/>
              </w:rPr>
              <w:t>Содержание работы</w:t>
            </w:r>
          </w:p>
        </w:tc>
        <w:tc>
          <w:tcPr>
            <w:tcW w:w="4028" w:type="dxa"/>
            <w:gridSpan w:val="2"/>
          </w:tcPr>
          <w:p w14:paraId="70450C55" w14:textId="77777777" w:rsidR="005059E5" w:rsidRPr="00C15FCE" w:rsidRDefault="005059E5" w:rsidP="008202E3">
            <w:pPr>
              <w:spacing w:after="200"/>
              <w:jc w:val="center"/>
              <w:rPr>
                <w:b/>
                <w:bCs/>
              </w:rPr>
            </w:pPr>
            <w:r w:rsidRPr="00C15FCE">
              <w:rPr>
                <w:b/>
                <w:bCs/>
              </w:rPr>
              <w:t>Итоговое мероприятие</w:t>
            </w:r>
          </w:p>
        </w:tc>
      </w:tr>
      <w:tr w:rsidR="005059E5" w:rsidRPr="00C15FCE" w14:paraId="59F9D059" w14:textId="77777777" w:rsidTr="00EE7332">
        <w:trPr>
          <w:gridAfter w:val="1"/>
          <w:wAfter w:w="79" w:type="dxa"/>
          <w:trHeight w:val="493"/>
        </w:trPr>
        <w:tc>
          <w:tcPr>
            <w:tcW w:w="1263" w:type="dxa"/>
            <w:vMerge w:val="restart"/>
            <w:shd w:val="clear" w:color="auto" w:fill="auto"/>
          </w:tcPr>
          <w:p w14:paraId="556B1BC3" w14:textId="77777777" w:rsidR="005059E5" w:rsidRPr="00C15FCE" w:rsidRDefault="005059E5" w:rsidP="008202E3">
            <w:pPr>
              <w:spacing w:after="200"/>
              <w:jc w:val="center"/>
              <w:rPr>
                <w:b/>
                <w:bCs/>
              </w:rPr>
            </w:pPr>
          </w:p>
          <w:p w14:paraId="0914F17E" w14:textId="77777777" w:rsidR="005059E5" w:rsidRPr="00C15FCE" w:rsidRDefault="005059E5" w:rsidP="008202E3">
            <w:pPr>
              <w:spacing w:after="200"/>
              <w:jc w:val="center"/>
              <w:rPr>
                <w:b/>
                <w:bCs/>
              </w:rPr>
            </w:pPr>
            <w:r w:rsidRPr="00C15FCE">
              <w:rPr>
                <w:b/>
                <w:bCs/>
              </w:rPr>
              <w:t>Сентябрь</w:t>
            </w:r>
          </w:p>
        </w:tc>
        <w:tc>
          <w:tcPr>
            <w:tcW w:w="1113" w:type="dxa"/>
            <w:gridSpan w:val="2"/>
            <w:shd w:val="clear" w:color="auto" w:fill="auto"/>
          </w:tcPr>
          <w:p w14:paraId="03812699" w14:textId="68F664D9" w:rsidR="005059E5" w:rsidRPr="00C15FCE" w:rsidRDefault="00EE7332" w:rsidP="00EE7332">
            <w:pPr>
              <w:spacing w:after="200"/>
              <w:jc w:val="center"/>
              <w:rPr>
                <w:bCs/>
              </w:rPr>
            </w:pPr>
            <w:r>
              <w:rPr>
                <w:bCs/>
              </w:rPr>
              <w:t>01-05. 09</w:t>
            </w:r>
          </w:p>
        </w:tc>
        <w:tc>
          <w:tcPr>
            <w:tcW w:w="1593" w:type="dxa"/>
            <w:gridSpan w:val="2"/>
            <w:tcBorders>
              <w:top w:val="single" w:sz="4" w:space="0" w:color="auto"/>
              <w:left w:val="single" w:sz="4" w:space="0" w:color="auto"/>
              <w:bottom w:val="single" w:sz="4" w:space="0" w:color="auto"/>
              <w:right w:val="single" w:sz="4" w:space="0" w:color="auto"/>
            </w:tcBorders>
          </w:tcPr>
          <w:p w14:paraId="0CB27B6D" w14:textId="77777777" w:rsidR="005059E5" w:rsidRPr="00C15FCE" w:rsidRDefault="005059E5" w:rsidP="008202E3">
            <w:pPr>
              <w:widowControl w:val="0"/>
              <w:autoSpaceDE w:val="0"/>
              <w:autoSpaceDN w:val="0"/>
              <w:adjustRightInd w:val="0"/>
              <w:jc w:val="center"/>
              <w:rPr>
                <w:szCs w:val="20"/>
              </w:rPr>
            </w:pPr>
            <w:r w:rsidRPr="00C15FCE">
              <w:rPr>
                <w:szCs w:val="20"/>
              </w:rPr>
              <w:t>Здравствуй детский сад. День знаний.</w:t>
            </w:r>
          </w:p>
        </w:tc>
        <w:tc>
          <w:tcPr>
            <w:tcW w:w="6176" w:type="dxa"/>
            <w:gridSpan w:val="2"/>
            <w:tcBorders>
              <w:top w:val="single" w:sz="4" w:space="0" w:color="auto"/>
              <w:left w:val="single" w:sz="4" w:space="0" w:color="auto"/>
              <w:bottom w:val="single" w:sz="4" w:space="0" w:color="auto"/>
              <w:right w:val="single" w:sz="4" w:space="0" w:color="auto"/>
            </w:tcBorders>
          </w:tcPr>
          <w:p w14:paraId="3635AEC9" w14:textId="77777777" w:rsidR="005059E5" w:rsidRPr="00C15FCE" w:rsidRDefault="005059E5" w:rsidP="008202E3">
            <w:pPr>
              <w:widowControl w:val="0"/>
              <w:autoSpaceDE w:val="0"/>
              <w:autoSpaceDN w:val="0"/>
              <w:adjustRightInd w:val="0"/>
              <w:rPr>
                <w:szCs w:val="20"/>
              </w:rPr>
            </w:pPr>
            <w:r w:rsidRPr="00C15FCE">
              <w:rPr>
                <w:szCs w:val="20"/>
              </w:rPr>
              <w:t>Формирование навыков выделения произошедших изменений в детском саду (покрашен забор, появилась новая мебель, новые игрушки в группе, новые растения на участке).</w:t>
            </w:r>
            <w:r w:rsidRPr="00C15FCE">
              <w:rPr>
                <w:rFonts w:ascii="Arial" w:hAnsi="Arial" w:cs="Arial"/>
                <w:color w:val="212529"/>
                <w:sz w:val="22"/>
                <w:szCs w:val="22"/>
                <w:shd w:val="clear" w:color="auto" w:fill="F4F4F4"/>
              </w:rPr>
              <w:t xml:space="preserve"> </w:t>
            </w:r>
            <w:r w:rsidRPr="00C15FCE">
              <w:rPr>
                <w:szCs w:val="20"/>
              </w:rPr>
              <w:t>Формирование дружеских отношений между детьми (взаимопомощь, сочувствие, желание быть справедливым).</w:t>
            </w:r>
          </w:p>
        </w:tc>
        <w:tc>
          <w:tcPr>
            <w:tcW w:w="4028" w:type="dxa"/>
            <w:gridSpan w:val="2"/>
            <w:tcBorders>
              <w:top w:val="single" w:sz="4" w:space="0" w:color="auto"/>
              <w:left w:val="single" w:sz="4" w:space="0" w:color="auto"/>
              <w:bottom w:val="single" w:sz="4" w:space="0" w:color="auto"/>
              <w:right w:val="single" w:sz="4" w:space="0" w:color="auto"/>
            </w:tcBorders>
          </w:tcPr>
          <w:p w14:paraId="447F129C" w14:textId="77777777" w:rsidR="005059E5" w:rsidRPr="00C15FCE" w:rsidRDefault="005059E5" w:rsidP="008202E3">
            <w:pPr>
              <w:widowControl w:val="0"/>
              <w:autoSpaceDE w:val="0"/>
              <w:autoSpaceDN w:val="0"/>
              <w:adjustRightInd w:val="0"/>
              <w:jc w:val="center"/>
              <w:rPr>
                <w:szCs w:val="20"/>
              </w:rPr>
            </w:pPr>
            <w:r w:rsidRPr="00C15FCE">
              <w:rPr>
                <w:szCs w:val="20"/>
              </w:rPr>
              <w:t>Развлечение «День знаний»</w:t>
            </w:r>
          </w:p>
        </w:tc>
      </w:tr>
      <w:tr w:rsidR="005059E5" w:rsidRPr="00C15FCE" w14:paraId="57BF4171" w14:textId="77777777" w:rsidTr="00EE7332">
        <w:trPr>
          <w:gridAfter w:val="1"/>
          <w:wAfter w:w="79" w:type="dxa"/>
          <w:trHeight w:val="493"/>
        </w:trPr>
        <w:tc>
          <w:tcPr>
            <w:tcW w:w="1263" w:type="dxa"/>
            <w:vMerge/>
            <w:shd w:val="clear" w:color="auto" w:fill="auto"/>
          </w:tcPr>
          <w:p w14:paraId="5FBAD2D4" w14:textId="77777777" w:rsidR="005059E5" w:rsidRPr="00C15FCE" w:rsidRDefault="005059E5" w:rsidP="008202E3">
            <w:pPr>
              <w:spacing w:after="200"/>
              <w:jc w:val="center"/>
              <w:rPr>
                <w:b/>
                <w:bCs/>
              </w:rPr>
            </w:pPr>
          </w:p>
        </w:tc>
        <w:tc>
          <w:tcPr>
            <w:tcW w:w="1113" w:type="dxa"/>
            <w:gridSpan w:val="2"/>
            <w:shd w:val="clear" w:color="auto" w:fill="auto"/>
          </w:tcPr>
          <w:p w14:paraId="1D36E975" w14:textId="7DCB65AC" w:rsidR="005059E5" w:rsidRPr="00C15FCE" w:rsidRDefault="00EE7332" w:rsidP="008202E3">
            <w:pPr>
              <w:spacing w:after="200"/>
              <w:jc w:val="center"/>
              <w:rPr>
                <w:bCs/>
              </w:rPr>
            </w:pPr>
            <w:r>
              <w:rPr>
                <w:bCs/>
              </w:rPr>
              <w:t>08-12. 09</w:t>
            </w:r>
          </w:p>
        </w:tc>
        <w:tc>
          <w:tcPr>
            <w:tcW w:w="1593" w:type="dxa"/>
            <w:gridSpan w:val="2"/>
            <w:tcBorders>
              <w:top w:val="single" w:sz="4" w:space="0" w:color="auto"/>
              <w:left w:val="single" w:sz="4" w:space="0" w:color="auto"/>
              <w:bottom w:val="single" w:sz="4" w:space="0" w:color="auto"/>
              <w:right w:val="single" w:sz="4" w:space="0" w:color="auto"/>
            </w:tcBorders>
          </w:tcPr>
          <w:p w14:paraId="5EA6EA32" w14:textId="77777777" w:rsidR="005059E5" w:rsidRPr="00C15FCE" w:rsidRDefault="005059E5" w:rsidP="008202E3">
            <w:pPr>
              <w:widowControl w:val="0"/>
              <w:autoSpaceDE w:val="0"/>
              <w:autoSpaceDN w:val="0"/>
              <w:adjustRightInd w:val="0"/>
              <w:jc w:val="center"/>
              <w:rPr>
                <w:szCs w:val="20"/>
              </w:rPr>
            </w:pPr>
            <w:r w:rsidRPr="00C15FCE">
              <w:rPr>
                <w:szCs w:val="20"/>
              </w:rPr>
              <w:t>Внимание, дети</w:t>
            </w:r>
          </w:p>
        </w:tc>
        <w:tc>
          <w:tcPr>
            <w:tcW w:w="6176" w:type="dxa"/>
            <w:gridSpan w:val="2"/>
            <w:tcBorders>
              <w:top w:val="single" w:sz="4" w:space="0" w:color="auto"/>
              <w:left w:val="single" w:sz="4" w:space="0" w:color="auto"/>
              <w:bottom w:val="single" w:sz="4" w:space="0" w:color="auto"/>
              <w:right w:val="single" w:sz="4" w:space="0" w:color="auto"/>
            </w:tcBorders>
          </w:tcPr>
          <w:p w14:paraId="44735EF3" w14:textId="77777777" w:rsidR="005059E5" w:rsidRPr="00C15FCE" w:rsidRDefault="005059E5" w:rsidP="008202E3">
            <w:pPr>
              <w:widowControl w:val="0"/>
              <w:autoSpaceDE w:val="0"/>
              <w:autoSpaceDN w:val="0"/>
              <w:adjustRightInd w:val="0"/>
              <w:rPr>
                <w:szCs w:val="20"/>
              </w:rPr>
            </w:pPr>
            <w:r w:rsidRPr="00C15FCE">
              <w:rPr>
                <w:szCs w:val="20"/>
              </w:rPr>
              <w:t>Формировать представления детей о необходимости соблюдения правил дорожного движения.</w:t>
            </w:r>
          </w:p>
        </w:tc>
        <w:tc>
          <w:tcPr>
            <w:tcW w:w="4028" w:type="dxa"/>
            <w:gridSpan w:val="2"/>
            <w:tcBorders>
              <w:top w:val="single" w:sz="4" w:space="0" w:color="auto"/>
              <w:left w:val="single" w:sz="4" w:space="0" w:color="auto"/>
              <w:bottom w:val="single" w:sz="4" w:space="0" w:color="auto"/>
              <w:right w:val="single" w:sz="4" w:space="0" w:color="auto"/>
            </w:tcBorders>
          </w:tcPr>
          <w:p w14:paraId="190E6181" w14:textId="77777777" w:rsidR="005059E5" w:rsidRPr="00C15FCE" w:rsidRDefault="005059E5" w:rsidP="008202E3">
            <w:pPr>
              <w:widowControl w:val="0"/>
              <w:autoSpaceDE w:val="0"/>
              <w:autoSpaceDN w:val="0"/>
              <w:adjustRightInd w:val="0"/>
              <w:jc w:val="center"/>
              <w:rPr>
                <w:szCs w:val="20"/>
              </w:rPr>
            </w:pPr>
            <w:r w:rsidRPr="00C15FCE">
              <w:rPr>
                <w:bCs/>
                <w:szCs w:val="20"/>
              </w:rPr>
              <w:t>Презентация «Путешествие в страну правил»</w:t>
            </w:r>
          </w:p>
        </w:tc>
      </w:tr>
      <w:tr w:rsidR="005059E5" w:rsidRPr="00C15FCE" w14:paraId="7FD375B5" w14:textId="77777777" w:rsidTr="00EE7332">
        <w:trPr>
          <w:gridAfter w:val="1"/>
          <w:wAfter w:w="79" w:type="dxa"/>
          <w:trHeight w:val="493"/>
        </w:trPr>
        <w:tc>
          <w:tcPr>
            <w:tcW w:w="1263" w:type="dxa"/>
            <w:vMerge/>
            <w:shd w:val="clear" w:color="auto" w:fill="auto"/>
          </w:tcPr>
          <w:p w14:paraId="5F3E7300" w14:textId="77777777" w:rsidR="005059E5" w:rsidRPr="00C15FCE" w:rsidRDefault="005059E5" w:rsidP="008202E3">
            <w:pPr>
              <w:spacing w:after="200"/>
              <w:jc w:val="center"/>
              <w:rPr>
                <w:b/>
                <w:bCs/>
              </w:rPr>
            </w:pPr>
          </w:p>
        </w:tc>
        <w:tc>
          <w:tcPr>
            <w:tcW w:w="1113" w:type="dxa"/>
            <w:gridSpan w:val="2"/>
            <w:shd w:val="clear" w:color="auto" w:fill="auto"/>
          </w:tcPr>
          <w:p w14:paraId="79CEB6DD" w14:textId="2CC4EBCE" w:rsidR="005059E5" w:rsidRPr="00C15FCE" w:rsidRDefault="00EE7332" w:rsidP="008202E3">
            <w:pPr>
              <w:spacing w:after="200"/>
              <w:jc w:val="center"/>
              <w:rPr>
                <w:bCs/>
              </w:rPr>
            </w:pPr>
            <w:r>
              <w:rPr>
                <w:bCs/>
              </w:rPr>
              <w:t>15-20. 09</w:t>
            </w:r>
          </w:p>
        </w:tc>
        <w:tc>
          <w:tcPr>
            <w:tcW w:w="1593" w:type="dxa"/>
            <w:gridSpan w:val="2"/>
            <w:tcBorders>
              <w:top w:val="single" w:sz="4" w:space="0" w:color="auto"/>
              <w:left w:val="single" w:sz="4" w:space="0" w:color="auto"/>
              <w:bottom w:val="single" w:sz="4" w:space="0" w:color="auto"/>
              <w:right w:val="single" w:sz="4" w:space="0" w:color="auto"/>
            </w:tcBorders>
          </w:tcPr>
          <w:p w14:paraId="0A4A43C2" w14:textId="77777777" w:rsidR="005059E5" w:rsidRPr="00C15FCE" w:rsidRDefault="005059E5" w:rsidP="008202E3">
            <w:pPr>
              <w:widowControl w:val="0"/>
              <w:autoSpaceDE w:val="0"/>
              <w:autoSpaceDN w:val="0"/>
              <w:adjustRightInd w:val="0"/>
              <w:jc w:val="center"/>
              <w:rPr>
                <w:szCs w:val="20"/>
              </w:rPr>
            </w:pPr>
            <w:r w:rsidRPr="00C15FCE">
              <w:rPr>
                <w:szCs w:val="20"/>
              </w:rPr>
              <w:t>Осень. Деревья и кустарники.</w:t>
            </w:r>
          </w:p>
        </w:tc>
        <w:tc>
          <w:tcPr>
            <w:tcW w:w="6176" w:type="dxa"/>
            <w:gridSpan w:val="2"/>
            <w:tcBorders>
              <w:top w:val="single" w:sz="4" w:space="0" w:color="auto"/>
              <w:left w:val="single" w:sz="4" w:space="0" w:color="auto"/>
              <w:bottom w:val="single" w:sz="4" w:space="0" w:color="auto"/>
              <w:right w:val="single" w:sz="4" w:space="0" w:color="auto"/>
            </w:tcBorders>
          </w:tcPr>
          <w:p w14:paraId="5E162C89" w14:textId="77777777" w:rsidR="005059E5" w:rsidRPr="00C15FCE" w:rsidRDefault="005059E5" w:rsidP="008202E3">
            <w:pPr>
              <w:widowControl w:val="0"/>
              <w:autoSpaceDE w:val="0"/>
              <w:autoSpaceDN w:val="0"/>
              <w:adjustRightInd w:val="0"/>
              <w:rPr>
                <w:szCs w:val="20"/>
              </w:rPr>
            </w:pPr>
            <w:r w:rsidRPr="00C15FCE">
              <w:rPr>
                <w:bCs/>
                <w:szCs w:val="20"/>
              </w:rPr>
              <w:t>Обобщение знаний детей об осенних явлениях природы. Расширять представления детей о природных явлениях.</w:t>
            </w:r>
          </w:p>
        </w:tc>
        <w:tc>
          <w:tcPr>
            <w:tcW w:w="4028" w:type="dxa"/>
            <w:gridSpan w:val="2"/>
            <w:tcBorders>
              <w:top w:val="single" w:sz="4" w:space="0" w:color="auto"/>
              <w:left w:val="single" w:sz="4" w:space="0" w:color="auto"/>
              <w:bottom w:val="single" w:sz="4" w:space="0" w:color="auto"/>
              <w:right w:val="single" w:sz="4" w:space="0" w:color="auto"/>
            </w:tcBorders>
          </w:tcPr>
          <w:p w14:paraId="13B7736A" w14:textId="77777777" w:rsidR="005059E5" w:rsidRPr="00C15FCE" w:rsidRDefault="005059E5" w:rsidP="008202E3">
            <w:pPr>
              <w:widowControl w:val="0"/>
              <w:autoSpaceDE w:val="0"/>
              <w:autoSpaceDN w:val="0"/>
              <w:adjustRightInd w:val="0"/>
              <w:jc w:val="center"/>
              <w:rPr>
                <w:szCs w:val="20"/>
              </w:rPr>
            </w:pPr>
            <w:r w:rsidRPr="00C15FCE">
              <w:rPr>
                <w:szCs w:val="20"/>
              </w:rPr>
              <w:t>Беседа «Вот она какая, осень золотая»</w:t>
            </w:r>
          </w:p>
        </w:tc>
      </w:tr>
      <w:tr w:rsidR="005059E5" w:rsidRPr="00C15FCE" w14:paraId="32CE5212" w14:textId="77777777" w:rsidTr="00EE7332">
        <w:trPr>
          <w:gridAfter w:val="1"/>
          <w:wAfter w:w="79" w:type="dxa"/>
          <w:trHeight w:val="493"/>
        </w:trPr>
        <w:tc>
          <w:tcPr>
            <w:tcW w:w="1263" w:type="dxa"/>
            <w:vMerge/>
            <w:shd w:val="clear" w:color="auto" w:fill="auto"/>
          </w:tcPr>
          <w:p w14:paraId="6E57968A" w14:textId="77777777" w:rsidR="005059E5" w:rsidRPr="00C15FCE" w:rsidRDefault="005059E5" w:rsidP="008202E3">
            <w:pPr>
              <w:spacing w:after="200"/>
              <w:jc w:val="center"/>
              <w:rPr>
                <w:b/>
                <w:bCs/>
              </w:rPr>
            </w:pPr>
          </w:p>
        </w:tc>
        <w:tc>
          <w:tcPr>
            <w:tcW w:w="1113" w:type="dxa"/>
            <w:gridSpan w:val="2"/>
            <w:shd w:val="clear" w:color="auto" w:fill="auto"/>
          </w:tcPr>
          <w:p w14:paraId="31371AA7" w14:textId="554CB24A" w:rsidR="005059E5" w:rsidRPr="00C15FCE" w:rsidRDefault="00EE7332" w:rsidP="008202E3">
            <w:pPr>
              <w:spacing w:after="200"/>
              <w:jc w:val="center"/>
              <w:rPr>
                <w:bCs/>
              </w:rPr>
            </w:pPr>
            <w:r>
              <w:rPr>
                <w:bCs/>
              </w:rPr>
              <w:t>22-26. 09</w:t>
            </w:r>
          </w:p>
        </w:tc>
        <w:tc>
          <w:tcPr>
            <w:tcW w:w="1593" w:type="dxa"/>
            <w:gridSpan w:val="2"/>
            <w:tcBorders>
              <w:top w:val="single" w:sz="4" w:space="0" w:color="auto"/>
              <w:left w:val="single" w:sz="4" w:space="0" w:color="auto"/>
              <w:bottom w:val="single" w:sz="4" w:space="0" w:color="auto"/>
              <w:right w:val="single" w:sz="4" w:space="0" w:color="auto"/>
            </w:tcBorders>
          </w:tcPr>
          <w:p w14:paraId="2A064F83" w14:textId="77777777" w:rsidR="005059E5" w:rsidRPr="00C15FCE" w:rsidRDefault="005059E5" w:rsidP="008202E3">
            <w:pPr>
              <w:widowControl w:val="0"/>
              <w:autoSpaceDE w:val="0"/>
              <w:autoSpaceDN w:val="0"/>
              <w:adjustRightInd w:val="0"/>
              <w:jc w:val="center"/>
              <w:rPr>
                <w:szCs w:val="20"/>
              </w:rPr>
            </w:pPr>
            <w:r w:rsidRPr="00C15FCE">
              <w:rPr>
                <w:szCs w:val="20"/>
              </w:rPr>
              <w:t>Фрукты и овощи</w:t>
            </w:r>
          </w:p>
        </w:tc>
        <w:tc>
          <w:tcPr>
            <w:tcW w:w="6176" w:type="dxa"/>
            <w:gridSpan w:val="2"/>
            <w:tcBorders>
              <w:top w:val="single" w:sz="4" w:space="0" w:color="auto"/>
              <w:left w:val="single" w:sz="4" w:space="0" w:color="auto"/>
              <w:bottom w:val="single" w:sz="4" w:space="0" w:color="auto"/>
              <w:right w:val="single" w:sz="4" w:space="0" w:color="auto"/>
            </w:tcBorders>
          </w:tcPr>
          <w:p w14:paraId="4F251C12" w14:textId="77777777" w:rsidR="005059E5" w:rsidRPr="00C15FCE" w:rsidRDefault="005059E5" w:rsidP="008202E3">
            <w:pPr>
              <w:widowControl w:val="0"/>
              <w:autoSpaceDE w:val="0"/>
              <w:autoSpaceDN w:val="0"/>
              <w:adjustRightInd w:val="0"/>
              <w:rPr>
                <w:szCs w:val="20"/>
              </w:rPr>
            </w:pPr>
            <w:r w:rsidRPr="00C15FCE">
              <w:rPr>
                <w:bCs/>
                <w:szCs w:val="20"/>
              </w:rPr>
              <w:t>Обобщение знаний об овощах, фруктах. Расширять представления детей о месте их произрастания. О пользе фруктов и овощей.</w:t>
            </w:r>
          </w:p>
        </w:tc>
        <w:tc>
          <w:tcPr>
            <w:tcW w:w="4028" w:type="dxa"/>
            <w:gridSpan w:val="2"/>
            <w:tcBorders>
              <w:top w:val="single" w:sz="4" w:space="0" w:color="auto"/>
              <w:left w:val="single" w:sz="4" w:space="0" w:color="auto"/>
              <w:bottom w:val="single" w:sz="4" w:space="0" w:color="auto"/>
              <w:right w:val="single" w:sz="4" w:space="0" w:color="auto"/>
            </w:tcBorders>
          </w:tcPr>
          <w:p w14:paraId="5DB2C351" w14:textId="77777777" w:rsidR="005059E5" w:rsidRPr="00C15FCE" w:rsidRDefault="005059E5" w:rsidP="008202E3">
            <w:pPr>
              <w:widowControl w:val="0"/>
              <w:autoSpaceDE w:val="0"/>
              <w:autoSpaceDN w:val="0"/>
              <w:adjustRightInd w:val="0"/>
              <w:jc w:val="center"/>
              <w:rPr>
                <w:szCs w:val="20"/>
              </w:rPr>
            </w:pPr>
            <w:r w:rsidRPr="00C15FCE">
              <w:rPr>
                <w:szCs w:val="20"/>
              </w:rPr>
              <w:t xml:space="preserve">Развлечение </w:t>
            </w:r>
          </w:p>
          <w:p w14:paraId="2DFBE008" w14:textId="77777777" w:rsidR="005059E5" w:rsidRPr="00C15FCE" w:rsidRDefault="005059E5" w:rsidP="008202E3">
            <w:pPr>
              <w:widowControl w:val="0"/>
              <w:autoSpaceDE w:val="0"/>
              <w:autoSpaceDN w:val="0"/>
              <w:adjustRightInd w:val="0"/>
              <w:jc w:val="center"/>
              <w:rPr>
                <w:szCs w:val="20"/>
              </w:rPr>
            </w:pPr>
            <w:r w:rsidRPr="00C15FCE">
              <w:rPr>
                <w:szCs w:val="20"/>
              </w:rPr>
              <w:t>«В гостях у Витаминки»</w:t>
            </w:r>
          </w:p>
        </w:tc>
      </w:tr>
      <w:tr w:rsidR="005059E5" w:rsidRPr="00C15FCE" w14:paraId="4D219173" w14:textId="77777777" w:rsidTr="00EE7332">
        <w:trPr>
          <w:gridAfter w:val="1"/>
          <w:wAfter w:w="79" w:type="dxa"/>
          <w:trHeight w:val="493"/>
        </w:trPr>
        <w:tc>
          <w:tcPr>
            <w:tcW w:w="1263" w:type="dxa"/>
            <w:vMerge w:val="restart"/>
            <w:shd w:val="clear" w:color="auto" w:fill="auto"/>
          </w:tcPr>
          <w:p w14:paraId="302F5B1A" w14:textId="77777777" w:rsidR="005059E5" w:rsidRPr="00C15FCE" w:rsidRDefault="005059E5" w:rsidP="008202E3">
            <w:pPr>
              <w:spacing w:after="200"/>
              <w:jc w:val="center"/>
              <w:rPr>
                <w:b/>
                <w:bCs/>
              </w:rPr>
            </w:pPr>
          </w:p>
          <w:p w14:paraId="23C6B0C4" w14:textId="77777777" w:rsidR="005059E5" w:rsidRPr="00C15FCE" w:rsidRDefault="005059E5" w:rsidP="008202E3">
            <w:pPr>
              <w:spacing w:after="200"/>
              <w:jc w:val="center"/>
              <w:rPr>
                <w:b/>
                <w:bCs/>
              </w:rPr>
            </w:pPr>
            <w:r w:rsidRPr="00C15FCE">
              <w:rPr>
                <w:b/>
                <w:bCs/>
              </w:rPr>
              <w:t>Октябрь</w:t>
            </w:r>
          </w:p>
        </w:tc>
        <w:tc>
          <w:tcPr>
            <w:tcW w:w="1113" w:type="dxa"/>
            <w:gridSpan w:val="2"/>
            <w:shd w:val="clear" w:color="auto" w:fill="auto"/>
          </w:tcPr>
          <w:p w14:paraId="18780B26" w14:textId="5C17B58A" w:rsidR="005059E5" w:rsidRPr="00C15FCE" w:rsidRDefault="00EE7332" w:rsidP="008202E3">
            <w:pPr>
              <w:spacing w:after="200"/>
              <w:jc w:val="center"/>
              <w:rPr>
                <w:bCs/>
              </w:rPr>
            </w:pPr>
            <w:r>
              <w:rPr>
                <w:bCs/>
              </w:rPr>
              <w:t>29.09-03.10</w:t>
            </w:r>
          </w:p>
        </w:tc>
        <w:tc>
          <w:tcPr>
            <w:tcW w:w="1593" w:type="dxa"/>
            <w:gridSpan w:val="2"/>
            <w:tcBorders>
              <w:top w:val="single" w:sz="4" w:space="0" w:color="auto"/>
              <w:left w:val="single" w:sz="4" w:space="0" w:color="auto"/>
              <w:bottom w:val="single" w:sz="4" w:space="0" w:color="auto"/>
              <w:right w:val="single" w:sz="4" w:space="0" w:color="auto"/>
            </w:tcBorders>
          </w:tcPr>
          <w:p w14:paraId="50507045" w14:textId="77777777" w:rsidR="005059E5" w:rsidRPr="00C15FCE" w:rsidRDefault="005059E5" w:rsidP="008202E3">
            <w:pPr>
              <w:widowControl w:val="0"/>
              <w:autoSpaceDE w:val="0"/>
              <w:autoSpaceDN w:val="0"/>
              <w:adjustRightInd w:val="0"/>
              <w:jc w:val="center"/>
              <w:rPr>
                <w:szCs w:val="20"/>
              </w:rPr>
            </w:pPr>
            <w:r w:rsidRPr="00C15FCE">
              <w:rPr>
                <w:szCs w:val="20"/>
              </w:rPr>
              <w:t>Птицы и животные наших лесов.</w:t>
            </w:r>
          </w:p>
        </w:tc>
        <w:tc>
          <w:tcPr>
            <w:tcW w:w="6176" w:type="dxa"/>
            <w:gridSpan w:val="2"/>
            <w:tcBorders>
              <w:top w:val="single" w:sz="4" w:space="0" w:color="auto"/>
              <w:left w:val="single" w:sz="4" w:space="0" w:color="auto"/>
              <w:bottom w:val="single" w:sz="4" w:space="0" w:color="auto"/>
              <w:right w:val="single" w:sz="4" w:space="0" w:color="auto"/>
            </w:tcBorders>
          </w:tcPr>
          <w:p w14:paraId="38EFDB23" w14:textId="77777777" w:rsidR="005059E5" w:rsidRPr="00C15FCE" w:rsidRDefault="005059E5" w:rsidP="008202E3">
            <w:pPr>
              <w:widowControl w:val="0"/>
              <w:autoSpaceDE w:val="0"/>
              <w:autoSpaceDN w:val="0"/>
              <w:adjustRightInd w:val="0"/>
              <w:rPr>
                <w:szCs w:val="20"/>
              </w:rPr>
            </w:pPr>
            <w:r w:rsidRPr="00C15FCE">
              <w:rPr>
                <w:bCs/>
                <w:szCs w:val="20"/>
              </w:rPr>
              <w:t>Продолжать знакомить детей с перелетными птицами, учить узнавать называть их. Расширять и систематизировать представления о жизни птиц.</w:t>
            </w:r>
          </w:p>
        </w:tc>
        <w:tc>
          <w:tcPr>
            <w:tcW w:w="4028" w:type="dxa"/>
            <w:gridSpan w:val="2"/>
            <w:tcBorders>
              <w:top w:val="single" w:sz="4" w:space="0" w:color="auto"/>
              <w:left w:val="single" w:sz="4" w:space="0" w:color="auto"/>
              <w:bottom w:val="single" w:sz="4" w:space="0" w:color="auto"/>
              <w:right w:val="single" w:sz="4" w:space="0" w:color="auto"/>
            </w:tcBorders>
          </w:tcPr>
          <w:p w14:paraId="64B69FE9" w14:textId="77777777" w:rsidR="005059E5" w:rsidRPr="00C15FCE" w:rsidRDefault="005059E5" w:rsidP="008202E3">
            <w:pPr>
              <w:widowControl w:val="0"/>
              <w:autoSpaceDE w:val="0"/>
              <w:autoSpaceDN w:val="0"/>
              <w:adjustRightInd w:val="0"/>
              <w:jc w:val="center"/>
              <w:rPr>
                <w:szCs w:val="20"/>
              </w:rPr>
            </w:pPr>
            <w:r w:rsidRPr="00C15FCE">
              <w:rPr>
                <w:szCs w:val="20"/>
              </w:rPr>
              <w:t>Аппликация «Зайцы в лесу»</w:t>
            </w:r>
          </w:p>
        </w:tc>
      </w:tr>
      <w:tr w:rsidR="005059E5" w:rsidRPr="00C15FCE" w14:paraId="05A841CB" w14:textId="77777777" w:rsidTr="00EE7332">
        <w:trPr>
          <w:gridAfter w:val="1"/>
          <w:wAfter w:w="79" w:type="dxa"/>
          <w:trHeight w:val="493"/>
        </w:trPr>
        <w:tc>
          <w:tcPr>
            <w:tcW w:w="1263" w:type="dxa"/>
            <w:vMerge/>
            <w:shd w:val="clear" w:color="auto" w:fill="auto"/>
          </w:tcPr>
          <w:p w14:paraId="1BD5C085" w14:textId="77777777" w:rsidR="005059E5" w:rsidRPr="00C15FCE" w:rsidRDefault="005059E5" w:rsidP="008202E3">
            <w:pPr>
              <w:spacing w:after="200"/>
              <w:jc w:val="center"/>
              <w:rPr>
                <w:bCs/>
              </w:rPr>
            </w:pPr>
          </w:p>
        </w:tc>
        <w:tc>
          <w:tcPr>
            <w:tcW w:w="1113" w:type="dxa"/>
            <w:gridSpan w:val="2"/>
            <w:shd w:val="clear" w:color="auto" w:fill="auto"/>
          </w:tcPr>
          <w:p w14:paraId="72477CB0" w14:textId="3DED7D38" w:rsidR="005059E5" w:rsidRPr="00C15FCE" w:rsidRDefault="00EE7332" w:rsidP="008202E3">
            <w:pPr>
              <w:spacing w:after="200"/>
              <w:jc w:val="center"/>
              <w:rPr>
                <w:bCs/>
              </w:rPr>
            </w:pPr>
            <w:r>
              <w:rPr>
                <w:bCs/>
              </w:rPr>
              <w:t>06-10. 10</w:t>
            </w:r>
          </w:p>
        </w:tc>
        <w:tc>
          <w:tcPr>
            <w:tcW w:w="1593" w:type="dxa"/>
            <w:gridSpan w:val="2"/>
            <w:tcBorders>
              <w:top w:val="single" w:sz="4" w:space="0" w:color="auto"/>
              <w:left w:val="single" w:sz="4" w:space="0" w:color="auto"/>
              <w:bottom w:val="single" w:sz="4" w:space="0" w:color="auto"/>
              <w:right w:val="single" w:sz="4" w:space="0" w:color="auto"/>
            </w:tcBorders>
          </w:tcPr>
          <w:p w14:paraId="3B876BFE" w14:textId="77777777" w:rsidR="005059E5" w:rsidRPr="00C15FCE" w:rsidRDefault="005059E5" w:rsidP="008202E3">
            <w:pPr>
              <w:spacing w:after="200"/>
              <w:jc w:val="center"/>
              <w:rPr>
                <w:rFonts w:ascii="Calibri" w:hAnsi="Calibri"/>
              </w:rPr>
            </w:pPr>
            <w:r w:rsidRPr="00C15FCE">
              <w:rPr>
                <w:szCs w:val="20"/>
              </w:rPr>
              <w:t>Лесные ягоды и грибы.</w:t>
            </w:r>
          </w:p>
        </w:tc>
        <w:tc>
          <w:tcPr>
            <w:tcW w:w="6176" w:type="dxa"/>
            <w:gridSpan w:val="2"/>
            <w:tcBorders>
              <w:top w:val="single" w:sz="4" w:space="0" w:color="auto"/>
              <w:left w:val="single" w:sz="4" w:space="0" w:color="auto"/>
              <w:bottom w:val="single" w:sz="4" w:space="0" w:color="auto"/>
              <w:right w:val="single" w:sz="4" w:space="0" w:color="auto"/>
            </w:tcBorders>
          </w:tcPr>
          <w:p w14:paraId="5546B315" w14:textId="77777777" w:rsidR="005059E5" w:rsidRPr="00C15FCE" w:rsidRDefault="005059E5" w:rsidP="008202E3">
            <w:pPr>
              <w:spacing w:after="200"/>
              <w:rPr>
                <w:szCs w:val="20"/>
              </w:rPr>
            </w:pPr>
            <w:r w:rsidRPr="00C15FCE">
              <w:rPr>
                <w:szCs w:val="20"/>
              </w:rPr>
              <w:t>Расширение и обогащение знаний детей о «грибах», «ягодах», о среде их обитания, назначении, времени сбора; обобщение знаний детей о грибах и ягодах наших лесов.</w:t>
            </w:r>
          </w:p>
        </w:tc>
        <w:tc>
          <w:tcPr>
            <w:tcW w:w="4028" w:type="dxa"/>
            <w:gridSpan w:val="2"/>
            <w:tcBorders>
              <w:top w:val="single" w:sz="4" w:space="0" w:color="auto"/>
              <w:left w:val="single" w:sz="4" w:space="0" w:color="auto"/>
              <w:bottom w:val="single" w:sz="4" w:space="0" w:color="auto"/>
              <w:right w:val="single" w:sz="4" w:space="0" w:color="auto"/>
            </w:tcBorders>
          </w:tcPr>
          <w:p w14:paraId="1451153B" w14:textId="77777777" w:rsidR="005059E5" w:rsidRPr="00C15FCE" w:rsidRDefault="005059E5" w:rsidP="008202E3">
            <w:pPr>
              <w:spacing w:after="200"/>
              <w:jc w:val="center"/>
              <w:rPr>
                <w:szCs w:val="20"/>
              </w:rPr>
            </w:pPr>
            <w:r w:rsidRPr="00C15FCE">
              <w:rPr>
                <w:szCs w:val="20"/>
              </w:rPr>
              <w:t>Вечер загадок и стихов «Я однажды был в лесу». </w:t>
            </w:r>
          </w:p>
        </w:tc>
      </w:tr>
      <w:tr w:rsidR="005059E5" w:rsidRPr="00C15FCE" w14:paraId="3CA4CF1A" w14:textId="77777777" w:rsidTr="00EE7332">
        <w:trPr>
          <w:gridAfter w:val="1"/>
          <w:wAfter w:w="79" w:type="dxa"/>
          <w:trHeight w:val="493"/>
        </w:trPr>
        <w:tc>
          <w:tcPr>
            <w:tcW w:w="1263" w:type="dxa"/>
            <w:vMerge/>
            <w:shd w:val="clear" w:color="auto" w:fill="auto"/>
          </w:tcPr>
          <w:p w14:paraId="22F0B58E" w14:textId="77777777" w:rsidR="005059E5" w:rsidRPr="00C15FCE" w:rsidRDefault="005059E5" w:rsidP="008202E3">
            <w:pPr>
              <w:spacing w:after="200"/>
              <w:jc w:val="center"/>
              <w:rPr>
                <w:bCs/>
              </w:rPr>
            </w:pPr>
          </w:p>
        </w:tc>
        <w:tc>
          <w:tcPr>
            <w:tcW w:w="1113" w:type="dxa"/>
            <w:gridSpan w:val="2"/>
            <w:shd w:val="clear" w:color="auto" w:fill="auto"/>
          </w:tcPr>
          <w:p w14:paraId="0771D3E5" w14:textId="5AE9AC94" w:rsidR="005059E5" w:rsidRPr="00C15FCE" w:rsidRDefault="00EE7332" w:rsidP="008202E3">
            <w:pPr>
              <w:spacing w:after="200"/>
              <w:jc w:val="center"/>
              <w:rPr>
                <w:bCs/>
              </w:rPr>
            </w:pPr>
            <w:r>
              <w:rPr>
                <w:bCs/>
              </w:rPr>
              <w:t>13-17. 10</w:t>
            </w:r>
          </w:p>
        </w:tc>
        <w:tc>
          <w:tcPr>
            <w:tcW w:w="1593" w:type="dxa"/>
            <w:gridSpan w:val="2"/>
            <w:tcBorders>
              <w:top w:val="single" w:sz="4" w:space="0" w:color="auto"/>
              <w:left w:val="single" w:sz="4" w:space="0" w:color="auto"/>
              <w:bottom w:val="single" w:sz="4" w:space="0" w:color="auto"/>
              <w:right w:val="single" w:sz="4" w:space="0" w:color="auto"/>
            </w:tcBorders>
          </w:tcPr>
          <w:p w14:paraId="34DA9A5C" w14:textId="77777777" w:rsidR="005059E5" w:rsidRPr="00C15FCE" w:rsidRDefault="005059E5" w:rsidP="008202E3">
            <w:pPr>
              <w:widowControl w:val="0"/>
              <w:autoSpaceDE w:val="0"/>
              <w:autoSpaceDN w:val="0"/>
              <w:adjustRightInd w:val="0"/>
              <w:jc w:val="center"/>
              <w:rPr>
                <w:szCs w:val="20"/>
              </w:rPr>
            </w:pPr>
            <w:r w:rsidRPr="00C15FCE">
              <w:rPr>
                <w:szCs w:val="20"/>
              </w:rPr>
              <w:t>Мой дом. Моя семья.</w:t>
            </w:r>
          </w:p>
        </w:tc>
        <w:tc>
          <w:tcPr>
            <w:tcW w:w="6176" w:type="dxa"/>
            <w:gridSpan w:val="2"/>
            <w:tcBorders>
              <w:top w:val="single" w:sz="4" w:space="0" w:color="auto"/>
              <w:left w:val="single" w:sz="4" w:space="0" w:color="auto"/>
              <w:bottom w:val="single" w:sz="4" w:space="0" w:color="auto"/>
              <w:right w:val="single" w:sz="4" w:space="0" w:color="auto"/>
            </w:tcBorders>
          </w:tcPr>
          <w:p w14:paraId="41608EAB" w14:textId="77777777" w:rsidR="005059E5" w:rsidRPr="00C15FCE" w:rsidRDefault="005059E5" w:rsidP="008202E3">
            <w:pPr>
              <w:widowControl w:val="0"/>
              <w:autoSpaceDE w:val="0"/>
              <w:autoSpaceDN w:val="0"/>
              <w:adjustRightInd w:val="0"/>
              <w:rPr>
                <w:szCs w:val="20"/>
              </w:rPr>
            </w:pPr>
            <w:r w:rsidRPr="00C15FCE">
              <w:rPr>
                <w:szCs w:val="20"/>
              </w:rPr>
              <w:t>Формировать представления о семье, умение называть членов семьи, говорить о себе в первом лице. Побуждать проявлять заботу о родных и близких и любовь к ним. Воспитывать доброе отношение к ним.</w:t>
            </w:r>
          </w:p>
        </w:tc>
        <w:tc>
          <w:tcPr>
            <w:tcW w:w="4028" w:type="dxa"/>
            <w:gridSpan w:val="2"/>
            <w:tcBorders>
              <w:top w:val="single" w:sz="4" w:space="0" w:color="auto"/>
              <w:left w:val="single" w:sz="4" w:space="0" w:color="auto"/>
              <w:bottom w:val="single" w:sz="4" w:space="0" w:color="auto"/>
              <w:right w:val="single" w:sz="4" w:space="0" w:color="auto"/>
            </w:tcBorders>
          </w:tcPr>
          <w:p w14:paraId="304E0865" w14:textId="77777777" w:rsidR="005059E5" w:rsidRPr="00C15FCE" w:rsidRDefault="005059E5" w:rsidP="008202E3">
            <w:pPr>
              <w:widowControl w:val="0"/>
              <w:autoSpaceDE w:val="0"/>
              <w:autoSpaceDN w:val="0"/>
              <w:adjustRightInd w:val="0"/>
              <w:jc w:val="center"/>
              <w:rPr>
                <w:szCs w:val="20"/>
              </w:rPr>
            </w:pPr>
            <w:r w:rsidRPr="00C15FCE">
              <w:rPr>
                <w:szCs w:val="20"/>
              </w:rPr>
              <w:t>Выставка рисунков «Моя семья»</w:t>
            </w:r>
          </w:p>
        </w:tc>
      </w:tr>
      <w:tr w:rsidR="005059E5" w:rsidRPr="00C15FCE" w14:paraId="2B152D5B" w14:textId="77777777" w:rsidTr="00EE7332">
        <w:trPr>
          <w:gridAfter w:val="1"/>
          <w:wAfter w:w="79" w:type="dxa"/>
          <w:trHeight w:val="493"/>
        </w:trPr>
        <w:tc>
          <w:tcPr>
            <w:tcW w:w="1263" w:type="dxa"/>
            <w:vMerge/>
            <w:shd w:val="clear" w:color="auto" w:fill="auto"/>
          </w:tcPr>
          <w:p w14:paraId="19A9EC11" w14:textId="77777777" w:rsidR="005059E5" w:rsidRPr="00C15FCE" w:rsidRDefault="005059E5" w:rsidP="008202E3">
            <w:pPr>
              <w:spacing w:after="200"/>
              <w:jc w:val="center"/>
              <w:rPr>
                <w:bCs/>
              </w:rPr>
            </w:pPr>
          </w:p>
        </w:tc>
        <w:tc>
          <w:tcPr>
            <w:tcW w:w="1113" w:type="dxa"/>
            <w:gridSpan w:val="2"/>
            <w:shd w:val="clear" w:color="auto" w:fill="auto"/>
          </w:tcPr>
          <w:p w14:paraId="26D216ED" w14:textId="5BA0421F" w:rsidR="005059E5" w:rsidRPr="00C15FCE" w:rsidRDefault="008D1DF6" w:rsidP="008202E3">
            <w:pPr>
              <w:spacing w:after="200"/>
              <w:jc w:val="center"/>
              <w:rPr>
                <w:bCs/>
              </w:rPr>
            </w:pPr>
            <w:r>
              <w:rPr>
                <w:bCs/>
              </w:rPr>
              <w:t>20-24. 10</w:t>
            </w:r>
          </w:p>
        </w:tc>
        <w:tc>
          <w:tcPr>
            <w:tcW w:w="1593" w:type="dxa"/>
            <w:gridSpan w:val="2"/>
            <w:tcBorders>
              <w:top w:val="single" w:sz="4" w:space="0" w:color="auto"/>
              <w:left w:val="single" w:sz="4" w:space="0" w:color="auto"/>
              <w:bottom w:val="single" w:sz="4" w:space="0" w:color="auto"/>
              <w:right w:val="single" w:sz="4" w:space="0" w:color="auto"/>
            </w:tcBorders>
          </w:tcPr>
          <w:p w14:paraId="64C65843" w14:textId="77777777" w:rsidR="005059E5" w:rsidRPr="00C15FCE" w:rsidRDefault="005059E5" w:rsidP="008202E3">
            <w:pPr>
              <w:widowControl w:val="0"/>
              <w:autoSpaceDE w:val="0"/>
              <w:autoSpaceDN w:val="0"/>
              <w:adjustRightInd w:val="0"/>
              <w:jc w:val="center"/>
              <w:rPr>
                <w:szCs w:val="20"/>
              </w:rPr>
            </w:pPr>
            <w:r w:rsidRPr="00C15FCE">
              <w:rPr>
                <w:szCs w:val="20"/>
              </w:rPr>
              <w:t>Музыкальные инструменты.</w:t>
            </w:r>
          </w:p>
        </w:tc>
        <w:tc>
          <w:tcPr>
            <w:tcW w:w="6176" w:type="dxa"/>
            <w:gridSpan w:val="2"/>
            <w:tcBorders>
              <w:top w:val="single" w:sz="4" w:space="0" w:color="auto"/>
              <w:left w:val="single" w:sz="4" w:space="0" w:color="auto"/>
              <w:bottom w:val="single" w:sz="4" w:space="0" w:color="auto"/>
              <w:right w:val="single" w:sz="4" w:space="0" w:color="auto"/>
            </w:tcBorders>
          </w:tcPr>
          <w:p w14:paraId="2834FE33" w14:textId="77777777" w:rsidR="005059E5" w:rsidRPr="00C15FCE" w:rsidRDefault="005059E5" w:rsidP="008202E3">
            <w:pPr>
              <w:widowControl w:val="0"/>
              <w:autoSpaceDE w:val="0"/>
              <w:autoSpaceDN w:val="0"/>
              <w:adjustRightInd w:val="0"/>
              <w:rPr>
                <w:szCs w:val="20"/>
              </w:rPr>
            </w:pPr>
            <w:r w:rsidRPr="00C15FCE">
              <w:rPr>
                <w:szCs w:val="20"/>
              </w:rPr>
              <w:t>Расширение и углубление знаний детей дошкольного возраста о музыкальных инструментах: детских, симфонических, народных.</w:t>
            </w:r>
          </w:p>
        </w:tc>
        <w:tc>
          <w:tcPr>
            <w:tcW w:w="4028" w:type="dxa"/>
            <w:gridSpan w:val="2"/>
            <w:tcBorders>
              <w:top w:val="single" w:sz="4" w:space="0" w:color="auto"/>
              <w:left w:val="single" w:sz="4" w:space="0" w:color="auto"/>
              <w:bottom w:val="single" w:sz="4" w:space="0" w:color="auto"/>
              <w:right w:val="single" w:sz="4" w:space="0" w:color="auto"/>
            </w:tcBorders>
          </w:tcPr>
          <w:p w14:paraId="1408A7AC" w14:textId="77777777" w:rsidR="005059E5" w:rsidRPr="00C15FCE" w:rsidRDefault="005059E5" w:rsidP="008202E3">
            <w:pPr>
              <w:widowControl w:val="0"/>
              <w:autoSpaceDE w:val="0"/>
              <w:autoSpaceDN w:val="0"/>
              <w:adjustRightInd w:val="0"/>
              <w:jc w:val="center"/>
              <w:rPr>
                <w:szCs w:val="20"/>
              </w:rPr>
            </w:pPr>
            <w:r w:rsidRPr="00C15FCE">
              <w:rPr>
                <w:szCs w:val="20"/>
              </w:rPr>
              <w:t>Составление альбома «В мире музыкальных инструментов»</w:t>
            </w:r>
          </w:p>
        </w:tc>
      </w:tr>
      <w:tr w:rsidR="005059E5" w:rsidRPr="00C15FCE" w14:paraId="23CD9592" w14:textId="77777777" w:rsidTr="00EE7332">
        <w:trPr>
          <w:gridAfter w:val="1"/>
          <w:wAfter w:w="79" w:type="dxa"/>
          <w:trHeight w:val="1701"/>
        </w:trPr>
        <w:tc>
          <w:tcPr>
            <w:tcW w:w="1263" w:type="dxa"/>
            <w:vMerge/>
            <w:shd w:val="clear" w:color="auto" w:fill="auto"/>
          </w:tcPr>
          <w:p w14:paraId="6679B48D" w14:textId="77777777" w:rsidR="005059E5" w:rsidRPr="00C15FCE" w:rsidRDefault="005059E5" w:rsidP="008202E3">
            <w:pPr>
              <w:spacing w:after="200"/>
              <w:jc w:val="center"/>
              <w:rPr>
                <w:bCs/>
              </w:rPr>
            </w:pPr>
          </w:p>
        </w:tc>
        <w:tc>
          <w:tcPr>
            <w:tcW w:w="1113" w:type="dxa"/>
            <w:gridSpan w:val="2"/>
            <w:shd w:val="clear" w:color="auto" w:fill="auto"/>
          </w:tcPr>
          <w:p w14:paraId="661083C6" w14:textId="4D4E3360" w:rsidR="005059E5" w:rsidRPr="008D1DF6" w:rsidRDefault="008D1DF6" w:rsidP="008202E3">
            <w:pPr>
              <w:spacing w:after="200"/>
              <w:jc w:val="center"/>
              <w:rPr>
                <w:bCs/>
                <w:color w:val="FF0000"/>
              </w:rPr>
            </w:pPr>
            <w:r w:rsidRPr="008D1DF6">
              <w:rPr>
                <w:bCs/>
                <w:color w:val="FF0000"/>
              </w:rPr>
              <w:t>27-31. 10</w:t>
            </w:r>
          </w:p>
        </w:tc>
        <w:tc>
          <w:tcPr>
            <w:tcW w:w="1593" w:type="dxa"/>
            <w:gridSpan w:val="2"/>
            <w:tcBorders>
              <w:top w:val="single" w:sz="4" w:space="0" w:color="auto"/>
              <w:left w:val="single" w:sz="4" w:space="0" w:color="auto"/>
              <w:bottom w:val="single" w:sz="4" w:space="0" w:color="auto"/>
              <w:right w:val="single" w:sz="4" w:space="0" w:color="auto"/>
            </w:tcBorders>
          </w:tcPr>
          <w:p w14:paraId="229C3B1E" w14:textId="77777777" w:rsidR="005059E5" w:rsidRPr="00C15FCE" w:rsidRDefault="001C36FA" w:rsidP="001C36FA">
            <w:pPr>
              <w:spacing w:after="200"/>
              <w:jc w:val="center"/>
              <w:rPr>
                <w:rFonts w:ascii="Calibri" w:hAnsi="Calibri"/>
              </w:rPr>
            </w:pPr>
            <w:r w:rsidRPr="00C15FCE">
              <w:rPr>
                <w:szCs w:val="20"/>
              </w:rPr>
              <w:t>Растительный мир.</w:t>
            </w:r>
          </w:p>
        </w:tc>
        <w:tc>
          <w:tcPr>
            <w:tcW w:w="6176" w:type="dxa"/>
            <w:gridSpan w:val="2"/>
            <w:tcBorders>
              <w:top w:val="single" w:sz="4" w:space="0" w:color="auto"/>
              <w:left w:val="single" w:sz="4" w:space="0" w:color="auto"/>
              <w:bottom w:val="single" w:sz="4" w:space="0" w:color="auto"/>
              <w:right w:val="single" w:sz="4" w:space="0" w:color="auto"/>
            </w:tcBorders>
          </w:tcPr>
          <w:p w14:paraId="5E94AEDC" w14:textId="77777777" w:rsidR="005059E5" w:rsidRPr="00C15FCE" w:rsidRDefault="001C36FA" w:rsidP="008202E3">
            <w:pPr>
              <w:spacing w:after="200"/>
              <w:rPr>
                <w:color w:val="000000"/>
                <w:szCs w:val="20"/>
              </w:rPr>
            </w:pPr>
            <w:r w:rsidRPr="00C15FCE">
              <w:rPr>
                <w:szCs w:val="20"/>
              </w:rPr>
              <w:t>Расширять представления детей о деревьях и кустарниках; знакомить детей с комнатными растениями (бальзамин, фикус, бегония, герань, фиалка); знакомить детей с цветами сада и луга; расширять знания детей о свойствах растений. </w:t>
            </w:r>
          </w:p>
        </w:tc>
        <w:tc>
          <w:tcPr>
            <w:tcW w:w="4028" w:type="dxa"/>
            <w:gridSpan w:val="2"/>
            <w:tcBorders>
              <w:top w:val="single" w:sz="4" w:space="0" w:color="auto"/>
              <w:left w:val="single" w:sz="4" w:space="0" w:color="auto"/>
              <w:bottom w:val="single" w:sz="4" w:space="0" w:color="auto"/>
              <w:right w:val="single" w:sz="4" w:space="0" w:color="auto"/>
            </w:tcBorders>
          </w:tcPr>
          <w:p w14:paraId="09051A46" w14:textId="77777777" w:rsidR="005059E5" w:rsidRPr="00C15FCE" w:rsidRDefault="001C36FA" w:rsidP="001C36FA">
            <w:pPr>
              <w:spacing w:after="200"/>
              <w:jc w:val="center"/>
              <w:rPr>
                <w:color w:val="000000"/>
                <w:szCs w:val="20"/>
              </w:rPr>
            </w:pPr>
            <w:r w:rsidRPr="00C15FCE">
              <w:rPr>
                <w:szCs w:val="20"/>
              </w:rPr>
              <w:t>Рисование «Дерево»</w:t>
            </w:r>
            <w:r w:rsidR="005059E5" w:rsidRPr="00C15FCE">
              <w:rPr>
                <w:color w:val="000000"/>
                <w:szCs w:val="20"/>
              </w:rPr>
              <w:t> </w:t>
            </w:r>
          </w:p>
        </w:tc>
      </w:tr>
      <w:tr w:rsidR="005059E5" w:rsidRPr="00C15FCE" w14:paraId="2A2DE620" w14:textId="77777777" w:rsidTr="00180FD0">
        <w:trPr>
          <w:trHeight w:val="493"/>
        </w:trPr>
        <w:tc>
          <w:tcPr>
            <w:tcW w:w="2078" w:type="dxa"/>
            <w:gridSpan w:val="2"/>
            <w:vMerge w:val="restart"/>
            <w:shd w:val="clear" w:color="auto" w:fill="auto"/>
          </w:tcPr>
          <w:p w14:paraId="20EFC6FA" w14:textId="77777777" w:rsidR="005059E5" w:rsidRPr="00C15FCE" w:rsidRDefault="005059E5" w:rsidP="008202E3">
            <w:pPr>
              <w:spacing w:after="200"/>
              <w:jc w:val="center"/>
              <w:rPr>
                <w:bCs/>
              </w:rPr>
            </w:pPr>
          </w:p>
          <w:p w14:paraId="29B11C7E" w14:textId="77777777" w:rsidR="005059E5" w:rsidRPr="00C15FCE" w:rsidRDefault="005059E5" w:rsidP="008202E3">
            <w:pPr>
              <w:spacing w:after="200"/>
              <w:jc w:val="center"/>
              <w:rPr>
                <w:b/>
                <w:bCs/>
              </w:rPr>
            </w:pPr>
            <w:r w:rsidRPr="00C15FCE">
              <w:rPr>
                <w:b/>
                <w:bCs/>
              </w:rPr>
              <w:t>Ноябрь</w:t>
            </w:r>
          </w:p>
        </w:tc>
        <w:tc>
          <w:tcPr>
            <w:tcW w:w="1089" w:type="dxa"/>
            <w:gridSpan w:val="2"/>
            <w:shd w:val="clear" w:color="auto" w:fill="auto"/>
          </w:tcPr>
          <w:p w14:paraId="0A9EE60B" w14:textId="6406FA53" w:rsidR="005059E5" w:rsidRPr="008D1DF6" w:rsidRDefault="008D1DF6" w:rsidP="008202E3">
            <w:pPr>
              <w:spacing w:after="200"/>
              <w:jc w:val="center"/>
              <w:rPr>
                <w:bCs/>
                <w:color w:val="FF0000"/>
              </w:rPr>
            </w:pPr>
            <w:r w:rsidRPr="008D1DF6">
              <w:rPr>
                <w:bCs/>
                <w:color w:val="FF0000"/>
              </w:rPr>
              <w:t>01.11 05-07.11</w:t>
            </w:r>
          </w:p>
        </w:tc>
        <w:tc>
          <w:tcPr>
            <w:tcW w:w="1683" w:type="dxa"/>
            <w:gridSpan w:val="2"/>
            <w:tcBorders>
              <w:top w:val="single" w:sz="4" w:space="0" w:color="auto"/>
              <w:left w:val="single" w:sz="4" w:space="0" w:color="auto"/>
              <w:bottom w:val="single" w:sz="4" w:space="0" w:color="auto"/>
              <w:right w:val="single" w:sz="4" w:space="0" w:color="auto"/>
            </w:tcBorders>
          </w:tcPr>
          <w:p w14:paraId="0CEBE66D" w14:textId="77777777" w:rsidR="005059E5" w:rsidRPr="00C15FCE" w:rsidRDefault="001C36FA" w:rsidP="008202E3">
            <w:pPr>
              <w:spacing w:after="200"/>
              <w:jc w:val="center"/>
              <w:rPr>
                <w:rFonts w:ascii="Calibri" w:hAnsi="Calibri"/>
              </w:rPr>
            </w:pPr>
            <w:r w:rsidRPr="00C15FCE">
              <w:rPr>
                <w:color w:val="000000"/>
                <w:szCs w:val="20"/>
              </w:rPr>
              <w:t>Мой донской край.</w:t>
            </w:r>
          </w:p>
        </w:tc>
        <w:tc>
          <w:tcPr>
            <w:tcW w:w="6176" w:type="dxa"/>
            <w:gridSpan w:val="2"/>
            <w:tcBorders>
              <w:top w:val="single" w:sz="4" w:space="0" w:color="auto"/>
              <w:left w:val="single" w:sz="4" w:space="0" w:color="auto"/>
              <w:bottom w:val="single" w:sz="4" w:space="0" w:color="auto"/>
              <w:right w:val="single" w:sz="4" w:space="0" w:color="auto"/>
            </w:tcBorders>
          </w:tcPr>
          <w:p w14:paraId="50F3A070" w14:textId="77777777" w:rsidR="005059E5" w:rsidRPr="00C15FCE" w:rsidRDefault="001C36FA" w:rsidP="001C36FA">
            <w:pPr>
              <w:spacing w:after="200"/>
              <w:rPr>
                <w:szCs w:val="20"/>
              </w:rPr>
            </w:pPr>
            <w:r w:rsidRPr="00C15FCE">
              <w:rPr>
                <w:color w:val="000000"/>
                <w:szCs w:val="20"/>
              </w:rPr>
              <w:t>Развитие духовно-патриотических чувств у дошкольников посредством приобщения к истории, культуре и быту родного края, зарождение в сознании детей чувства любви к Родине, принадлежности к великому народу.</w:t>
            </w:r>
            <w:r>
              <w:rPr>
                <w:color w:val="000000"/>
                <w:szCs w:val="20"/>
              </w:rPr>
              <w:t xml:space="preserve"> </w:t>
            </w:r>
          </w:p>
        </w:tc>
        <w:tc>
          <w:tcPr>
            <w:tcW w:w="3226" w:type="dxa"/>
            <w:gridSpan w:val="2"/>
            <w:tcBorders>
              <w:top w:val="single" w:sz="4" w:space="0" w:color="auto"/>
              <w:left w:val="single" w:sz="4" w:space="0" w:color="auto"/>
              <w:bottom w:val="single" w:sz="4" w:space="0" w:color="auto"/>
              <w:right w:val="single" w:sz="4" w:space="0" w:color="auto"/>
            </w:tcBorders>
          </w:tcPr>
          <w:p w14:paraId="2D5ED569" w14:textId="77777777" w:rsidR="005059E5" w:rsidRPr="00C15FCE" w:rsidRDefault="001C36FA" w:rsidP="001C36FA">
            <w:pPr>
              <w:spacing w:after="200"/>
              <w:rPr>
                <w:szCs w:val="20"/>
              </w:rPr>
            </w:pPr>
            <w:r w:rsidRPr="00C15FCE">
              <w:rPr>
                <w:color w:val="000000"/>
                <w:szCs w:val="20"/>
              </w:rPr>
              <w:t>Беседа «Дон, земля донская, донские казаки» </w:t>
            </w:r>
          </w:p>
        </w:tc>
      </w:tr>
      <w:tr w:rsidR="005059E5" w:rsidRPr="00C15FCE" w14:paraId="16AC041B" w14:textId="77777777" w:rsidTr="00180FD0">
        <w:trPr>
          <w:trHeight w:val="493"/>
        </w:trPr>
        <w:tc>
          <w:tcPr>
            <w:tcW w:w="2078" w:type="dxa"/>
            <w:gridSpan w:val="2"/>
            <w:vMerge/>
            <w:shd w:val="clear" w:color="auto" w:fill="auto"/>
          </w:tcPr>
          <w:p w14:paraId="3DE23051" w14:textId="77777777" w:rsidR="005059E5" w:rsidRPr="00C15FCE" w:rsidRDefault="005059E5" w:rsidP="008202E3">
            <w:pPr>
              <w:spacing w:after="200"/>
              <w:jc w:val="center"/>
              <w:rPr>
                <w:bCs/>
              </w:rPr>
            </w:pPr>
          </w:p>
        </w:tc>
        <w:tc>
          <w:tcPr>
            <w:tcW w:w="1089" w:type="dxa"/>
            <w:gridSpan w:val="2"/>
            <w:shd w:val="clear" w:color="auto" w:fill="auto"/>
          </w:tcPr>
          <w:p w14:paraId="29647356" w14:textId="23F5C0B2" w:rsidR="005059E5" w:rsidRPr="00C15FCE" w:rsidRDefault="008D1DF6" w:rsidP="008202E3">
            <w:pPr>
              <w:spacing w:after="200"/>
              <w:jc w:val="center"/>
              <w:rPr>
                <w:bCs/>
              </w:rPr>
            </w:pPr>
            <w:r>
              <w:rPr>
                <w:bCs/>
              </w:rPr>
              <w:t>10-14. 11</w:t>
            </w:r>
          </w:p>
        </w:tc>
        <w:tc>
          <w:tcPr>
            <w:tcW w:w="1683" w:type="dxa"/>
            <w:gridSpan w:val="2"/>
            <w:tcBorders>
              <w:top w:val="single" w:sz="4" w:space="0" w:color="auto"/>
              <w:left w:val="single" w:sz="4" w:space="0" w:color="auto"/>
              <w:bottom w:val="single" w:sz="4" w:space="0" w:color="auto"/>
              <w:right w:val="single" w:sz="4" w:space="0" w:color="auto"/>
            </w:tcBorders>
          </w:tcPr>
          <w:p w14:paraId="0DA970E7" w14:textId="77777777" w:rsidR="005059E5" w:rsidRPr="00C15FCE" w:rsidRDefault="00D03818" w:rsidP="00D03818">
            <w:pPr>
              <w:widowControl w:val="0"/>
              <w:autoSpaceDE w:val="0"/>
              <w:autoSpaceDN w:val="0"/>
              <w:adjustRightInd w:val="0"/>
              <w:jc w:val="center"/>
              <w:rPr>
                <w:szCs w:val="20"/>
              </w:rPr>
            </w:pPr>
            <w:r w:rsidRPr="00C15FCE">
              <w:rPr>
                <w:szCs w:val="20"/>
              </w:rPr>
              <w:t>Быть здоровыми хотим.</w:t>
            </w:r>
            <w:r>
              <w:rPr>
                <w:szCs w:val="20"/>
              </w:rPr>
              <w:t xml:space="preserve"> </w:t>
            </w:r>
          </w:p>
        </w:tc>
        <w:tc>
          <w:tcPr>
            <w:tcW w:w="6176" w:type="dxa"/>
            <w:gridSpan w:val="2"/>
            <w:tcBorders>
              <w:top w:val="single" w:sz="4" w:space="0" w:color="auto"/>
              <w:left w:val="single" w:sz="4" w:space="0" w:color="auto"/>
              <w:bottom w:val="single" w:sz="4" w:space="0" w:color="auto"/>
              <w:right w:val="single" w:sz="4" w:space="0" w:color="auto"/>
            </w:tcBorders>
          </w:tcPr>
          <w:p w14:paraId="385D0C69" w14:textId="77777777" w:rsidR="005059E5" w:rsidRPr="00C15FCE" w:rsidRDefault="00D03818" w:rsidP="008202E3">
            <w:pPr>
              <w:widowControl w:val="0"/>
              <w:autoSpaceDE w:val="0"/>
              <w:autoSpaceDN w:val="0"/>
              <w:adjustRightInd w:val="0"/>
              <w:rPr>
                <w:szCs w:val="20"/>
              </w:rPr>
            </w:pPr>
            <w:r w:rsidRPr="00C15FCE">
              <w:rPr>
                <w:szCs w:val="20"/>
              </w:rPr>
              <w:t>).</w:t>
            </w:r>
            <w:r>
              <w:rPr>
                <w:szCs w:val="20"/>
              </w:rPr>
              <w:t xml:space="preserve">  </w:t>
            </w:r>
            <w:r w:rsidRPr="00C15FCE">
              <w:rPr>
                <w:szCs w:val="20"/>
              </w:rPr>
              <w:t>Закреплять знания о вредных и </w:t>
            </w:r>
            <w:r w:rsidRPr="00C15FCE">
              <w:rPr>
                <w:bCs/>
                <w:szCs w:val="20"/>
              </w:rPr>
              <w:t>здоровых</w:t>
            </w:r>
            <w:r w:rsidRPr="00C15FCE">
              <w:rPr>
                <w:szCs w:val="20"/>
              </w:rPr>
              <w:t> продуктах питания. Расширять знания о влиянии закаливания на здоровье человека.</w:t>
            </w:r>
          </w:p>
        </w:tc>
        <w:tc>
          <w:tcPr>
            <w:tcW w:w="3226" w:type="dxa"/>
            <w:gridSpan w:val="2"/>
            <w:tcBorders>
              <w:top w:val="single" w:sz="4" w:space="0" w:color="auto"/>
              <w:left w:val="single" w:sz="4" w:space="0" w:color="auto"/>
              <w:bottom w:val="single" w:sz="4" w:space="0" w:color="auto"/>
              <w:right w:val="single" w:sz="4" w:space="0" w:color="auto"/>
            </w:tcBorders>
          </w:tcPr>
          <w:p w14:paraId="64B1DE5A" w14:textId="77777777" w:rsidR="005059E5" w:rsidRPr="00C15FCE" w:rsidRDefault="00D03818" w:rsidP="00D03818">
            <w:pPr>
              <w:widowControl w:val="0"/>
              <w:autoSpaceDE w:val="0"/>
              <w:autoSpaceDN w:val="0"/>
              <w:adjustRightInd w:val="0"/>
              <w:jc w:val="center"/>
              <w:rPr>
                <w:szCs w:val="20"/>
              </w:rPr>
            </w:pPr>
            <w:r w:rsidRPr="00C15FCE">
              <w:rPr>
                <w:szCs w:val="20"/>
              </w:rPr>
              <w:t>Развлечение «Я здоровье берегу»</w:t>
            </w:r>
            <w:r>
              <w:rPr>
                <w:szCs w:val="20"/>
              </w:rPr>
              <w:t xml:space="preserve"> </w:t>
            </w:r>
          </w:p>
        </w:tc>
      </w:tr>
      <w:tr w:rsidR="005059E5" w:rsidRPr="00C15FCE" w14:paraId="0E2AE83B" w14:textId="77777777" w:rsidTr="00180FD0">
        <w:trPr>
          <w:trHeight w:val="493"/>
        </w:trPr>
        <w:tc>
          <w:tcPr>
            <w:tcW w:w="2078" w:type="dxa"/>
            <w:gridSpan w:val="2"/>
            <w:vMerge/>
            <w:shd w:val="clear" w:color="auto" w:fill="auto"/>
          </w:tcPr>
          <w:p w14:paraId="60263861" w14:textId="77777777" w:rsidR="005059E5" w:rsidRPr="00C15FCE" w:rsidRDefault="005059E5" w:rsidP="008202E3">
            <w:pPr>
              <w:spacing w:after="200"/>
              <w:jc w:val="center"/>
              <w:rPr>
                <w:bCs/>
              </w:rPr>
            </w:pPr>
          </w:p>
        </w:tc>
        <w:tc>
          <w:tcPr>
            <w:tcW w:w="1089" w:type="dxa"/>
            <w:gridSpan w:val="2"/>
            <w:shd w:val="clear" w:color="auto" w:fill="auto"/>
          </w:tcPr>
          <w:p w14:paraId="354DC066" w14:textId="73CC7659" w:rsidR="005059E5" w:rsidRPr="00C15FCE" w:rsidRDefault="008D1DF6" w:rsidP="008202E3">
            <w:pPr>
              <w:spacing w:after="200"/>
              <w:jc w:val="center"/>
              <w:rPr>
                <w:bCs/>
              </w:rPr>
            </w:pPr>
            <w:r>
              <w:rPr>
                <w:bCs/>
              </w:rPr>
              <w:t>17-21. 11</w:t>
            </w:r>
          </w:p>
        </w:tc>
        <w:tc>
          <w:tcPr>
            <w:tcW w:w="1683" w:type="dxa"/>
            <w:gridSpan w:val="2"/>
            <w:tcBorders>
              <w:top w:val="single" w:sz="4" w:space="0" w:color="auto"/>
              <w:left w:val="single" w:sz="4" w:space="0" w:color="auto"/>
              <w:bottom w:val="single" w:sz="4" w:space="0" w:color="auto"/>
              <w:right w:val="single" w:sz="4" w:space="0" w:color="auto"/>
            </w:tcBorders>
          </w:tcPr>
          <w:p w14:paraId="02DAD6C2" w14:textId="77777777" w:rsidR="005059E5" w:rsidRPr="00C15FCE" w:rsidRDefault="005059E5" w:rsidP="008202E3">
            <w:pPr>
              <w:spacing w:after="200"/>
              <w:jc w:val="center"/>
              <w:rPr>
                <w:rFonts w:ascii="Calibri" w:hAnsi="Calibri"/>
              </w:rPr>
            </w:pPr>
            <w:r w:rsidRPr="00C15FCE">
              <w:rPr>
                <w:szCs w:val="20"/>
              </w:rPr>
              <w:t>Водный мир.</w:t>
            </w:r>
          </w:p>
        </w:tc>
        <w:tc>
          <w:tcPr>
            <w:tcW w:w="6176" w:type="dxa"/>
            <w:gridSpan w:val="2"/>
            <w:tcBorders>
              <w:top w:val="single" w:sz="4" w:space="0" w:color="auto"/>
              <w:left w:val="single" w:sz="4" w:space="0" w:color="auto"/>
              <w:bottom w:val="single" w:sz="4" w:space="0" w:color="auto"/>
              <w:right w:val="single" w:sz="4" w:space="0" w:color="auto"/>
            </w:tcBorders>
          </w:tcPr>
          <w:p w14:paraId="206D91D1" w14:textId="77777777" w:rsidR="005059E5" w:rsidRPr="00C15FCE" w:rsidRDefault="005059E5" w:rsidP="008202E3">
            <w:pPr>
              <w:spacing w:after="200"/>
              <w:rPr>
                <w:szCs w:val="20"/>
              </w:rPr>
            </w:pPr>
            <w:r w:rsidRPr="00C15FCE">
              <w:rPr>
                <w:bCs/>
                <w:szCs w:val="20"/>
              </w:rPr>
              <w:t>С</w:t>
            </w:r>
            <w:r w:rsidRPr="00C15FCE">
              <w:rPr>
                <w:szCs w:val="20"/>
              </w:rPr>
              <w:t>оздание условий для ознакомления детей с водным миром и его обитателями, обогащать представление детей об окружающем мире.</w:t>
            </w:r>
          </w:p>
        </w:tc>
        <w:tc>
          <w:tcPr>
            <w:tcW w:w="3226" w:type="dxa"/>
            <w:gridSpan w:val="2"/>
            <w:tcBorders>
              <w:top w:val="single" w:sz="4" w:space="0" w:color="auto"/>
              <w:left w:val="single" w:sz="4" w:space="0" w:color="auto"/>
              <w:bottom w:val="single" w:sz="4" w:space="0" w:color="auto"/>
              <w:right w:val="single" w:sz="4" w:space="0" w:color="auto"/>
            </w:tcBorders>
          </w:tcPr>
          <w:p w14:paraId="267FC164" w14:textId="77777777" w:rsidR="005059E5" w:rsidRPr="00C15FCE" w:rsidRDefault="005059E5" w:rsidP="008202E3">
            <w:pPr>
              <w:spacing w:after="200"/>
              <w:jc w:val="center"/>
              <w:rPr>
                <w:szCs w:val="20"/>
              </w:rPr>
            </w:pPr>
            <w:r w:rsidRPr="00C15FCE">
              <w:rPr>
                <w:szCs w:val="20"/>
              </w:rPr>
              <w:t>Коллаж «Водный мир».</w:t>
            </w:r>
          </w:p>
        </w:tc>
      </w:tr>
      <w:tr w:rsidR="005059E5" w:rsidRPr="00C15FCE" w14:paraId="5B1920E5" w14:textId="77777777" w:rsidTr="00180FD0">
        <w:trPr>
          <w:trHeight w:val="493"/>
        </w:trPr>
        <w:tc>
          <w:tcPr>
            <w:tcW w:w="2078" w:type="dxa"/>
            <w:gridSpan w:val="2"/>
            <w:vMerge/>
            <w:shd w:val="clear" w:color="auto" w:fill="auto"/>
          </w:tcPr>
          <w:p w14:paraId="1F1BDD2D" w14:textId="77777777" w:rsidR="005059E5" w:rsidRPr="00C15FCE" w:rsidRDefault="005059E5" w:rsidP="008202E3">
            <w:pPr>
              <w:spacing w:after="200"/>
              <w:jc w:val="center"/>
              <w:rPr>
                <w:bCs/>
              </w:rPr>
            </w:pPr>
          </w:p>
        </w:tc>
        <w:tc>
          <w:tcPr>
            <w:tcW w:w="1089" w:type="dxa"/>
            <w:gridSpan w:val="2"/>
            <w:shd w:val="clear" w:color="auto" w:fill="auto"/>
          </w:tcPr>
          <w:p w14:paraId="0B00D49A" w14:textId="45780841" w:rsidR="005059E5" w:rsidRPr="00C15FCE" w:rsidRDefault="008D1DF6" w:rsidP="008202E3">
            <w:pPr>
              <w:spacing w:after="200"/>
              <w:jc w:val="center"/>
              <w:rPr>
                <w:bCs/>
              </w:rPr>
            </w:pPr>
            <w:r>
              <w:rPr>
                <w:bCs/>
              </w:rPr>
              <w:t>24-28.11</w:t>
            </w:r>
          </w:p>
        </w:tc>
        <w:tc>
          <w:tcPr>
            <w:tcW w:w="1683" w:type="dxa"/>
            <w:gridSpan w:val="2"/>
            <w:tcBorders>
              <w:top w:val="single" w:sz="4" w:space="0" w:color="auto"/>
              <w:left w:val="single" w:sz="4" w:space="0" w:color="auto"/>
              <w:bottom w:val="single" w:sz="4" w:space="0" w:color="auto"/>
              <w:right w:val="single" w:sz="4" w:space="0" w:color="auto"/>
            </w:tcBorders>
          </w:tcPr>
          <w:p w14:paraId="39E8D5D6" w14:textId="77777777" w:rsidR="005059E5" w:rsidRPr="00C15FCE" w:rsidRDefault="00D03818" w:rsidP="008202E3">
            <w:pPr>
              <w:widowControl w:val="0"/>
              <w:autoSpaceDE w:val="0"/>
              <w:autoSpaceDN w:val="0"/>
              <w:adjustRightInd w:val="0"/>
              <w:jc w:val="center"/>
              <w:rPr>
                <w:szCs w:val="20"/>
              </w:rPr>
            </w:pPr>
            <w:r w:rsidRPr="00C15FCE">
              <w:rPr>
                <w:szCs w:val="20"/>
              </w:rPr>
              <w:t>Одежда.</w:t>
            </w:r>
          </w:p>
        </w:tc>
        <w:tc>
          <w:tcPr>
            <w:tcW w:w="6176" w:type="dxa"/>
            <w:gridSpan w:val="2"/>
            <w:tcBorders>
              <w:top w:val="single" w:sz="4" w:space="0" w:color="auto"/>
              <w:left w:val="single" w:sz="4" w:space="0" w:color="auto"/>
              <w:bottom w:val="single" w:sz="4" w:space="0" w:color="auto"/>
              <w:right w:val="single" w:sz="4" w:space="0" w:color="auto"/>
            </w:tcBorders>
          </w:tcPr>
          <w:p w14:paraId="34604DEE" w14:textId="77777777" w:rsidR="005059E5" w:rsidRPr="00C15FCE" w:rsidRDefault="00D03818" w:rsidP="00D03818">
            <w:pPr>
              <w:widowControl w:val="0"/>
              <w:autoSpaceDE w:val="0"/>
              <w:autoSpaceDN w:val="0"/>
              <w:adjustRightInd w:val="0"/>
              <w:rPr>
                <w:szCs w:val="20"/>
              </w:rPr>
            </w:pPr>
            <w:r w:rsidRPr="00C15FCE">
              <w:rPr>
                <w:szCs w:val="20"/>
              </w:rPr>
              <w:t>Расширение и конкретизация представлений об одежде, её назначении, деталях, из которых она состоит; закрепление в речи существительного с обобщающим значением одежда, уточнение и расширение словаря по теме (одежда, платье, брюки, рубашка, кофта, шорты, рукав, карман, надевать, снимать, нарядный, широкий, узкий, шире, уже, больше, меньше</w:t>
            </w:r>
          </w:p>
        </w:tc>
        <w:tc>
          <w:tcPr>
            <w:tcW w:w="3226" w:type="dxa"/>
            <w:gridSpan w:val="2"/>
            <w:tcBorders>
              <w:top w:val="single" w:sz="4" w:space="0" w:color="auto"/>
              <w:left w:val="single" w:sz="4" w:space="0" w:color="auto"/>
              <w:bottom w:val="single" w:sz="4" w:space="0" w:color="auto"/>
              <w:right w:val="single" w:sz="4" w:space="0" w:color="auto"/>
            </w:tcBorders>
          </w:tcPr>
          <w:p w14:paraId="6D9A7F78" w14:textId="77777777" w:rsidR="005059E5" w:rsidRPr="00C15FCE" w:rsidRDefault="00D03818" w:rsidP="00D03818">
            <w:pPr>
              <w:widowControl w:val="0"/>
              <w:autoSpaceDE w:val="0"/>
              <w:autoSpaceDN w:val="0"/>
              <w:adjustRightInd w:val="0"/>
              <w:rPr>
                <w:szCs w:val="20"/>
              </w:rPr>
            </w:pPr>
            <w:r w:rsidRPr="00C15FCE">
              <w:rPr>
                <w:szCs w:val="20"/>
              </w:rPr>
              <w:t>Выставка моделей «Одежда»</w:t>
            </w:r>
          </w:p>
        </w:tc>
      </w:tr>
      <w:tr w:rsidR="005059E5" w:rsidRPr="00C15FCE" w14:paraId="3DD5FB91" w14:textId="77777777" w:rsidTr="00180FD0">
        <w:trPr>
          <w:trHeight w:val="798"/>
        </w:trPr>
        <w:tc>
          <w:tcPr>
            <w:tcW w:w="2078" w:type="dxa"/>
            <w:gridSpan w:val="2"/>
            <w:vMerge w:val="restart"/>
            <w:shd w:val="clear" w:color="auto" w:fill="auto"/>
          </w:tcPr>
          <w:p w14:paraId="6E0FC63C" w14:textId="77777777" w:rsidR="005059E5" w:rsidRPr="00C15FCE" w:rsidRDefault="005059E5" w:rsidP="008202E3">
            <w:pPr>
              <w:spacing w:after="200"/>
              <w:jc w:val="center"/>
              <w:rPr>
                <w:b/>
                <w:bCs/>
              </w:rPr>
            </w:pPr>
            <w:r w:rsidRPr="00C15FCE">
              <w:rPr>
                <w:b/>
                <w:bCs/>
              </w:rPr>
              <w:t>Декабрь</w:t>
            </w:r>
          </w:p>
        </w:tc>
        <w:tc>
          <w:tcPr>
            <w:tcW w:w="1089" w:type="dxa"/>
            <w:gridSpan w:val="2"/>
            <w:shd w:val="clear" w:color="auto" w:fill="auto"/>
          </w:tcPr>
          <w:p w14:paraId="6E34CBDA" w14:textId="51E49A20" w:rsidR="005059E5" w:rsidRPr="00C15FCE" w:rsidRDefault="008D1DF6" w:rsidP="008202E3">
            <w:pPr>
              <w:spacing w:after="200"/>
              <w:jc w:val="center"/>
              <w:rPr>
                <w:bCs/>
              </w:rPr>
            </w:pPr>
            <w:r>
              <w:rPr>
                <w:bCs/>
              </w:rPr>
              <w:t>01-05. 12</w:t>
            </w:r>
          </w:p>
        </w:tc>
        <w:tc>
          <w:tcPr>
            <w:tcW w:w="1683" w:type="dxa"/>
            <w:gridSpan w:val="2"/>
            <w:tcBorders>
              <w:top w:val="single" w:sz="4" w:space="0" w:color="auto"/>
              <w:left w:val="single" w:sz="4" w:space="0" w:color="auto"/>
              <w:bottom w:val="single" w:sz="4" w:space="0" w:color="auto"/>
              <w:right w:val="single" w:sz="4" w:space="0" w:color="auto"/>
            </w:tcBorders>
          </w:tcPr>
          <w:p w14:paraId="7A7D654D" w14:textId="77777777" w:rsidR="005059E5" w:rsidRPr="00C15FCE" w:rsidRDefault="005059E5" w:rsidP="008202E3">
            <w:pPr>
              <w:spacing w:after="200"/>
              <w:jc w:val="center"/>
              <w:rPr>
                <w:rFonts w:ascii="Calibri" w:hAnsi="Calibri"/>
              </w:rPr>
            </w:pPr>
            <w:r w:rsidRPr="00C15FCE">
              <w:t>Здравствуй, Зимушка-Зима</w:t>
            </w:r>
          </w:p>
        </w:tc>
        <w:tc>
          <w:tcPr>
            <w:tcW w:w="6176" w:type="dxa"/>
            <w:gridSpan w:val="2"/>
            <w:tcBorders>
              <w:top w:val="single" w:sz="4" w:space="0" w:color="auto"/>
              <w:left w:val="single" w:sz="4" w:space="0" w:color="auto"/>
              <w:bottom w:val="single" w:sz="4" w:space="0" w:color="auto"/>
              <w:right w:val="single" w:sz="4" w:space="0" w:color="auto"/>
            </w:tcBorders>
          </w:tcPr>
          <w:p w14:paraId="37A42599" w14:textId="77777777" w:rsidR="005059E5" w:rsidRPr="00C15FCE" w:rsidRDefault="005059E5" w:rsidP="008202E3">
            <w:pPr>
              <w:spacing w:after="200"/>
            </w:pPr>
            <w:r w:rsidRPr="00C15FCE">
              <w:t>Расширять и углублять знания и представления детей о зимнем времени года. Формировать представления о взаимосвязи, взаимозависимости живой и неживой природы. Воспитывать бережное отношение к природе. Знакомить с явлениям неживой природы (снег, метели, морозы, сильные ветра), свойствами снега (белый, пушистый, хрустящий)</w:t>
            </w:r>
          </w:p>
        </w:tc>
        <w:tc>
          <w:tcPr>
            <w:tcW w:w="3226" w:type="dxa"/>
            <w:gridSpan w:val="2"/>
            <w:tcBorders>
              <w:top w:val="single" w:sz="4" w:space="0" w:color="auto"/>
              <w:left w:val="single" w:sz="4" w:space="0" w:color="auto"/>
              <w:bottom w:val="single" w:sz="4" w:space="0" w:color="auto"/>
              <w:right w:val="single" w:sz="4" w:space="0" w:color="auto"/>
            </w:tcBorders>
          </w:tcPr>
          <w:p w14:paraId="2F432457" w14:textId="77777777" w:rsidR="005059E5" w:rsidRPr="00C15FCE" w:rsidRDefault="005059E5" w:rsidP="008202E3">
            <w:pPr>
              <w:spacing w:after="200"/>
              <w:jc w:val="center"/>
            </w:pPr>
            <w:r w:rsidRPr="00C15FCE">
              <w:t>Викторина «Зимушка-Зима»</w:t>
            </w:r>
          </w:p>
        </w:tc>
      </w:tr>
      <w:tr w:rsidR="005059E5" w:rsidRPr="00C15FCE" w14:paraId="66741AF2" w14:textId="77777777" w:rsidTr="00180FD0">
        <w:trPr>
          <w:trHeight w:val="508"/>
        </w:trPr>
        <w:tc>
          <w:tcPr>
            <w:tcW w:w="2078" w:type="dxa"/>
            <w:gridSpan w:val="2"/>
            <w:vMerge/>
            <w:shd w:val="clear" w:color="auto" w:fill="auto"/>
          </w:tcPr>
          <w:p w14:paraId="5520BAF9" w14:textId="77777777" w:rsidR="005059E5" w:rsidRPr="00C15FCE" w:rsidRDefault="005059E5" w:rsidP="008202E3">
            <w:pPr>
              <w:spacing w:after="200"/>
              <w:jc w:val="center"/>
              <w:rPr>
                <w:bCs/>
              </w:rPr>
            </w:pPr>
          </w:p>
        </w:tc>
        <w:tc>
          <w:tcPr>
            <w:tcW w:w="1089" w:type="dxa"/>
            <w:gridSpan w:val="2"/>
            <w:shd w:val="clear" w:color="auto" w:fill="auto"/>
          </w:tcPr>
          <w:p w14:paraId="63B1BF5E" w14:textId="26A49E8C" w:rsidR="005059E5" w:rsidRPr="00C15FCE" w:rsidRDefault="008D1DF6" w:rsidP="008202E3">
            <w:pPr>
              <w:spacing w:after="200"/>
              <w:jc w:val="center"/>
              <w:rPr>
                <w:bCs/>
              </w:rPr>
            </w:pPr>
            <w:r>
              <w:rPr>
                <w:bCs/>
              </w:rPr>
              <w:t>08-12. 12</w:t>
            </w:r>
          </w:p>
        </w:tc>
        <w:tc>
          <w:tcPr>
            <w:tcW w:w="1683" w:type="dxa"/>
            <w:gridSpan w:val="2"/>
            <w:tcBorders>
              <w:top w:val="single" w:sz="4" w:space="0" w:color="auto"/>
              <w:left w:val="single" w:sz="4" w:space="0" w:color="auto"/>
              <w:bottom w:val="single" w:sz="4" w:space="0" w:color="auto"/>
              <w:right w:val="single" w:sz="4" w:space="0" w:color="auto"/>
            </w:tcBorders>
          </w:tcPr>
          <w:p w14:paraId="35075BFB" w14:textId="77777777" w:rsidR="005059E5" w:rsidRPr="00C15FCE" w:rsidRDefault="005059E5" w:rsidP="008202E3">
            <w:pPr>
              <w:spacing w:after="200"/>
              <w:jc w:val="center"/>
              <w:rPr>
                <w:rFonts w:ascii="Calibri" w:hAnsi="Calibri"/>
              </w:rPr>
            </w:pPr>
            <w:r w:rsidRPr="00C15FCE">
              <w:t>Животные и птицы зимой.</w:t>
            </w:r>
          </w:p>
        </w:tc>
        <w:tc>
          <w:tcPr>
            <w:tcW w:w="6176" w:type="dxa"/>
            <w:gridSpan w:val="2"/>
            <w:tcBorders>
              <w:top w:val="single" w:sz="4" w:space="0" w:color="auto"/>
              <w:left w:val="single" w:sz="4" w:space="0" w:color="auto"/>
              <w:bottom w:val="single" w:sz="4" w:space="0" w:color="auto"/>
              <w:right w:val="single" w:sz="4" w:space="0" w:color="auto"/>
            </w:tcBorders>
          </w:tcPr>
          <w:p w14:paraId="7660760F" w14:textId="77777777" w:rsidR="005059E5" w:rsidRPr="00C15FCE" w:rsidRDefault="005059E5" w:rsidP="008202E3">
            <w:pPr>
              <w:spacing w:after="200"/>
            </w:pPr>
            <w:r w:rsidRPr="00C15FCE">
              <w:rPr>
                <w:bCs/>
              </w:rPr>
              <w:t>Знакомить детей с понятием «дикие» животные, птицы, расширять знания о диких животных.  Знакомить с некоторыми   особенностями поведения лесных зверей и птиц зимой.  Учить устанавливать простейшие  связи  между   сезонными  изменениями  в природе и поведением животных   (изменение окраски  животных – шерсти, спячка, запасы на зиму).</w:t>
            </w:r>
          </w:p>
        </w:tc>
        <w:tc>
          <w:tcPr>
            <w:tcW w:w="3226" w:type="dxa"/>
            <w:gridSpan w:val="2"/>
            <w:tcBorders>
              <w:top w:val="single" w:sz="4" w:space="0" w:color="auto"/>
              <w:left w:val="single" w:sz="4" w:space="0" w:color="auto"/>
              <w:bottom w:val="single" w:sz="4" w:space="0" w:color="auto"/>
              <w:right w:val="single" w:sz="4" w:space="0" w:color="auto"/>
            </w:tcBorders>
          </w:tcPr>
          <w:p w14:paraId="6D9E2165" w14:textId="77777777" w:rsidR="005059E5" w:rsidRPr="00C15FCE" w:rsidRDefault="005059E5" w:rsidP="008202E3">
            <w:pPr>
              <w:spacing w:after="200"/>
              <w:jc w:val="center"/>
            </w:pPr>
            <w:r w:rsidRPr="00C15FCE">
              <w:rPr>
                <w:bCs/>
              </w:rPr>
              <w:t>Презентация «Дикие животные зимой»</w:t>
            </w:r>
          </w:p>
        </w:tc>
      </w:tr>
      <w:tr w:rsidR="005059E5" w:rsidRPr="00C15FCE" w14:paraId="2219EE53" w14:textId="77777777" w:rsidTr="00180FD0">
        <w:trPr>
          <w:trHeight w:val="522"/>
        </w:trPr>
        <w:tc>
          <w:tcPr>
            <w:tcW w:w="2078" w:type="dxa"/>
            <w:gridSpan w:val="2"/>
            <w:vMerge/>
            <w:shd w:val="clear" w:color="auto" w:fill="auto"/>
          </w:tcPr>
          <w:p w14:paraId="0F3AAE7A" w14:textId="77777777" w:rsidR="005059E5" w:rsidRPr="00C15FCE" w:rsidRDefault="005059E5" w:rsidP="008202E3">
            <w:pPr>
              <w:spacing w:after="200"/>
              <w:jc w:val="center"/>
              <w:rPr>
                <w:bCs/>
              </w:rPr>
            </w:pPr>
          </w:p>
        </w:tc>
        <w:tc>
          <w:tcPr>
            <w:tcW w:w="1089" w:type="dxa"/>
            <w:gridSpan w:val="2"/>
            <w:shd w:val="clear" w:color="auto" w:fill="auto"/>
          </w:tcPr>
          <w:p w14:paraId="59443BC3" w14:textId="57C1F543" w:rsidR="005059E5" w:rsidRPr="00C15FCE" w:rsidRDefault="00F24797" w:rsidP="008202E3">
            <w:pPr>
              <w:spacing w:after="200"/>
              <w:jc w:val="center"/>
              <w:rPr>
                <w:bCs/>
              </w:rPr>
            </w:pPr>
            <w:r>
              <w:rPr>
                <w:bCs/>
              </w:rPr>
              <w:t>15-19. 12</w:t>
            </w:r>
          </w:p>
        </w:tc>
        <w:tc>
          <w:tcPr>
            <w:tcW w:w="1683" w:type="dxa"/>
            <w:gridSpan w:val="2"/>
            <w:tcBorders>
              <w:top w:val="single" w:sz="4" w:space="0" w:color="auto"/>
              <w:left w:val="single" w:sz="4" w:space="0" w:color="auto"/>
              <w:bottom w:val="single" w:sz="4" w:space="0" w:color="auto"/>
              <w:right w:val="single" w:sz="4" w:space="0" w:color="auto"/>
            </w:tcBorders>
          </w:tcPr>
          <w:p w14:paraId="29B57F95" w14:textId="77777777" w:rsidR="005059E5" w:rsidRPr="00C15FCE" w:rsidRDefault="005059E5" w:rsidP="008202E3">
            <w:pPr>
              <w:spacing w:after="200"/>
              <w:jc w:val="center"/>
              <w:rPr>
                <w:rFonts w:ascii="Calibri" w:hAnsi="Calibri"/>
              </w:rPr>
            </w:pPr>
            <w:r w:rsidRPr="00C15FCE">
              <w:t>Народная игрушка</w:t>
            </w:r>
          </w:p>
        </w:tc>
        <w:tc>
          <w:tcPr>
            <w:tcW w:w="6176" w:type="dxa"/>
            <w:gridSpan w:val="2"/>
            <w:tcBorders>
              <w:top w:val="single" w:sz="4" w:space="0" w:color="auto"/>
              <w:left w:val="single" w:sz="4" w:space="0" w:color="auto"/>
              <w:bottom w:val="single" w:sz="4" w:space="0" w:color="auto"/>
              <w:right w:val="single" w:sz="4" w:space="0" w:color="auto"/>
            </w:tcBorders>
          </w:tcPr>
          <w:p w14:paraId="32EC4581" w14:textId="77777777" w:rsidR="005059E5" w:rsidRPr="00C15FCE" w:rsidRDefault="005059E5" w:rsidP="008202E3">
            <w:pPr>
              <w:spacing w:after="200"/>
            </w:pPr>
            <w:r w:rsidRPr="00C15FCE">
              <w:t>Дать представление о </w:t>
            </w:r>
            <w:r w:rsidRPr="00C15FCE">
              <w:rPr>
                <w:bCs/>
              </w:rPr>
              <w:t>народной игрушке</w:t>
            </w:r>
            <w:r w:rsidRPr="00C15FCE">
              <w:t>, </w:t>
            </w:r>
            <w:r w:rsidRPr="00C15FCE">
              <w:rPr>
                <w:bCs/>
              </w:rPr>
              <w:t>народных промыслов и народных играх</w:t>
            </w:r>
            <w:r w:rsidRPr="00C15FCE">
              <w:t>. </w:t>
            </w:r>
            <w:r w:rsidRPr="00C15FCE">
              <w:rPr>
                <w:bCs/>
              </w:rPr>
              <w:t>Воспитывать интерес к народному творчеству</w:t>
            </w:r>
            <w:r w:rsidRPr="00C15FCE">
              <w:t>; формировать умение описывать отличительные особенности узора и техники изготовления </w:t>
            </w:r>
            <w:r w:rsidRPr="00C15FCE">
              <w:rPr>
                <w:bCs/>
              </w:rPr>
              <w:t>народных игрушек</w:t>
            </w:r>
            <w:r w:rsidRPr="00C15FCE">
              <w:t>.</w:t>
            </w:r>
          </w:p>
        </w:tc>
        <w:tc>
          <w:tcPr>
            <w:tcW w:w="3226" w:type="dxa"/>
            <w:gridSpan w:val="2"/>
            <w:tcBorders>
              <w:top w:val="single" w:sz="4" w:space="0" w:color="auto"/>
              <w:left w:val="single" w:sz="4" w:space="0" w:color="auto"/>
              <w:bottom w:val="single" w:sz="4" w:space="0" w:color="auto"/>
              <w:right w:val="single" w:sz="4" w:space="0" w:color="auto"/>
            </w:tcBorders>
          </w:tcPr>
          <w:p w14:paraId="2D333F8E" w14:textId="77777777" w:rsidR="005059E5" w:rsidRPr="00C15FCE" w:rsidRDefault="005059E5" w:rsidP="008202E3">
            <w:pPr>
              <w:spacing w:after="200"/>
              <w:jc w:val="center"/>
            </w:pPr>
            <w:r w:rsidRPr="00C15FCE">
              <w:rPr>
                <w:bCs/>
              </w:rPr>
              <w:t>Выставка детских рисунков «Народная игрушка»</w:t>
            </w:r>
          </w:p>
        </w:tc>
      </w:tr>
      <w:tr w:rsidR="005059E5" w:rsidRPr="00C15FCE" w14:paraId="77AD9952" w14:textId="77777777" w:rsidTr="00180FD0">
        <w:trPr>
          <w:trHeight w:val="508"/>
        </w:trPr>
        <w:tc>
          <w:tcPr>
            <w:tcW w:w="2078" w:type="dxa"/>
            <w:gridSpan w:val="2"/>
            <w:vMerge/>
            <w:shd w:val="clear" w:color="auto" w:fill="auto"/>
          </w:tcPr>
          <w:p w14:paraId="57D8A16B" w14:textId="77777777" w:rsidR="005059E5" w:rsidRPr="00C15FCE" w:rsidRDefault="005059E5" w:rsidP="008202E3">
            <w:pPr>
              <w:spacing w:after="200"/>
              <w:jc w:val="center"/>
              <w:rPr>
                <w:bCs/>
              </w:rPr>
            </w:pPr>
          </w:p>
        </w:tc>
        <w:tc>
          <w:tcPr>
            <w:tcW w:w="1089" w:type="dxa"/>
            <w:gridSpan w:val="2"/>
            <w:shd w:val="clear" w:color="auto" w:fill="auto"/>
          </w:tcPr>
          <w:p w14:paraId="2CB579B6" w14:textId="34343451" w:rsidR="005059E5" w:rsidRPr="00C15FCE" w:rsidRDefault="00F24797" w:rsidP="008202E3">
            <w:pPr>
              <w:spacing w:after="200"/>
              <w:jc w:val="center"/>
              <w:rPr>
                <w:bCs/>
              </w:rPr>
            </w:pPr>
            <w:r>
              <w:rPr>
                <w:bCs/>
              </w:rPr>
              <w:t>22-30. 12</w:t>
            </w:r>
          </w:p>
        </w:tc>
        <w:tc>
          <w:tcPr>
            <w:tcW w:w="1683" w:type="dxa"/>
            <w:gridSpan w:val="2"/>
            <w:tcBorders>
              <w:top w:val="single" w:sz="4" w:space="0" w:color="auto"/>
              <w:left w:val="single" w:sz="4" w:space="0" w:color="auto"/>
              <w:bottom w:val="single" w:sz="4" w:space="0" w:color="auto"/>
              <w:right w:val="single" w:sz="4" w:space="0" w:color="auto"/>
            </w:tcBorders>
          </w:tcPr>
          <w:p w14:paraId="490B0DEA" w14:textId="77777777" w:rsidR="005059E5" w:rsidRPr="00C15FCE" w:rsidRDefault="005059E5" w:rsidP="008202E3">
            <w:pPr>
              <w:spacing w:after="200"/>
              <w:jc w:val="center"/>
              <w:rPr>
                <w:rFonts w:ascii="Calibri" w:hAnsi="Calibri"/>
              </w:rPr>
            </w:pPr>
            <w:r w:rsidRPr="00C15FCE">
              <w:t>Встреча Нового года.</w:t>
            </w:r>
          </w:p>
        </w:tc>
        <w:tc>
          <w:tcPr>
            <w:tcW w:w="6176" w:type="dxa"/>
            <w:gridSpan w:val="2"/>
            <w:tcBorders>
              <w:top w:val="single" w:sz="4" w:space="0" w:color="auto"/>
              <w:left w:val="single" w:sz="4" w:space="0" w:color="auto"/>
              <w:bottom w:val="single" w:sz="4" w:space="0" w:color="auto"/>
              <w:right w:val="single" w:sz="4" w:space="0" w:color="auto"/>
            </w:tcBorders>
          </w:tcPr>
          <w:p w14:paraId="482198D5" w14:textId="77777777" w:rsidR="005059E5" w:rsidRPr="00C15FCE" w:rsidRDefault="005059E5" w:rsidP="008202E3">
            <w:pPr>
              <w:spacing w:after="200"/>
            </w:pPr>
            <w:r w:rsidRPr="00C15FCE">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Привлекать к активному и разнообразному участию в подготовке к празднику и его проведении.</w:t>
            </w:r>
          </w:p>
        </w:tc>
        <w:tc>
          <w:tcPr>
            <w:tcW w:w="3226" w:type="dxa"/>
            <w:gridSpan w:val="2"/>
            <w:tcBorders>
              <w:top w:val="single" w:sz="4" w:space="0" w:color="auto"/>
              <w:left w:val="single" w:sz="4" w:space="0" w:color="auto"/>
              <w:bottom w:val="single" w:sz="4" w:space="0" w:color="auto"/>
              <w:right w:val="single" w:sz="4" w:space="0" w:color="auto"/>
            </w:tcBorders>
          </w:tcPr>
          <w:p w14:paraId="4BF10084" w14:textId="77777777" w:rsidR="005059E5" w:rsidRPr="00C15FCE" w:rsidRDefault="005059E5" w:rsidP="008202E3">
            <w:pPr>
              <w:spacing w:after="200"/>
              <w:jc w:val="center"/>
            </w:pPr>
            <w:r w:rsidRPr="00C15FCE">
              <w:t>Новогодний утренник</w:t>
            </w:r>
          </w:p>
        </w:tc>
      </w:tr>
      <w:tr w:rsidR="005059E5" w:rsidRPr="00C15FCE" w14:paraId="4F1706A7" w14:textId="77777777" w:rsidTr="00180FD0">
        <w:trPr>
          <w:trHeight w:val="493"/>
        </w:trPr>
        <w:tc>
          <w:tcPr>
            <w:tcW w:w="2078" w:type="dxa"/>
            <w:gridSpan w:val="2"/>
            <w:vMerge w:val="restart"/>
            <w:shd w:val="clear" w:color="auto" w:fill="auto"/>
          </w:tcPr>
          <w:p w14:paraId="59DFE908" w14:textId="77777777" w:rsidR="005059E5" w:rsidRPr="00C15FCE" w:rsidRDefault="005059E5" w:rsidP="008202E3">
            <w:pPr>
              <w:spacing w:after="200"/>
              <w:jc w:val="center"/>
              <w:rPr>
                <w:bCs/>
              </w:rPr>
            </w:pPr>
          </w:p>
          <w:p w14:paraId="7DFBB6B0" w14:textId="77777777" w:rsidR="005059E5" w:rsidRPr="0017783E" w:rsidRDefault="005059E5" w:rsidP="008202E3">
            <w:pPr>
              <w:spacing w:after="200"/>
              <w:jc w:val="center"/>
              <w:rPr>
                <w:b/>
                <w:bCs/>
                <w:color w:val="FF0000"/>
              </w:rPr>
            </w:pPr>
            <w:r w:rsidRPr="0017783E">
              <w:rPr>
                <w:b/>
                <w:bCs/>
                <w:color w:val="FF0000"/>
              </w:rPr>
              <w:t>Январь</w:t>
            </w:r>
          </w:p>
        </w:tc>
        <w:tc>
          <w:tcPr>
            <w:tcW w:w="1089" w:type="dxa"/>
            <w:gridSpan w:val="2"/>
            <w:shd w:val="clear" w:color="auto" w:fill="auto"/>
          </w:tcPr>
          <w:p w14:paraId="3C9C7586" w14:textId="03A2A393" w:rsidR="005059E5" w:rsidRPr="00C15FCE" w:rsidRDefault="00F24797" w:rsidP="008202E3">
            <w:pPr>
              <w:spacing w:after="200"/>
              <w:jc w:val="center"/>
              <w:rPr>
                <w:bCs/>
              </w:rPr>
            </w:pPr>
            <w:r>
              <w:rPr>
                <w:bCs/>
              </w:rPr>
              <w:t>12-16. 01</w:t>
            </w:r>
          </w:p>
        </w:tc>
        <w:tc>
          <w:tcPr>
            <w:tcW w:w="1683" w:type="dxa"/>
            <w:gridSpan w:val="2"/>
            <w:shd w:val="clear" w:color="auto" w:fill="auto"/>
          </w:tcPr>
          <w:p w14:paraId="59556B9F" w14:textId="77777777" w:rsidR="005059E5" w:rsidRPr="00C15FCE" w:rsidRDefault="005059E5" w:rsidP="008202E3">
            <w:pPr>
              <w:spacing w:after="200"/>
              <w:jc w:val="center"/>
              <w:rPr>
                <w:bCs/>
              </w:rPr>
            </w:pPr>
            <w:r w:rsidRPr="00C15FCE">
              <w:rPr>
                <w:bCs/>
              </w:rPr>
              <w:t>Вспомним елку</w:t>
            </w:r>
          </w:p>
        </w:tc>
        <w:tc>
          <w:tcPr>
            <w:tcW w:w="6176" w:type="dxa"/>
            <w:gridSpan w:val="2"/>
          </w:tcPr>
          <w:p w14:paraId="3D0E99B7" w14:textId="77777777" w:rsidR="005059E5" w:rsidRPr="00C15FCE" w:rsidRDefault="005059E5" w:rsidP="008202E3">
            <w:pPr>
              <w:spacing w:after="200"/>
              <w:rPr>
                <w:bCs/>
              </w:rPr>
            </w:pPr>
            <w:r w:rsidRPr="00C15FCE">
              <w:rPr>
                <w:bCs/>
              </w:rPr>
              <w:t>Способствовать накоплению у детей ярких впечатлений о зиме и прошедшем новогоднем празднике; пополнять словарь по теме.</w:t>
            </w:r>
          </w:p>
        </w:tc>
        <w:tc>
          <w:tcPr>
            <w:tcW w:w="3226" w:type="dxa"/>
            <w:gridSpan w:val="2"/>
          </w:tcPr>
          <w:p w14:paraId="742BCAFB" w14:textId="77777777" w:rsidR="005059E5" w:rsidRPr="00C15FCE" w:rsidRDefault="005059E5" w:rsidP="008202E3">
            <w:pPr>
              <w:spacing w:after="200"/>
              <w:jc w:val="center"/>
              <w:rPr>
                <w:bCs/>
              </w:rPr>
            </w:pPr>
            <w:r w:rsidRPr="00C15FCE">
              <w:rPr>
                <w:bCs/>
              </w:rPr>
              <w:t>С-р игра «В гости к нам пришел Дед мороз и Снегурочка»</w:t>
            </w:r>
          </w:p>
        </w:tc>
      </w:tr>
      <w:tr w:rsidR="005059E5" w:rsidRPr="00C15FCE" w14:paraId="49DE37E5" w14:textId="77777777" w:rsidTr="00180FD0">
        <w:trPr>
          <w:trHeight w:val="508"/>
        </w:trPr>
        <w:tc>
          <w:tcPr>
            <w:tcW w:w="2078" w:type="dxa"/>
            <w:gridSpan w:val="2"/>
            <w:vMerge/>
            <w:shd w:val="clear" w:color="auto" w:fill="auto"/>
          </w:tcPr>
          <w:p w14:paraId="41671E18" w14:textId="77777777" w:rsidR="005059E5" w:rsidRPr="00C15FCE" w:rsidRDefault="005059E5" w:rsidP="008202E3">
            <w:pPr>
              <w:spacing w:after="200"/>
              <w:jc w:val="center"/>
              <w:rPr>
                <w:bCs/>
              </w:rPr>
            </w:pPr>
          </w:p>
        </w:tc>
        <w:tc>
          <w:tcPr>
            <w:tcW w:w="1089" w:type="dxa"/>
            <w:gridSpan w:val="2"/>
            <w:shd w:val="clear" w:color="auto" w:fill="auto"/>
          </w:tcPr>
          <w:p w14:paraId="2BFA4800" w14:textId="44A22428" w:rsidR="005059E5" w:rsidRPr="00C15FCE" w:rsidRDefault="00F24797" w:rsidP="008202E3">
            <w:pPr>
              <w:spacing w:after="200"/>
              <w:jc w:val="center"/>
              <w:rPr>
                <w:bCs/>
              </w:rPr>
            </w:pPr>
            <w:r>
              <w:rPr>
                <w:bCs/>
              </w:rPr>
              <w:t>19-23. 01</w:t>
            </w:r>
          </w:p>
        </w:tc>
        <w:tc>
          <w:tcPr>
            <w:tcW w:w="1683" w:type="dxa"/>
            <w:gridSpan w:val="2"/>
            <w:tcBorders>
              <w:top w:val="single" w:sz="4" w:space="0" w:color="auto"/>
              <w:left w:val="single" w:sz="4" w:space="0" w:color="auto"/>
              <w:bottom w:val="single" w:sz="4" w:space="0" w:color="auto"/>
              <w:right w:val="single" w:sz="4" w:space="0" w:color="auto"/>
            </w:tcBorders>
          </w:tcPr>
          <w:p w14:paraId="3BA8F434" w14:textId="77777777" w:rsidR="005059E5" w:rsidRPr="00C15FCE" w:rsidRDefault="005059E5" w:rsidP="008202E3">
            <w:pPr>
              <w:spacing w:after="200"/>
              <w:jc w:val="center"/>
              <w:rPr>
                <w:rFonts w:ascii="Calibri" w:hAnsi="Calibri"/>
              </w:rPr>
            </w:pPr>
            <w:r w:rsidRPr="00C15FCE">
              <w:rPr>
                <w:szCs w:val="20"/>
              </w:rPr>
              <w:t>Зимние забавы.</w:t>
            </w:r>
          </w:p>
        </w:tc>
        <w:tc>
          <w:tcPr>
            <w:tcW w:w="6176" w:type="dxa"/>
            <w:gridSpan w:val="2"/>
            <w:tcBorders>
              <w:top w:val="single" w:sz="4" w:space="0" w:color="auto"/>
              <w:left w:val="single" w:sz="4" w:space="0" w:color="auto"/>
              <w:bottom w:val="single" w:sz="4" w:space="0" w:color="auto"/>
              <w:right w:val="single" w:sz="4" w:space="0" w:color="auto"/>
            </w:tcBorders>
          </w:tcPr>
          <w:p w14:paraId="5BAD3E50" w14:textId="77777777" w:rsidR="005059E5" w:rsidRPr="00C15FCE" w:rsidRDefault="005059E5" w:rsidP="008202E3">
            <w:pPr>
              <w:spacing w:after="200"/>
              <w:rPr>
                <w:szCs w:val="20"/>
              </w:rPr>
            </w:pPr>
            <w:r w:rsidRPr="00C15FCE">
              <w:rPr>
                <w:szCs w:val="20"/>
              </w:rPr>
              <w:t>Формирование представлений о </w:t>
            </w:r>
            <w:r w:rsidRPr="00C15FCE">
              <w:rPr>
                <w:bCs/>
                <w:szCs w:val="20"/>
              </w:rPr>
              <w:t>зимних</w:t>
            </w:r>
            <w:r w:rsidRPr="00C15FCE">
              <w:rPr>
                <w:szCs w:val="20"/>
              </w:rPr>
              <w:t> праздниках, </w:t>
            </w:r>
            <w:r w:rsidRPr="00C15FCE">
              <w:rPr>
                <w:bCs/>
                <w:szCs w:val="20"/>
              </w:rPr>
              <w:t>забавах</w:t>
            </w:r>
            <w:r w:rsidRPr="00C15FCE">
              <w:rPr>
                <w:szCs w:val="20"/>
              </w:rPr>
              <w:t> у детей дошкольного возраста посредством активного участия. </w:t>
            </w:r>
          </w:p>
        </w:tc>
        <w:tc>
          <w:tcPr>
            <w:tcW w:w="3226" w:type="dxa"/>
            <w:gridSpan w:val="2"/>
            <w:tcBorders>
              <w:top w:val="single" w:sz="4" w:space="0" w:color="auto"/>
              <w:left w:val="single" w:sz="4" w:space="0" w:color="auto"/>
              <w:bottom w:val="single" w:sz="4" w:space="0" w:color="auto"/>
              <w:right w:val="single" w:sz="4" w:space="0" w:color="auto"/>
            </w:tcBorders>
          </w:tcPr>
          <w:p w14:paraId="203C7196" w14:textId="77777777" w:rsidR="005059E5" w:rsidRPr="00C15FCE" w:rsidRDefault="005059E5" w:rsidP="008202E3">
            <w:pPr>
              <w:spacing w:after="200"/>
              <w:jc w:val="center"/>
              <w:rPr>
                <w:szCs w:val="20"/>
              </w:rPr>
            </w:pPr>
            <w:r w:rsidRPr="00C15FCE">
              <w:rPr>
                <w:szCs w:val="20"/>
              </w:rPr>
              <w:t>Лепка «Снеговик»</w:t>
            </w:r>
          </w:p>
        </w:tc>
      </w:tr>
      <w:tr w:rsidR="005059E5" w:rsidRPr="00C15FCE" w14:paraId="7EF58421" w14:textId="77777777" w:rsidTr="00180FD0">
        <w:trPr>
          <w:trHeight w:val="508"/>
        </w:trPr>
        <w:tc>
          <w:tcPr>
            <w:tcW w:w="2078" w:type="dxa"/>
            <w:gridSpan w:val="2"/>
            <w:vMerge/>
            <w:shd w:val="clear" w:color="auto" w:fill="auto"/>
          </w:tcPr>
          <w:p w14:paraId="6D133311" w14:textId="77777777" w:rsidR="005059E5" w:rsidRPr="00C15FCE" w:rsidRDefault="005059E5" w:rsidP="008202E3">
            <w:pPr>
              <w:spacing w:after="200"/>
              <w:jc w:val="center"/>
              <w:rPr>
                <w:bCs/>
              </w:rPr>
            </w:pPr>
          </w:p>
        </w:tc>
        <w:tc>
          <w:tcPr>
            <w:tcW w:w="1089" w:type="dxa"/>
            <w:gridSpan w:val="2"/>
            <w:shd w:val="clear" w:color="auto" w:fill="auto"/>
          </w:tcPr>
          <w:p w14:paraId="149AFC14" w14:textId="2E735B89" w:rsidR="005059E5" w:rsidRPr="00C15FCE" w:rsidRDefault="00F24797" w:rsidP="008202E3">
            <w:pPr>
              <w:spacing w:after="200"/>
              <w:jc w:val="center"/>
              <w:rPr>
                <w:bCs/>
              </w:rPr>
            </w:pPr>
            <w:r>
              <w:rPr>
                <w:bCs/>
              </w:rPr>
              <w:t>26-30. 01</w:t>
            </w:r>
          </w:p>
        </w:tc>
        <w:tc>
          <w:tcPr>
            <w:tcW w:w="1683" w:type="dxa"/>
            <w:gridSpan w:val="2"/>
            <w:tcBorders>
              <w:top w:val="single" w:sz="4" w:space="0" w:color="auto"/>
              <w:left w:val="single" w:sz="4" w:space="0" w:color="auto"/>
              <w:bottom w:val="single" w:sz="4" w:space="0" w:color="auto"/>
              <w:right w:val="single" w:sz="4" w:space="0" w:color="auto"/>
            </w:tcBorders>
          </w:tcPr>
          <w:p w14:paraId="18C54A22" w14:textId="77777777" w:rsidR="005059E5" w:rsidRPr="00C15FCE" w:rsidRDefault="005059E5" w:rsidP="008202E3">
            <w:pPr>
              <w:spacing w:after="200"/>
              <w:jc w:val="center"/>
              <w:rPr>
                <w:rFonts w:ascii="Calibri" w:hAnsi="Calibri"/>
              </w:rPr>
            </w:pPr>
            <w:r w:rsidRPr="00C15FCE">
              <w:rPr>
                <w:szCs w:val="20"/>
              </w:rPr>
              <w:t>Транспорт.</w:t>
            </w:r>
          </w:p>
        </w:tc>
        <w:tc>
          <w:tcPr>
            <w:tcW w:w="6176" w:type="dxa"/>
            <w:gridSpan w:val="2"/>
            <w:tcBorders>
              <w:top w:val="single" w:sz="4" w:space="0" w:color="auto"/>
              <w:left w:val="single" w:sz="4" w:space="0" w:color="auto"/>
              <w:bottom w:val="single" w:sz="4" w:space="0" w:color="auto"/>
              <w:right w:val="single" w:sz="4" w:space="0" w:color="auto"/>
            </w:tcBorders>
          </w:tcPr>
          <w:p w14:paraId="63B9BD09" w14:textId="77777777" w:rsidR="005059E5" w:rsidRPr="00C15FCE" w:rsidRDefault="005059E5" w:rsidP="008202E3">
            <w:pPr>
              <w:spacing w:after="200"/>
              <w:rPr>
                <w:szCs w:val="20"/>
              </w:rPr>
            </w:pPr>
            <w:r w:rsidRPr="00C15FCE">
              <w:rPr>
                <w:szCs w:val="20"/>
              </w:rPr>
              <w:t>Познакомить детей с различными видами транспорта (наземный, воздушный, водный); познакомить с  социально важными видами транспорта (скорая помощь, полиция, пожарная машина);  способствовать формированию умения сравнивать, обобщать,  называть  различные  виды  транспорта,  части из которых состоят машины.</w:t>
            </w:r>
          </w:p>
        </w:tc>
        <w:tc>
          <w:tcPr>
            <w:tcW w:w="3226" w:type="dxa"/>
            <w:gridSpan w:val="2"/>
            <w:tcBorders>
              <w:top w:val="single" w:sz="4" w:space="0" w:color="auto"/>
              <w:left w:val="single" w:sz="4" w:space="0" w:color="auto"/>
              <w:bottom w:val="single" w:sz="4" w:space="0" w:color="auto"/>
              <w:right w:val="single" w:sz="4" w:space="0" w:color="auto"/>
            </w:tcBorders>
          </w:tcPr>
          <w:p w14:paraId="6795F56F" w14:textId="77777777" w:rsidR="005059E5" w:rsidRPr="00C15FCE" w:rsidRDefault="005059E5" w:rsidP="008202E3">
            <w:pPr>
              <w:spacing w:after="200"/>
              <w:jc w:val="center"/>
              <w:rPr>
                <w:szCs w:val="20"/>
              </w:rPr>
            </w:pPr>
            <w:r w:rsidRPr="00C15FCE">
              <w:rPr>
                <w:bCs/>
                <w:iCs/>
                <w:szCs w:val="20"/>
              </w:rPr>
              <w:t xml:space="preserve">Беседа </w:t>
            </w:r>
            <w:r w:rsidRPr="00C15FCE">
              <w:rPr>
                <w:szCs w:val="20"/>
              </w:rPr>
              <w:t>«Машины вокруг нас».</w:t>
            </w:r>
          </w:p>
        </w:tc>
      </w:tr>
      <w:tr w:rsidR="005059E5" w:rsidRPr="00C15FCE" w14:paraId="437DE6F4" w14:textId="77777777" w:rsidTr="00180FD0">
        <w:trPr>
          <w:trHeight w:val="508"/>
        </w:trPr>
        <w:tc>
          <w:tcPr>
            <w:tcW w:w="2078" w:type="dxa"/>
            <w:gridSpan w:val="2"/>
            <w:vMerge/>
            <w:shd w:val="clear" w:color="auto" w:fill="auto"/>
          </w:tcPr>
          <w:p w14:paraId="2BDAD9E7" w14:textId="77777777" w:rsidR="005059E5" w:rsidRPr="00C15FCE" w:rsidRDefault="005059E5" w:rsidP="008202E3">
            <w:pPr>
              <w:spacing w:after="200"/>
              <w:jc w:val="center"/>
              <w:rPr>
                <w:bCs/>
              </w:rPr>
            </w:pPr>
          </w:p>
        </w:tc>
        <w:tc>
          <w:tcPr>
            <w:tcW w:w="1089" w:type="dxa"/>
            <w:gridSpan w:val="2"/>
            <w:shd w:val="clear" w:color="auto" w:fill="auto"/>
          </w:tcPr>
          <w:p w14:paraId="05E64CC3" w14:textId="45F89E2F" w:rsidR="005059E5" w:rsidRPr="00C15FCE" w:rsidRDefault="005059E5" w:rsidP="008202E3">
            <w:pPr>
              <w:spacing w:after="200"/>
              <w:jc w:val="center"/>
              <w:rPr>
                <w:bCs/>
              </w:rPr>
            </w:pPr>
          </w:p>
        </w:tc>
        <w:tc>
          <w:tcPr>
            <w:tcW w:w="1683" w:type="dxa"/>
            <w:gridSpan w:val="2"/>
            <w:shd w:val="clear" w:color="auto" w:fill="auto"/>
          </w:tcPr>
          <w:p w14:paraId="6F1B8025" w14:textId="77777777" w:rsidR="005059E5" w:rsidRPr="00F24797" w:rsidRDefault="005059E5" w:rsidP="008202E3">
            <w:pPr>
              <w:spacing w:after="200"/>
              <w:jc w:val="center"/>
              <w:rPr>
                <w:bCs/>
              </w:rPr>
            </w:pPr>
            <w:r w:rsidRPr="00F24797">
              <w:rPr>
                <w:bCs/>
              </w:rPr>
              <w:t>Мебель</w:t>
            </w:r>
          </w:p>
        </w:tc>
        <w:tc>
          <w:tcPr>
            <w:tcW w:w="6176" w:type="dxa"/>
            <w:gridSpan w:val="2"/>
          </w:tcPr>
          <w:p w14:paraId="0D100B33" w14:textId="77777777" w:rsidR="005059E5" w:rsidRPr="00F24797" w:rsidRDefault="005059E5" w:rsidP="008202E3">
            <w:pPr>
              <w:spacing w:after="200"/>
              <w:rPr>
                <w:bCs/>
              </w:rPr>
            </w:pPr>
            <w:r w:rsidRPr="00F24797">
              <w:rPr>
                <w:bCs/>
              </w:rPr>
              <w:t>Дать детям представление об основных предметах мебели: стол, стул, кровать, шкаф, диван; их функциональным назначением. Познакомить с составными частями мебели: ножки, сиденье, спинка, дверца, ручки, стенки, полки. Дать представление о материале, из которого изготовлена мебель. Формировать обобщающее понятие «Мебель», знания о значении  предметов мебели  в жизни человека.</w:t>
            </w:r>
          </w:p>
        </w:tc>
        <w:tc>
          <w:tcPr>
            <w:tcW w:w="3226" w:type="dxa"/>
            <w:gridSpan w:val="2"/>
          </w:tcPr>
          <w:p w14:paraId="3B8A4B77" w14:textId="77777777" w:rsidR="005059E5" w:rsidRPr="00F24797" w:rsidRDefault="005059E5" w:rsidP="008202E3">
            <w:pPr>
              <w:spacing w:after="200"/>
              <w:jc w:val="center"/>
            </w:pPr>
            <w:r w:rsidRPr="00F24797">
              <w:t>Конкурс поделок «</w:t>
            </w:r>
            <w:hyperlink r:id="rId9" w:tooltip="Мебель. Все о мебели для детей" w:history="1">
              <w:r w:rsidRPr="00F24797">
                <w:t>Мебель для кукол</w:t>
              </w:r>
            </w:hyperlink>
            <w:r w:rsidRPr="00F24797">
              <w:t>» .</w:t>
            </w:r>
          </w:p>
        </w:tc>
      </w:tr>
      <w:tr w:rsidR="005059E5" w:rsidRPr="00C15FCE" w14:paraId="4FEB1730" w14:textId="77777777" w:rsidTr="00180FD0">
        <w:trPr>
          <w:trHeight w:val="508"/>
        </w:trPr>
        <w:tc>
          <w:tcPr>
            <w:tcW w:w="2078" w:type="dxa"/>
            <w:gridSpan w:val="2"/>
            <w:vMerge w:val="restart"/>
            <w:shd w:val="clear" w:color="auto" w:fill="auto"/>
          </w:tcPr>
          <w:p w14:paraId="5011E67F" w14:textId="77777777" w:rsidR="005059E5" w:rsidRPr="00C15FCE" w:rsidRDefault="005059E5" w:rsidP="008202E3">
            <w:pPr>
              <w:spacing w:after="200"/>
              <w:jc w:val="center"/>
              <w:rPr>
                <w:b/>
                <w:bCs/>
              </w:rPr>
            </w:pPr>
          </w:p>
          <w:p w14:paraId="59C47764" w14:textId="77777777" w:rsidR="005059E5" w:rsidRPr="00C15FCE" w:rsidRDefault="005059E5" w:rsidP="008202E3">
            <w:pPr>
              <w:spacing w:after="200"/>
              <w:jc w:val="center"/>
              <w:rPr>
                <w:b/>
                <w:bCs/>
              </w:rPr>
            </w:pPr>
            <w:r w:rsidRPr="00C15FCE">
              <w:rPr>
                <w:b/>
                <w:bCs/>
              </w:rPr>
              <w:t>Февраль</w:t>
            </w:r>
          </w:p>
        </w:tc>
        <w:tc>
          <w:tcPr>
            <w:tcW w:w="1089" w:type="dxa"/>
            <w:gridSpan w:val="2"/>
            <w:shd w:val="clear" w:color="auto" w:fill="auto"/>
          </w:tcPr>
          <w:p w14:paraId="61252EB0" w14:textId="3A39EAA9" w:rsidR="005059E5" w:rsidRPr="00C15FCE" w:rsidRDefault="0017783E" w:rsidP="008202E3">
            <w:pPr>
              <w:spacing w:after="200"/>
              <w:jc w:val="center"/>
              <w:rPr>
                <w:bCs/>
              </w:rPr>
            </w:pPr>
            <w:r>
              <w:rPr>
                <w:bCs/>
              </w:rPr>
              <w:t>02-06. 02</w:t>
            </w:r>
          </w:p>
        </w:tc>
        <w:tc>
          <w:tcPr>
            <w:tcW w:w="1683" w:type="dxa"/>
            <w:gridSpan w:val="2"/>
            <w:tcBorders>
              <w:top w:val="single" w:sz="4" w:space="0" w:color="auto"/>
              <w:left w:val="single" w:sz="4" w:space="0" w:color="auto"/>
              <w:bottom w:val="single" w:sz="4" w:space="0" w:color="auto"/>
              <w:right w:val="single" w:sz="4" w:space="0" w:color="auto"/>
            </w:tcBorders>
          </w:tcPr>
          <w:p w14:paraId="6A7CFD56" w14:textId="77777777" w:rsidR="005059E5" w:rsidRPr="00C15FCE" w:rsidRDefault="00D03818" w:rsidP="00D03818">
            <w:pPr>
              <w:spacing w:after="200"/>
              <w:jc w:val="center"/>
              <w:rPr>
                <w:rFonts w:ascii="Calibri" w:hAnsi="Calibri"/>
              </w:rPr>
            </w:pPr>
            <w:r w:rsidRPr="00C15FCE">
              <w:t xml:space="preserve">Быть здоровыми хотим </w:t>
            </w:r>
          </w:p>
        </w:tc>
        <w:tc>
          <w:tcPr>
            <w:tcW w:w="6176" w:type="dxa"/>
            <w:gridSpan w:val="2"/>
            <w:tcBorders>
              <w:top w:val="single" w:sz="4" w:space="0" w:color="auto"/>
              <w:left w:val="single" w:sz="4" w:space="0" w:color="auto"/>
              <w:bottom w:val="single" w:sz="4" w:space="0" w:color="auto"/>
              <w:right w:val="single" w:sz="4" w:space="0" w:color="auto"/>
            </w:tcBorders>
          </w:tcPr>
          <w:p w14:paraId="580FBF8E" w14:textId="77777777" w:rsidR="005059E5" w:rsidRPr="00C15FCE" w:rsidRDefault="00D03818" w:rsidP="00D03818">
            <w:pPr>
              <w:spacing w:after="200"/>
            </w:pPr>
            <w:r w:rsidRPr="00C15FCE">
              <w:t>Формировать у детей представления о здоровье и </w:t>
            </w:r>
            <w:r w:rsidRPr="00C15FCE">
              <w:rPr>
                <w:bCs/>
              </w:rPr>
              <w:t>здоровом</w:t>
            </w:r>
            <w:r w:rsidRPr="00C15FCE">
              <w:t> образе жизни.</w:t>
            </w:r>
            <w:r w:rsidRPr="00C15FCE">
              <w:rPr>
                <w:rFonts w:ascii="Arial" w:hAnsi="Arial" w:cs="Arial"/>
                <w:color w:val="212529"/>
                <w:sz w:val="22"/>
                <w:szCs w:val="22"/>
                <w:shd w:val="clear" w:color="auto" w:fill="F4F4F4"/>
              </w:rPr>
              <w:t xml:space="preserve"> </w:t>
            </w:r>
            <w:r w:rsidRPr="00C15FCE">
              <w:t>Становление интереса детей к правилам здоровье сберегающего поведения.</w:t>
            </w:r>
            <w:r>
              <w:t xml:space="preserve"> </w:t>
            </w:r>
          </w:p>
        </w:tc>
        <w:tc>
          <w:tcPr>
            <w:tcW w:w="3226" w:type="dxa"/>
            <w:gridSpan w:val="2"/>
            <w:tcBorders>
              <w:top w:val="single" w:sz="4" w:space="0" w:color="auto"/>
              <w:left w:val="single" w:sz="4" w:space="0" w:color="auto"/>
              <w:bottom w:val="single" w:sz="4" w:space="0" w:color="auto"/>
              <w:right w:val="single" w:sz="4" w:space="0" w:color="auto"/>
            </w:tcBorders>
          </w:tcPr>
          <w:p w14:paraId="6F349954" w14:textId="77777777" w:rsidR="005059E5" w:rsidRPr="00C15FCE" w:rsidRDefault="00D03818" w:rsidP="00D03818">
            <w:pPr>
              <w:spacing w:after="200"/>
            </w:pPr>
            <w:r w:rsidRPr="00C15FCE">
              <w:t>Развлечение «Если хочешь быть здоров..».</w:t>
            </w:r>
          </w:p>
        </w:tc>
      </w:tr>
      <w:tr w:rsidR="005059E5" w:rsidRPr="00C15FCE" w14:paraId="701865DF" w14:textId="77777777" w:rsidTr="00180FD0">
        <w:trPr>
          <w:trHeight w:val="508"/>
        </w:trPr>
        <w:tc>
          <w:tcPr>
            <w:tcW w:w="2078" w:type="dxa"/>
            <w:gridSpan w:val="2"/>
            <w:vMerge/>
            <w:shd w:val="clear" w:color="auto" w:fill="auto"/>
          </w:tcPr>
          <w:p w14:paraId="08E56708" w14:textId="77777777" w:rsidR="005059E5" w:rsidRPr="00C15FCE" w:rsidRDefault="005059E5" w:rsidP="008202E3">
            <w:pPr>
              <w:spacing w:after="200"/>
              <w:jc w:val="center"/>
              <w:rPr>
                <w:b/>
                <w:bCs/>
              </w:rPr>
            </w:pPr>
          </w:p>
        </w:tc>
        <w:tc>
          <w:tcPr>
            <w:tcW w:w="1089" w:type="dxa"/>
            <w:gridSpan w:val="2"/>
            <w:shd w:val="clear" w:color="auto" w:fill="auto"/>
          </w:tcPr>
          <w:p w14:paraId="63AE422B" w14:textId="1ACED173" w:rsidR="005059E5" w:rsidRPr="00C15FCE" w:rsidRDefault="0017783E" w:rsidP="008202E3">
            <w:pPr>
              <w:spacing w:after="200"/>
              <w:jc w:val="center"/>
              <w:rPr>
                <w:bCs/>
              </w:rPr>
            </w:pPr>
            <w:r>
              <w:rPr>
                <w:bCs/>
              </w:rPr>
              <w:t>09-13. 02</w:t>
            </w:r>
          </w:p>
        </w:tc>
        <w:tc>
          <w:tcPr>
            <w:tcW w:w="1683" w:type="dxa"/>
            <w:gridSpan w:val="2"/>
            <w:tcBorders>
              <w:top w:val="single" w:sz="4" w:space="0" w:color="auto"/>
              <w:left w:val="single" w:sz="4" w:space="0" w:color="auto"/>
              <w:bottom w:val="single" w:sz="4" w:space="0" w:color="auto"/>
              <w:right w:val="single" w:sz="4" w:space="0" w:color="auto"/>
            </w:tcBorders>
          </w:tcPr>
          <w:p w14:paraId="2F2D6887" w14:textId="77777777" w:rsidR="005059E5" w:rsidRPr="00C15FCE" w:rsidRDefault="00D03818" w:rsidP="008202E3">
            <w:pPr>
              <w:widowControl w:val="0"/>
              <w:autoSpaceDE w:val="0"/>
              <w:autoSpaceDN w:val="0"/>
              <w:adjustRightInd w:val="0"/>
              <w:jc w:val="center"/>
            </w:pPr>
            <w:r w:rsidRPr="00C15FCE">
              <w:t>Я и мой папа.  День защитника Отечества.</w:t>
            </w:r>
          </w:p>
        </w:tc>
        <w:tc>
          <w:tcPr>
            <w:tcW w:w="6176" w:type="dxa"/>
            <w:gridSpan w:val="2"/>
            <w:tcBorders>
              <w:top w:val="single" w:sz="4" w:space="0" w:color="auto"/>
              <w:left w:val="single" w:sz="4" w:space="0" w:color="auto"/>
              <w:bottom w:val="single" w:sz="4" w:space="0" w:color="auto"/>
              <w:right w:val="single" w:sz="4" w:space="0" w:color="auto"/>
            </w:tcBorders>
          </w:tcPr>
          <w:p w14:paraId="7C0FD503" w14:textId="77777777" w:rsidR="005059E5" w:rsidRPr="00C15FCE" w:rsidRDefault="00D03818" w:rsidP="008202E3">
            <w:pPr>
              <w:widowControl w:val="0"/>
              <w:autoSpaceDE w:val="0"/>
              <w:autoSpaceDN w:val="0"/>
              <w:adjustRightInd w:val="0"/>
            </w:pPr>
            <w:r w:rsidRPr="00C15FCE">
              <w:t>Формирование первичных представлений о Российской армии, о мужчинах, как </w:t>
            </w:r>
            <w:hyperlink r:id="rId10" w:tooltip="День защитника. Проекты, планы к 23 февраля" w:history="1">
              <w:r w:rsidRPr="00C15FCE">
                <w:t>защитниках Родины</w:t>
              </w:r>
            </w:hyperlink>
            <w:r w:rsidRPr="00C15FCE">
              <w:t>, всех слабых людей (детей, женщин, стариков, больных). Воспитывать уважение к защитникам Отечества.</w:t>
            </w:r>
          </w:p>
        </w:tc>
        <w:tc>
          <w:tcPr>
            <w:tcW w:w="3226" w:type="dxa"/>
            <w:gridSpan w:val="2"/>
            <w:tcBorders>
              <w:top w:val="single" w:sz="4" w:space="0" w:color="auto"/>
              <w:left w:val="single" w:sz="4" w:space="0" w:color="auto"/>
              <w:bottom w:val="single" w:sz="4" w:space="0" w:color="auto"/>
              <w:right w:val="single" w:sz="4" w:space="0" w:color="auto"/>
            </w:tcBorders>
          </w:tcPr>
          <w:p w14:paraId="066BC95B" w14:textId="77777777" w:rsidR="005059E5" w:rsidRPr="00C15FCE" w:rsidRDefault="00D03818" w:rsidP="00D03818">
            <w:pPr>
              <w:widowControl w:val="0"/>
              <w:autoSpaceDE w:val="0"/>
              <w:autoSpaceDN w:val="0"/>
              <w:adjustRightInd w:val="0"/>
              <w:jc w:val="center"/>
            </w:pPr>
            <w:r w:rsidRPr="00C15FCE">
              <w:t>Продуктивная деятельность «Открытка для папы»</w:t>
            </w:r>
          </w:p>
        </w:tc>
      </w:tr>
      <w:tr w:rsidR="005059E5" w:rsidRPr="00C15FCE" w14:paraId="42C30567" w14:textId="77777777" w:rsidTr="00180FD0">
        <w:trPr>
          <w:trHeight w:val="813"/>
        </w:trPr>
        <w:tc>
          <w:tcPr>
            <w:tcW w:w="2078" w:type="dxa"/>
            <w:gridSpan w:val="2"/>
            <w:vMerge/>
            <w:shd w:val="clear" w:color="auto" w:fill="auto"/>
          </w:tcPr>
          <w:p w14:paraId="73091697" w14:textId="77777777" w:rsidR="005059E5" w:rsidRPr="00C15FCE" w:rsidRDefault="005059E5" w:rsidP="008202E3">
            <w:pPr>
              <w:spacing w:after="200"/>
              <w:jc w:val="center"/>
              <w:rPr>
                <w:b/>
                <w:bCs/>
              </w:rPr>
            </w:pPr>
          </w:p>
        </w:tc>
        <w:tc>
          <w:tcPr>
            <w:tcW w:w="1089" w:type="dxa"/>
            <w:gridSpan w:val="2"/>
            <w:shd w:val="clear" w:color="auto" w:fill="auto"/>
          </w:tcPr>
          <w:p w14:paraId="3EB4A55A" w14:textId="72211B9A" w:rsidR="005059E5" w:rsidRPr="00C15FCE" w:rsidRDefault="0017783E" w:rsidP="008202E3">
            <w:pPr>
              <w:spacing w:after="200"/>
              <w:jc w:val="center"/>
              <w:rPr>
                <w:bCs/>
              </w:rPr>
            </w:pPr>
            <w:r>
              <w:rPr>
                <w:bCs/>
              </w:rPr>
              <w:t>16-20. 02</w:t>
            </w:r>
          </w:p>
        </w:tc>
        <w:tc>
          <w:tcPr>
            <w:tcW w:w="1683" w:type="dxa"/>
            <w:gridSpan w:val="2"/>
            <w:tcBorders>
              <w:top w:val="single" w:sz="4" w:space="0" w:color="auto"/>
              <w:left w:val="single" w:sz="4" w:space="0" w:color="auto"/>
              <w:bottom w:val="single" w:sz="4" w:space="0" w:color="auto"/>
              <w:right w:val="single" w:sz="4" w:space="0" w:color="auto"/>
            </w:tcBorders>
          </w:tcPr>
          <w:p w14:paraId="33384955" w14:textId="77777777" w:rsidR="005059E5" w:rsidRPr="00C15FCE" w:rsidRDefault="00D03818" w:rsidP="008202E3">
            <w:pPr>
              <w:widowControl w:val="0"/>
              <w:autoSpaceDE w:val="0"/>
              <w:autoSpaceDN w:val="0"/>
              <w:adjustRightInd w:val="0"/>
              <w:jc w:val="center"/>
            </w:pPr>
            <w:r w:rsidRPr="00C15FCE">
              <w:t>Уроки вежливости. Этикет.</w:t>
            </w:r>
            <w:r>
              <w:t xml:space="preserve"> </w:t>
            </w:r>
          </w:p>
          <w:p w14:paraId="11622157" w14:textId="77777777" w:rsidR="005059E5" w:rsidRPr="00C15FCE" w:rsidRDefault="005059E5" w:rsidP="008202E3">
            <w:pPr>
              <w:widowControl w:val="0"/>
              <w:autoSpaceDE w:val="0"/>
              <w:autoSpaceDN w:val="0"/>
              <w:adjustRightInd w:val="0"/>
              <w:jc w:val="center"/>
            </w:pPr>
          </w:p>
        </w:tc>
        <w:tc>
          <w:tcPr>
            <w:tcW w:w="6176" w:type="dxa"/>
            <w:gridSpan w:val="2"/>
            <w:tcBorders>
              <w:top w:val="single" w:sz="4" w:space="0" w:color="auto"/>
              <w:left w:val="single" w:sz="4" w:space="0" w:color="auto"/>
              <w:bottom w:val="single" w:sz="4" w:space="0" w:color="auto"/>
              <w:right w:val="single" w:sz="4" w:space="0" w:color="auto"/>
            </w:tcBorders>
          </w:tcPr>
          <w:p w14:paraId="7CA5C9D0" w14:textId="77777777" w:rsidR="005059E5" w:rsidRPr="00C15FCE" w:rsidRDefault="00D03818" w:rsidP="008202E3">
            <w:pPr>
              <w:spacing w:after="200"/>
            </w:pPr>
            <w:r w:rsidRPr="00C15FCE">
              <w:t>Расширять представления детей о правилах речевого </w:t>
            </w:r>
            <w:r w:rsidRPr="00C15FCE">
              <w:rPr>
                <w:bCs/>
              </w:rPr>
              <w:t>этикета</w:t>
            </w:r>
            <w:r w:rsidRPr="00C15FCE">
              <w:t>, стимулировать желание самостоятельно выполнять их; развивать умение соблюдать этику общения в условиях коллективного взаимодействия; познакомить детей с основными правилами </w:t>
            </w:r>
            <w:r w:rsidRPr="00C15FCE">
              <w:rPr>
                <w:bCs/>
              </w:rPr>
              <w:t>этикета</w:t>
            </w:r>
            <w:r w:rsidRPr="00C15FCE">
              <w:t> телефонного разговора, столового, гостевого </w:t>
            </w:r>
            <w:r w:rsidRPr="00C15FCE">
              <w:rPr>
                <w:bCs/>
              </w:rPr>
              <w:t>этикета</w:t>
            </w:r>
            <w:r w:rsidRPr="00C15FCE">
              <w:t>, культуры общения в общественных местах (в театре, музее, кафе).</w:t>
            </w:r>
          </w:p>
        </w:tc>
        <w:tc>
          <w:tcPr>
            <w:tcW w:w="3226" w:type="dxa"/>
            <w:gridSpan w:val="2"/>
            <w:tcBorders>
              <w:top w:val="single" w:sz="4" w:space="0" w:color="auto"/>
              <w:left w:val="single" w:sz="4" w:space="0" w:color="auto"/>
              <w:bottom w:val="single" w:sz="4" w:space="0" w:color="auto"/>
              <w:right w:val="single" w:sz="4" w:space="0" w:color="auto"/>
            </w:tcBorders>
          </w:tcPr>
          <w:p w14:paraId="7F3C2E24" w14:textId="77777777" w:rsidR="005059E5" w:rsidRPr="00C15FCE" w:rsidRDefault="00D03818" w:rsidP="008202E3">
            <w:pPr>
              <w:widowControl w:val="0"/>
              <w:autoSpaceDE w:val="0"/>
              <w:autoSpaceDN w:val="0"/>
              <w:adjustRightInd w:val="0"/>
              <w:jc w:val="center"/>
            </w:pPr>
            <w:r w:rsidRPr="00C15FCE">
              <w:t xml:space="preserve">Беседа </w:t>
            </w:r>
            <w:r w:rsidRPr="00C15FCE">
              <w:rPr>
                <w:b/>
                <w:bCs/>
              </w:rPr>
              <w:t> «</w:t>
            </w:r>
            <w:r w:rsidRPr="00C15FCE">
              <w:t>Вежливые слова и добрые поступки»</w:t>
            </w:r>
          </w:p>
        </w:tc>
      </w:tr>
      <w:tr w:rsidR="005059E5" w:rsidRPr="00C15FCE" w14:paraId="282E4815" w14:textId="77777777" w:rsidTr="00D03818">
        <w:trPr>
          <w:trHeight w:val="1050"/>
        </w:trPr>
        <w:tc>
          <w:tcPr>
            <w:tcW w:w="2078" w:type="dxa"/>
            <w:gridSpan w:val="2"/>
            <w:vMerge/>
            <w:shd w:val="clear" w:color="auto" w:fill="auto"/>
          </w:tcPr>
          <w:p w14:paraId="4EB310AA" w14:textId="77777777" w:rsidR="005059E5" w:rsidRPr="00C15FCE" w:rsidRDefault="005059E5" w:rsidP="008202E3">
            <w:pPr>
              <w:spacing w:after="200"/>
              <w:jc w:val="center"/>
              <w:rPr>
                <w:b/>
                <w:bCs/>
              </w:rPr>
            </w:pPr>
          </w:p>
        </w:tc>
        <w:tc>
          <w:tcPr>
            <w:tcW w:w="1089" w:type="dxa"/>
            <w:gridSpan w:val="2"/>
            <w:shd w:val="clear" w:color="auto" w:fill="auto"/>
          </w:tcPr>
          <w:p w14:paraId="46933834" w14:textId="28E7B5CE" w:rsidR="005059E5" w:rsidRPr="00C15FCE" w:rsidRDefault="0017783E" w:rsidP="008202E3">
            <w:pPr>
              <w:spacing w:after="200"/>
              <w:jc w:val="center"/>
              <w:rPr>
                <w:bCs/>
              </w:rPr>
            </w:pPr>
            <w:r>
              <w:rPr>
                <w:bCs/>
              </w:rPr>
              <w:t>24-27. 02</w:t>
            </w:r>
          </w:p>
        </w:tc>
        <w:tc>
          <w:tcPr>
            <w:tcW w:w="1683" w:type="dxa"/>
            <w:gridSpan w:val="2"/>
            <w:tcBorders>
              <w:top w:val="single" w:sz="4" w:space="0" w:color="auto"/>
              <w:left w:val="single" w:sz="4" w:space="0" w:color="auto"/>
              <w:bottom w:val="single" w:sz="4" w:space="0" w:color="auto"/>
              <w:right w:val="single" w:sz="4" w:space="0" w:color="auto"/>
            </w:tcBorders>
          </w:tcPr>
          <w:p w14:paraId="18DFF2B1" w14:textId="77777777" w:rsidR="005059E5" w:rsidRPr="00C15FCE" w:rsidRDefault="00D03818" w:rsidP="00D03818">
            <w:pPr>
              <w:spacing w:after="200"/>
              <w:jc w:val="center"/>
              <w:rPr>
                <w:rFonts w:ascii="Calibri" w:hAnsi="Calibri"/>
              </w:rPr>
            </w:pPr>
            <w:r w:rsidRPr="00C15FCE">
              <w:t>Маму я свою люблю</w:t>
            </w:r>
            <w:r w:rsidR="005059E5" w:rsidRPr="00C15FCE">
              <w:t>.</w:t>
            </w:r>
          </w:p>
        </w:tc>
        <w:tc>
          <w:tcPr>
            <w:tcW w:w="6176" w:type="dxa"/>
            <w:gridSpan w:val="2"/>
            <w:tcBorders>
              <w:top w:val="single" w:sz="4" w:space="0" w:color="auto"/>
              <w:left w:val="single" w:sz="4" w:space="0" w:color="auto"/>
              <w:bottom w:val="single" w:sz="4" w:space="0" w:color="auto"/>
              <w:right w:val="single" w:sz="4" w:space="0" w:color="auto"/>
            </w:tcBorders>
          </w:tcPr>
          <w:p w14:paraId="626E34EF" w14:textId="77777777" w:rsidR="005059E5" w:rsidRPr="00C15FCE" w:rsidRDefault="005059E5" w:rsidP="00D03818">
            <w:pPr>
              <w:spacing w:after="200"/>
            </w:pPr>
            <w:r w:rsidRPr="00C15FCE">
              <w:t> </w:t>
            </w:r>
            <w:r w:rsidR="00D03818" w:rsidRPr="00C15FCE">
              <w:t xml:space="preserve"> Дать представление о значимости матери для каждого человека; воспитывать уважительное, доброжелательное отношение к маме; уточнить и расширить знания о профессии мамы</w:t>
            </w:r>
          </w:p>
        </w:tc>
        <w:tc>
          <w:tcPr>
            <w:tcW w:w="3226" w:type="dxa"/>
            <w:gridSpan w:val="2"/>
            <w:tcBorders>
              <w:top w:val="single" w:sz="4" w:space="0" w:color="auto"/>
              <w:left w:val="single" w:sz="4" w:space="0" w:color="auto"/>
              <w:bottom w:val="single" w:sz="4" w:space="0" w:color="auto"/>
              <w:right w:val="single" w:sz="4" w:space="0" w:color="auto"/>
            </w:tcBorders>
          </w:tcPr>
          <w:p w14:paraId="38F19D5A" w14:textId="77777777" w:rsidR="005059E5" w:rsidRPr="00C15FCE" w:rsidRDefault="00D03818" w:rsidP="00D03818">
            <w:pPr>
              <w:spacing w:after="200"/>
              <w:jc w:val="center"/>
            </w:pPr>
            <w:r w:rsidRPr="00C15FCE">
              <w:t>Продуктивная деятельность «Открытка для мамы»</w:t>
            </w:r>
          </w:p>
        </w:tc>
      </w:tr>
      <w:tr w:rsidR="005059E5" w:rsidRPr="00C15FCE" w14:paraId="411BB17F" w14:textId="77777777" w:rsidTr="00180FD0">
        <w:trPr>
          <w:trHeight w:val="493"/>
        </w:trPr>
        <w:tc>
          <w:tcPr>
            <w:tcW w:w="2078" w:type="dxa"/>
            <w:gridSpan w:val="2"/>
            <w:vMerge w:val="restart"/>
            <w:shd w:val="clear" w:color="auto" w:fill="auto"/>
          </w:tcPr>
          <w:p w14:paraId="129024EC" w14:textId="77777777" w:rsidR="005059E5" w:rsidRPr="00C15FCE" w:rsidRDefault="005059E5" w:rsidP="008202E3">
            <w:pPr>
              <w:spacing w:after="200"/>
              <w:jc w:val="center"/>
              <w:rPr>
                <w:b/>
                <w:bCs/>
              </w:rPr>
            </w:pPr>
          </w:p>
          <w:p w14:paraId="3EE53CAA" w14:textId="77777777" w:rsidR="005059E5" w:rsidRPr="00C15FCE" w:rsidRDefault="005059E5" w:rsidP="008202E3">
            <w:pPr>
              <w:spacing w:after="200"/>
              <w:jc w:val="center"/>
              <w:rPr>
                <w:b/>
                <w:bCs/>
              </w:rPr>
            </w:pPr>
            <w:r w:rsidRPr="00C15FCE">
              <w:rPr>
                <w:b/>
                <w:bCs/>
              </w:rPr>
              <w:t>Март</w:t>
            </w:r>
          </w:p>
        </w:tc>
        <w:tc>
          <w:tcPr>
            <w:tcW w:w="1089" w:type="dxa"/>
            <w:gridSpan w:val="2"/>
            <w:shd w:val="clear" w:color="auto" w:fill="auto"/>
          </w:tcPr>
          <w:p w14:paraId="7B5511CF" w14:textId="79F9738A" w:rsidR="005059E5" w:rsidRPr="00C15FCE" w:rsidRDefault="0017783E" w:rsidP="008202E3">
            <w:pPr>
              <w:spacing w:after="200"/>
              <w:jc w:val="center"/>
              <w:rPr>
                <w:bCs/>
              </w:rPr>
            </w:pPr>
            <w:r>
              <w:rPr>
                <w:bCs/>
              </w:rPr>
              <w:t>02-06. 03</w:t>
            </w:r>
          </w:p>
        </w:tc>
        <w:tc>
          <w:tcPr>
            <w:tcW w:w="1683" w:type="dxa"/>
            <w:gridSpan w:val="2"/>
            <w:tcBorders>
              <w:top w:val="single" w:sz="4" w:space="0" w:color="auto"/>
              <w:left w:val="single" w:sz="4" w:space="0" w:color="auto"/>
              <w:bottom w:val="single" w:sz="4" w:space="0" w:color="auto"/>
              <w:right w:val="single" w:sz="4" w:space="0" w:color="auto"/>
            </w:tcBorders>
          </w:tcPr>
          <w:p w14:paraId="09991A0E" w14:textId="77777777" w:rsidR="005059E5" w:rsidRPr="00C15FCE" w:rsidRDefault="00D03818" w:rsidP="008202E3">
            <w:pPr>
              <w:spacing w:after="200"/>
              <w:jc w:val="center"/>
              <w:rPr>
                <w:rFonts w:ascii="Calibri" w:hAnsi="Calibri"/>
              </w:rPr>
            </w:pPr>
            <w:r w:rsidRPr="00C15FCE">
              <w:t>Инструменты</w:t>
            </w:r>
          </w:p>
        </w:tc>
        <w:tc>
          <w:tcPr>
            <w:tcW w:w="6176" w:type="dxa"/>
            <w:gridSpan w:val="2"/>
            <w:tcBorders>
              <w:top w:val="single" w:sz="4" w:space="0" w:color="auto"/>
              <w:left w:val="single" w:sz="4" w:space="0" w:color="auto"/>
              <w:bottom w:val="single" w:sz="4" w:space="0" w:color="auto"/>
              <w:right w:val="single" w:sz="4" w:space="0" w:color="auto"/>
            </w:tcBorders>
          </w:tcPr>
          <w:p w14:paraId="51893545" w14:textId="77777777" w:rsidR="005059E5" w:rsidRPr="00C15FCE" w:rsidRDefault="00D03818" w:rsidP="008202E3">
            <w:pPr>
              <w:spacing w:after="200"/>
            </w:pPr>
            <w:r>
              <w:t xml:space="preserve"> </w:t>
            </w:r>
            <w:r w:rsidRPr="00C15FCE">
              <w:t>Продолжать расширять и уточнять представления детей о предметном мире. Углублять представления о существенных характеристиках предметов. Сформировать знания о различных </w:t>
            </w:r>
            <w:r w:rsidRPr="00C15FCE">
              <w:rPr>
                <w:bCs/>
              </w:rPr>
              <w:t>инструментах</w:t>
            </w:r>
            <w:r w:rsidRPr="00C15FCE">
              <w:t>, используемых для </w:t>
            </w:r>
            <w:r w:rsidRPr="00C15FCE">
              <w:rPr>
                <w:bCs/>
              </w:rPr>
              <w:t>обработки дерева</w:t>
            </w:r>
            <w:r w:rsidRPr="00C15FCE">
              <w:t>, металла, пластмассы, ткани и бумаги; объяснить, как человек использует свойства железа, дерева, ткани, бумаги и пластмассы для своей пользы.</w:t>
            </w:r>
          </w:p>
        </w:tc>
        <w:tc>
          <w:tcPr>
            <w:tcW w:w="3226" w:type="dxa"/>
            <w:gridSpan w:val="2"/>
            <w:tcBorders>
              <w:top w:val="single" w:sz="4" w:space="0" w:color="auto"/>
              <w:left w:val="single" w:sz="4" w:space="0" w:color="auto"/>
              <w:bottom w:val="single" w:sz="4" w:space="0" w:color="auto"/>
              <w:right w:val="single" w:sz="4" w:space="0" w:color="auto"/>
            </w:tcBorders>
          </w:tcPr>
          <w:p w14:paraId="17CD7C06" w14:textId="77777777" w:rsidR="005059E5" w:rsidRPr="00C15FCE" w:rsidRDefault="00D03818" w:rsidP="00D03818">
            <w:pPr>
              <w:spacing w:after="200"/>
            </w:pPr>
            <w:r w:rsidRPr="00C15FCE">
              <w:rPr>
                <w:iCs/>
              </w:rPr>
              <w:t>Беседа «Для </w:t>
            </w:r>
            <w:r w:rsidRPr="00C15FCE">
              <w:rPr>
                <w:bCs/>
                <w:iCs/>
              </w:rPr>
              <w:t>чего нужны инструменты</w:t>
            </w:r>
            <w:r w:rsidRPr="00C15FCE">
              <w:rPr>
                <w:iCs/>
              </w:rPr>
              <w:t>»</w:t>
            </w:r>
          </w:p>
        </w:tc>
      </w:tr>
      <w:tr w:rsidR="005059E5" w:rsidRPr="00C15FCE" w14:paraId="65354E0E" w14:textId="77777777" w:rsidTr="00180FD0">
        <w:trPr>
          <w:trHeight w:val="522"/>
        </w:trPr>
        <w:tc>
          <w:tcPr>
            <w:tcW w:w="2078" w:type="dxa"/>
            <w:gridSpan w:val="2"/>
            <w:vMerge/>
            <w:shd w:val="clear" w:color="auto" w:fill="auto"/>
          </w:tcPr>
          <w:p w14:paraId="5E751B45" w14:textId="77777777" w:rsidR="005059E5" w:rsidRPr="00C15FCE" w:rsidRDefault="005059E5" w:rsidP="008202E3">
            <w:pPr>
              <w:spacing w:after="200"/>
              <w:jc w:val="center"/>
              <w:rPr>
                <w:b/>
                <w:bCs/>
              </w:rPr>
            </w:pPr>
          </w:p>
        </w:tc>
        <w:tc>
          <w:tcPr>
            <w:tcW w:w="1089" w:type="dxa"/>
            <w:gridSpan w:val="2"/>
            <w:shd w:val="clear" w:color="auto" w:fill="auto"/>
          </w:tcPr>
          <w:p w14:paraId="4DA40081" w14:textId="510A6679" w:rsidR="005059E5" w:rsidRPr="00C15FCE" w:rsidRDefault="0017783E" w:rsidP="008202E3">
            <w:pPr>
              <w:spacing w:after="200"/>
              <w:jc w:val="center"/>
              <w:rPr>
                <w:bCs/>
              </w:rPr>
            </w:pPr>
            <w:r>
              <w:rPr>
                <w:bCs/>
              </w:rPr>
              <w:t>10-13. 03</w:t>
            </w:r>
          </w:p>
        </w:tc>
        <w:tc>
          <w:tcPr>
            <w:tcW w:w="1683" w:type="dxa"/>
            <w:gridSpan w:val="2"/>
            <w:tcBorders>
              <w:top w:val="single" w:sz="4" w:space="0" w:color="auto"/>
              <w:left w:val="single" w:sz="4" w:space="0" w:color="auto"/>
              <w:bottom w:val="single" w:sz="4" w:space="0" w:color="auto"/>
              <w:right w:val="single" w:sz="4" w:space="0" w:color="auto"/>
            </w:tcBorders>
          </w:tcPr>
          <w:p w14:paraId="27B437EC" w14:textId="77777777" w:rsidR="005059E5" w:rsidRPr="00C15FCE" w:rsidRDefault="005059E5" w:rsidP="008202E3">
            <w:pPr>
              <w:spacing w:after="200"/>
              <w:jc w:val="center"/>
              <w:rPr>
                <w:rFonts w:ascii="Calibri" w:hAnsi="Calibri"/>
              </w:rPr>
            </w:pPr>
            <w:r w:rsidRPr="00C15FCE">
              <w:t>Животный мир.</w:t>
            </w:r>
          </w:p>
        </w:tc>
        <w:tc>
          <w:tcPr>
            <w:tcW w:w="6176" w:type="dxa"/>
            <w:gridSpan w:val="2"/>
            <w:tcBorders>
              <w:top w:val="single" w:sz="4" w:space="0" w:color="auto"/>
              <w:left w:val="single" w:sz="4" w:space="0" w:color="auto"/>
              <w:bottom w:val="single" w:sz="4" w:space="0" w:color="auto"/>
              <w:right w:val="single" w:sz="4" w:space="0" w:color="auto"/>
            </w:tcBorders>
          </w:tcPr>
          <w:p w14:paraId="47D21128" w14:textId="77777777" w:rsidR="005059E5" w:rsidRPr="00C15FCE" w:rsidRDefault="005059E5" w:rsidP="008202E3">
            <w:pPr>
              <w:spacing w:after="200"/>
            </w:pPr>
            <w:r w:rsidRPr="00C15FCE">
              <w:t>Закреплять представления о домашних и диких животных и познакомить детей с их детенышами; формировать заботливое отношение к животным; закрепить знания об их назначении и пользе для человека.</w:t>
            </w:r>
          </w:p>
        </w:tc>
        <w:tc>
          <w:tcPr>
            <w:tcW w:w="3226" w:type="dxa"/>
            <w:gridSpan w:val="2"/>
            <w:tcBorders>
              <w:top w:val="single" w:sz="4" w:space="0" w:color="auto"/>
              <w:left w:val="single" w:sz="4" w:space="0" w:color="auto"/>
              <w:bottom w:val="single" w:sz="4" w:space="0" w:color="auto"/>
              <w:right w:val="single" w:sz="4" w:space="0" w:color="auto"/>
            </w:tcBorders>
          </w:tcPr>
          <w:p w14:paraId="60E8FCC0" w14:textId="77777777" w:rsidR="005059E5" w:rsidRPr="00C15FCE" w:rsidRDefault="005059E5" w:rsidP="008202E3">
            <w:pPr>
              <w:spacing w:after="200"/>
              <w:jc w:val="center"/>
            </w:pPr>
            <w:r w:rsidRPr="00C15FCE">
              <w:t>Викторина </w:t>
            </w:r>
            <w:r w:rsidRPr="00C15FCE">
              <w:rPr>
                <w:iCs/>
              </w:rPr>
              <w:t>«В </w:t>
            </w:r>
            <w:r w:rsidRPr="00C15FCE">
              <w:rPr>
                <w:bCs/>
                <w:iCs/>
              </w:rPr>
              <w:t>мире животных</w:t>
            </w:r>
            <w:r w:rsidRPr="00C15FCE">
              <w:rPr>
                <w:iCs/>
              </w:rPr>
              <w:t>»</w:t>
            </w:r>
          </w:p>
        </w:tc>
      </w:tr>
      <w:tr w:rsidR="005059E5" w:rsidRPr="00C15FCE" w14:paraId="642B4131" w14:textId="77777777" w:rsidTr="00180FD0">
        <w:trPr>
          <w:trHeight w:val="493"/>
        </w:trPr>
        <w:tc>
          <w:tcPr>
            <w:tcW w:w="2078" w:type="dxa"/>
            <w:gridSpan w:val="2"/>
            <w:vMerge/>
            <w:shd w:val="clear" w:color="auto" w:fill="auto"/>
          </w:tcPr>
          <w:p w14:paraId="4900560A" w14:textId="77777777" w:rsidR="005059E5" w:rsidRPr="00C15FCE" w:rsidRDefault="005059E5" w:rsidP="008202E3">
            <w:pPr>
              <w:spacing w:after="200"/>
              <w:jc w:val="center"/>
              <w:rPr>
                <w:b/>
                <w:bCs/>
              </w:rPr>
            </w:pPr>
          </w:p>
        </w:tc>
        <w:tc>
          <w:tcPr>
            <w:tcW w:w="1089" w:type="dxa"/>
            <w:gridSpan w:val="2"/>
            <w:shd w:val="clear" w:color="auto" w:fill="auto"/>
          </w:tcPr>
          <w:p w14:paraId="2CF18724" w14:textId="058867A7" w:rsidR="005059E5" w:rsidRPr="00C15FCE" w:rsidRDefault="0017783E" w:rsidP="008202E3">
            <w:pPr>
              <w:spacing w:after="200"/>
              <w:jc w:val="center"/>
              <w:rPr>
                <w:bCs/>
              </w:rPr>
            </w:pPr>
            <w:r>
              <w:rPr>
                <w:bCs/>
              </w:rPr>
              <w:t>16-20. 03</w:t>
            </w:r>
          </w:p>
        </w:tc>
        <w:tc>
          <w:tcPr>
            <w:tcW w:w="1683" w:type="dxa"/>
            <w:gridSpan w:val="2"/>
            <w:tcBorders>
              <w:top w:val="single" w:sz="4" w:space="0" w:color="auto"/>
              <w:left w:val="single" w:sz="4" w:space="0" w:color="auto"/>
              <w:right w:val="single" w:sz="4" w:space="0" w:color="auto"/>
            </w:tcBorders>
          </w:tcPr>
          <w:p w14:paraId="48DA2AD2" w14:textId="77777777" w:rsidR="005059E5" w:rsidRPr="00C15FCE" w:rsidRDefault="005059E5" w:rsidP="008202E3">
            <w:pPr>
              <w:widowControl w:val="0"/>
              <w:autoSpaceDE w:val="0"/>
              <w:autoSpaceDN w:val="0"/>
              <w:adjustRightInd w:val="0"/>
              <w:jc w:val="center"/>
            </w:pPr>
            <w:r w:rsidRPr="00C15FCE">
              <w:t>Весна пришла</w:t>
            </w:r>
          </w:p>
        </w:tc>
        <w:tc>
          <w:tcPr>
            <w:tcW w:w="6176" w:type="dxa"/>
            <w:gridSpan w:val="2"/>
            <w:tcBorders>
              <w:top w:val="single" w:sz="4" w:space="0" w:color="auto"/>
              <w:left w:val="single" w:sz="4" w:space="0" w:color="auto"/>
              <w:right w:val="single" w:sz="4" w:space="0" w:color="auto"/>
            </w:tcBorders>
          </w:tcPr>
          <w:p w14:paraId="74A9A3B6" w14:textId="77777777" w:rsidR="005059E5" w:rsidRPr="00C15FCE" w:rsidRDefault="005059E5" w:rsidP="008202E3">
            <w:pPr>
              <w:widowControl w:val="0"/>
              <w:autoSpaceDE w:val="0"/>
              <w:autoSpaceDN w:val="0"/>
              <w:adjustRightInd w:val="0"/>
            </w:pPr>
            <w:r w:rsidRPr="00C15FCE">
              <w:rPr>
                <w:bCs/>
              </w:rPr>
              <w:t>Расширить представления о временах года, о признаках весны; сезонных изменениях в природе, одежде людей, (солнце светит ярко, бывают дожди, земля и вода прогреваются солнцем, становятся тёплыми, просыпаются деревья весной).  </w:t>
            </w:r>
          </w:p>
        </w:tc>
        <w:tc>
          <w:tcPr>
            <w:tcW w:w="3226" w:type="dxa"/>
            <w:gridSpan w:val="2"/>
            <w:tcBorders>
              <w:top w:val="single" w:sz="4" w:space="0" w:color="auto"/>
              <w:left w:val="single" w:sz="4" w:space="0" w:color="auto"/>
              <w:right w:val="single" w:sz="4" w:space="0" w:color="auto"/>
            </w:tcBorders>
          </w:tcPr>
          <w:p w14:paraId="2AFA6CC3" w14:textId="77777777" w:rsidR="005059E5" w:rsidRPr="00C15FCE" w:rsidRDefault="005059E5" w:rsidP="008202E3">
            <w:pPr>
              <w:widowControl w:val="0"/>
              <w:autoSpaceDE w:val="0"/>
              <w:autoSpaceDN w:val="0"/>
              <w:adjustRightInd w:val="0"/>
              <w:jc w:val="center"/>
            </w:pPr>
            <w:r w:rsidRPr="00C15FCE">
              <w:rPr>
                <w:bCs/>
                <w:iCs/>
              </w:rPr>
              <w:t>Выставка  рисунков «Первые весенние цветы».</w:t>
            </w:r>
          </w:p>
        </w:tc>
      </w:tr>
      <w:tr w:rsidR="005059E5" w:rsidRPr="00C15FCE" w14:paraId="21C9FB70" w14:textId="77777777" w:rsidTr="00180FD0">
        <w:trPr>
          <w:trHeight w:val="493"/>
        </w:trPr>
        <w:tc>
          <w:tcPr>
            <w:tcW w:w="2078" w:type="dxa"/>
            <w:gridSpan w:val="2"/>
            <w:vMerge/>
            <w:shd w:val="clear" w:color="auto" w:fill="auto"/>
          </w:tcPr>
          <w:p w14:paraId="6A70D229" w14:textId="77777777" w:rsidR="005059E5" w:rsidRPr="00C15FCE" w:rsidRDefault="005059E5" w:rsidP="008202E3">
            <w:pPr>
              <w:spacing w:after="200"/>
              <w:jc w:val="center"/>
              <w:rPr>
                <w:b/>
                <w:bCs/>
              </w:rPr>
            </w:pPr>
          </w:p>
        </w:tc>
        <w:tc>
          <w:tcPr>
            <w:tcW w:w="1089" w:type="dxa"/>
            <w:gridSpan w:val="2"/>
            <w:shd w:val="clear" w:color="auto" w:fill="auto"/>
          </w:tcPr>
          <w:p w14:paraId="053B552D" w14:textId="4D32A14E" w:rsidR="005059E5" w:rsidRPr="00C15FCE" w:rsidRDefault="0017783E" w:rsidP="008202E3">
            <w:pPr>
              <w:spacing w:after="200"/>
              <w:jc w:val="center"/>
              <w:rPr>
                <w:bCs/>
              </w:rPr>
            </w:pPr>
            <w:r>
              <w:rPr>
                <w:bCs/>
              </w:rPr>
              <w:t>23-27. 03</w:t>
            </w:r>
          </w:p>
        </w:tc>
        <w:tc>
          <w:tcPr>
            <w:tcW w:w="1683" w:type="dxa"/>
            <w:gridSpan w:val="2"/>
            <w:tcBorders>
              <w:left w:val="single" w:sz="4" w:space="0" w:color="auto"/>
              <w:bottom w:val="single" w:sz="4" w:space="0" w:color="auto"/>
              <w:right w:val="single" w:sz="4" w:space="0" w:color="auto"/>
            </w:tcBorders>
          </w:tcPr>
          <w:p w14:paraId="503F5080" w14:textId="77777777" w:rsidR="005059E5" w:rsidRPr="00C15FCE" w:rsidRDefault="005059E5" w:rsidP="008202E3">
            <w:pPr>
              <w:widowControl w:val="0"/>
              <w:autoSpaceDE w:val="0"/>
              <w:autoSpaceDN w:val="0"/>
              <w:adjustRightInd w:val="0"/>
              <w:jc w:val="center"/>
            </w:pPr>
            <w:r w:rsidRPr="00C15FCE">
              <w:t>Неделя детской книги.</w:t>
            </w:r>
          </w:p>
        </w:tc>
        <w:tc>
          <w:tcPr>
            <w:tcW w:w="6176" w:type="dxa"/>
            <w:gridSpan w:val="2"/>
            <w:tcBorders>
              <w:left w:val="single" w:sz="4" w:space="0" w:color="auto"/>
              <w:bottom w:val="single" w:sz="4" w:space="0" w:color="auto"/>
              <w:right w:val="single" w:sz="4" w:space="0" w:color="auto"/>
            </w:tcBorders>
          </w:tcPr>
          <w:p w14:paraId="28001E56" w14:textId="77777777" w:rsidR="005059E5" w:rsidRPr="00C15FCE" w:rsidRDefault="005059E5" w:rsidP="008202E3">
            <w:pPr>
              <w:widowControl w:val="0"/>
              <w:autoSpaceDE w:val="0"/>
              <w:autoSpaceDN w:val="0"/>
              <w:adjustRightInd w:val="0"/>
            </w:pPr>
            <w:r w:rsidRPr="00C15FCE">
              <w:t>Приобщать детей к детской литературе и детскому чтению. Уметь донести детскую литературу до сознания детей, не разрушив целостной картины произведения.</w:t>
            </w:r>
          </w:p>
        </w:tc>
        <w:tc>
          <w:tcPr>
            <w:tcW w:w="3226" w:type="dxa"/>
            <w:gridSpan w:val="2"/>
            <w:tcBorders>
              <w:left w:val="single" w:sz="4" w:space="0" w:color="auto"/>
              <w:bottom w:val="single" w:sz="4" w:space="0" w:color="auto"/>
              <w:right w:val="single" w:sz="4" w:space="0" w:color="auto"/>
            </w:tcBorders>
          </w:tcPr>
          <w:p w14:paraId="279888EF" w14:textId="77777777" w:rsidR="005059E5" w:rsidRPr="00C15FCE" w:rsidRDefault="005059E5" w:rsidP="008202E3">
            <w:pPr>
              <w:widowControl w:val="0"/>
              <w:autoSpaceDE w:val="0"/>
              <w:autoSpaceDN w:val="0"/>
              <w:adjustRightInd w:val="0"/>
              <w:jc w:val="center"/>
            </w:pPr>
            <w:r w:rsidRPr="00C15FCE">
              <w:t>Изготовление книжек-малышек</w:t>
            </w:r>
          </w:p>
        </w:tc>
      </w:tr>
      <w:tr w:rsidR="005059E5" w:rsidRPr="00C15FCE" w14:paraId="254AC531" w14:textId="77777777" w:rsidTr="00180FD0">
        <w:trPr>
          <w:trHeight w:val="537"/>
        </w:trPr>
        <w:tc>
          <w:tcPr>
            <w:tcW w:w="2078" w:type="dxa"/>
            <w:gridSpan w:val="2"/>
            <w:vMerge w:val="restart"/>
            <w:shd w:val="clear" w:color="auto" w:fill="auto"/>
          </w:tcPr>
          <w:p w14:paraId="5CBFBD85" w14:textId="77777777" w:rsidR="005059E5" w:rsidRPr="0017783E" w:rsidRDefault="005059E5" w:rsidP="008202E3">
            <w:pPr>
              <w:spacing w:after="200"/>
              <w:jc w:val="center"/>
              <w:rPr>
                <w:b/>
                <w:bCs/>
                <w:color w:val="FF0000"/>
              </w:rPr>
            </w:pPr>
            <w:r w:rsidRPr="0017783E">
              <w:rPr>
                <w:b/>
                <w:bCs/>
                <w:color w:val="FF0000"/>
              </w:rPr>
              <w:t>Апрель</w:t>
            </w:r>
          </w:p>
          <w:p w14:paraId="42D67C3F" w14:textId="77777777" w:rsidR="005059E5" w:rsidRPr="0017783E" w:rsidRDefault="005059E5" w:rsidP="008202E3">
            <w:pPr>
              <w:spacing w:after="200"/>
              <w:jc w:val="center"/>
              <w:rPr>
                <w:b/>
                <w:bCs/>
                <w:color w:val="FF0000"/>
              </w:rPr>
            </w:pPr>
          </w:p>
        </w:tc>
        <w:tc>
          <w:tcPr>
            <w:tcW w:w="1089" w:type="dxa"/>
            <w:gridSpan w:val="2"/>
            <w:shd w:val="clear" w:color="auto" w:fill="auto"/>
          </w:tcPr>
          <w:p w14:paraId="39694A10" w14:textId="2A3F0F86" w:rsidR="005059E5" w:rsidRPr="0017783E" w:rsidRDefault="0017783E" w:rsidP="008202E3">
            <w:pPr>
              <w:spacing w:after="200"/>
              <w:jc w:val="center"/>
              <w:rPr>
                <w:bCs/>
                <w:color w:val="FF0000"/>
              </w:rPr>
            </w:pPr>
            <w:r w:rsidRPr="0017783E">
              <w:rPr>
                <w:bCs/>
                <w:color w:val="FF0000"/>
              </w:rPr>
              <w:t>30.03-03.04</w:t>
            </w:r>
          </w:p>
        </w:tc>
        <w:tc>
          <w:tcPr>
            <w:tcW w:w="1683" w:type="dxa"/>
            <w:gridSpan w:val="2"/>
            <w:tcBorders>
              <w:top w:val="single" w:sz="4" w:space="0" w:color="auto"/>
              <w:left w:val="single" w:sz="4" w:space="0" w:color="auto"/>
              <w:bottom w:val="single" w:sz="4" w:space="0" w:color="auto"/>
              <w:right w:val="single" w:sz="4" w:space="0" w:color="auto"/>
            </w:tcBorders>
          </w:tcPr>
          <w:p w14:paraId="174B251A" w14:textId="77777777" w:rsidR="005059E5" w:rsidRPr="00C15FCE" w:rsidRDefault="005059E5" w:rsidP="008202E3">
            <w:pPr>
              <w:spacing w:after="200"/>
              <w:jc w:val="center"/>
              <w:rPr>
                <w:rFonts w:ascii="Calibri" w:hAnsi="Calibri"/>
              </w:rPr>
            </w:pPr>
            <w:r w:rsidRPr="00C15FCE">
              <w:t>Если хочешь быть здоров</w:t>
            </w:r>
          </w:p>
        </w:tc>
        <w:tc>
          <w:tcPr>
            <w:tcW w:w="6176" w:type="dxa"/>
            <w:gridSpan w:val="2"/>
            <w:tcBorders>
              <w:top w:val="single" w:sz="4" w:space="0" w:color="auto"/>
              <w:left w:val="single" w:sz="4" w:space="0" w:color="auto"/>
              <w:bottom w:val="single" w:sz="4" w:space="0" w:color="auto"/>
              <w:right w:val="single" w:sz="4" w:space="0" w:color="auto"/>
            </w:tcBorders>
          </w:tcPr>
          <w:p w14:paraId="38DB0F64" w14:textId="77777777" w:rsidR="005059E5" w:rsidRPr="00C15FCE" w:rsidRDefault="005059E5" w:rsidP="008202E3">
            <w:pPr>
              <w:spacing w:after="200"/>
            </w:pPr>
            <w:r w:rsidRPr="00C15FCE">
              <w:t>Расширять представления о здоровье и здоровом образе жизни. Дать представления о необходимых телу человека веществах и витаминах. Расширять представления о важности для здоровья сна, гигиенических процедур, движений, закаливания. </w:t>
            </w:r>
          </w:p>
        </w:tc>
        <w:tc>
          <w:tcPr>
            <w:tcW w:w="3226" w:type="dxa"/>
            <w:gridSpan w:val="2"/>
            <w:tcBorders>
              <w:top w:val="single" w:sz="4" w:space="0" w:color="auto"/>
              <w:left w:val="single" w:sz="4" w:space="0" w:color="auto"/>
              <w:bottom w:val="single" w:sz="4" w:space="0" w:color="auto"/>
              <w:right w:val="single" w:sz="4" w:space="0" w:color="auto"/>
            </w:tcBorders>
          </w:tcPr>
          <w:p w14:paraId="46EA4AF7" w14:textId="77777777" w:rsidR="005059E5" w:rsidRPr="00C15FCE" w:rsidRDefault="005059E5" w:rsidP="008202E3">
            <w:pPr>
              <w:spacing w:after="200"/>
              <w:jc w:val="center"/>
            </w:pPr>
            <w:r w:rsidRPr="00C15FCE">
              <w:t>Досуг «Витамины я люблю - быть здоровым я хочу!»</w:t>
            </w:r>
          </w:p>
        </w:tc>
      </w:tr>
      <w:tr w:rsidR="005059E5" w:rsidRPr="00C15FCE" w14:paraId="79B4A916" w14:textId="77777777" w:rsidTr="00180FD0">
        <w:trPr>
          <w:trHeight w:val="537"/>
        </w:trPr>
        <w:tc>
          <w:tcPr>
            <w:tcW w:w="2078" w:type="dxa"/>
            <w:gridSpan w:val="2"/>
            <w:vMerge/>
            <w:shd w:val="clear" w:color="auto" w:fill="auto"/>
          </w:tcPr>
          <w:p w14:paraId="407BAC03" w14:textId="77777777" w:rsidR="005059E5" w:rsidRPr="0017783E" w:rsidRDefault="005059E5" w:rsidP="008202E3">
            <w:pPr>
              <w:spacing w:after="200"/>
              <w:jc w:val="center"/>
              <w:rPr>
                <w:b/>
                <w:bCs/>
                <w:color w:val="FF0000"/>
              </w:rPr>
            </w:pPr>
          </w:p>
        </w:tc>
        <w:tc>
          <w:tcPr>
            <w:tcW w:w="1089" w:type="dxa"/>
            <w:gridSpan w:val="2"/>
            <w:shd w:val="clear" w:color="auto" w:fill="auto"/>
          </w:tcPr>
          <w:p w14:paraId="6382C64E" w14:textId="65580074" w:rsidR="005059E5" w:rsidRPr="0017783E" w:rsidRDefault="0017783E" w:rsidP="008202E3">
            <w:pPr>
              <w:spacing w:after="200"/>
              <w:jc w:val="center"/>
              <w:rPr>
                <w:bCs/>
                <w:color w:val="FF0000"/>
              </w:rPr>
            </w:pPr>
            <w:r w:rsidRPr="0017783E">
              <w:rPr>
                <w:bCs/>
                <w:color w:val="FF0000"/>
              </w:rPr>
              <w:t>06-10. 04</w:t>
            </w:r>
          </w:p>
        </w:tc>
        <w:tc>
          <w:tcPr>
            <w:tcW w:w="1683" w:type="dxa"/>
            <w:gridSpan w:val="2"/>
            <w:tcBorders>
              <w:top w:val="single" w:sz="4" w:space="0" w:color="auto"/>
              <w:left w:val="single" w:sz="4" w:space="0" w:color="auto"/>
              <w:bottom w:val="single" w:sz="4" w:space="0" w:color="auto"/>
              <w:right w:val="single" w:sz="4" w:space="0" w:color="auto"/>
            </w:tcBorders>
          </w:tcPr>
          <w:p w14:paraId="2AFE88A9" w14:textId="77777777" w:rsidR="005059E5" w:rsidRPr="00C15FCE" w:rsidRDefault="005059E5" w:rsidP="008202E3">
            <w:pPr>
              <w:widowControl w:val="0"/>
              <w:autoSpaceDE w:val="0"/>
              <w:autoSpaceDN w:val="0"/>
              <w:adjustRightInd w:val="0"/>
              <w:jc w:val="center"/>
            </w:pPr>
            <w:r w:rsidRPr="00C15FCE">
              <w:t>Космическое путешествие</w:t>
            </w:r>
          </w:p>
        </w:tc>
        <w:tc>
          <w:tcPr>
            <w:tcW w:w="6176" w:type="dxa"/>
            <w:gridSpan w:val="2"/>
            <w:tcBorders>
              <w:top w:val="single" w:sz="4" w:space="0" w:color="auto"/>
              <w:left w:val="single" w:sz="4" w:space="0" w:color="auto"/>
              <w:bottom w:val="single" w:sz="4" w:space="0" w:color="auto"/>
              <w:right w:val="single" w:sz="4" w:space="0" w:color="auto"/>
            </w:tcBorders>
          </w:tcPr>
          <w:p w14:paraId="01CD8B92" w14:textId="77777777" w:rsidR="005059E5" w:rsidRPr="00C15FCE" w:rsidRDefault="005059E5" w:rsidP="008202E3">
            <w:pPr>
              <w:widowControl w:val="0"/>
              <w:autoSpaceDE w:val="0"/>
              <w:autoSpaceDN w:val="0"/>
              <w:adjustRightInd w:val="0"/>
            </w:pPr>
            <w:r w:rsidRPr="00C15FCE">
              <w:t>Дать элементарные представления о Космосе, его объектах, Земле – как части Космоса. Рассказывать детям о Ю. А. Гагарине и других героях космоса. Воспитывать чувство гордости за свою страну.  </w:t>
            </w:r>
          </w:p>
        </w:tc>
        <w:tc>
          <w:tcPr>
            <w:tcW w:w="3226" w:type="dxa"/>
            <w:gridSpan w:val="2"/>
            <w:tcBorders>
              <w:top w:val="single" w:sz="4" w:space="0" w:color="auto"/>
              <w:left w:val="single" w:sz="4" w:space="0" w:color="auto"/>
              <w:bottom w:val="single" w:sz="4" w:space="0" w:color="auto"/>
              <w:right w:val="single" w:sz="4" w:space="0" w:color="auto"/>
            </w:tcBorders>
          </w:tcPr>
          <w:p w14:paraId="45702127" w14:textId="77777777" w:rsidR="005059E5" w:rsidRPr="00C15FCE" w:rsidRDefault="005059E5" w:rsidP="008202E3">
            <w:pPr>
              <w:widowControl w:val="0"/>
              <w:autoSpaceDE w:val="0"/>
              <w:autoSpaceDN w:val="0"/>
              <w:adjustRightInd w:val="0"/>
              <w:jc w:val="center"/>
            </w:pPr>
            <w:r w:rsidRPr="00C15FCE">
              <w:t>Коллаж «Космос»</w:t>
            </w:r>
          </w:p>
        </w:tc>
      </w:tr>
      <w:tr w:rsidR="005059E5" w:rsidRPr="00C15FCE" w14:paraId="45333E20" w14:textId="77777777" w:rsidTr="00180FD0">
        <w:trPr>
          <w:trHeight w:val="508"/>
        </w:trPr>
        <w:tc>
          <w:tcPr>
            <w:tcW w:w="2078" w:type="dxa"/>
            <w:gridSpan w:val="2"/>
            <w:vMerge/>
            <w:shd w:val="clear" w:color="auto" w:fill="auto"/>
          </w:tcPr>
          <w:p w14:paraId="22C7B29F" w14:textId="77777777" w:rsidR="005059E5" w:rsidRPr="0017783E" w:rsidRDefault="005059E5" w:rsidP="008202E3">
            <w:pPr>
              <w:spacing w:after="200"/>
              <w:jc w:val="center"/>
              <w:rPr>
                <w:b/>
                <w:bCs/>
                <w:color w:val="FF0000"/>
              </w:rPr>
            </w:pPr>
          </w:p>
        </w:tc>
        <w:tc>
          <w:tcPr>
            <w:tcW w:w="1089" w:type="dxa"/>
            <w:gridSpan w:val="2"/>
            <w:shd w:val="clear" w:color="auto" w:fill="auto"/>
          </w:tcPr>
          <w:p w14:paraId="621C3A87" w14:textId="6D5863CB" w:rsidR="005059E5" w:rsidRPr="0017783E" w:rsidRDefault="0017783E" w:rsidP="008202E3">
            <w:pPr>
              <w:spacing w:after="200"/>
              <w:jc w:val="center"/>
              <w:rPr>
                <w:bCs/>
                <w:color w:val="FF0000"/>
              </w:rPr>
            </w:pPr>
            <w:r w:rsidRPr="0017783E">
              <w:rPr>
                <w:bCs/>
                <w:color w:val="FF0000"/>
              </w:rPr>
              <w:t>13-17.04</w:t>
            </w:r>
          </w:p>
        </w:tc>
        <w:tc>
          <w:tcPr>
            <w:tcW w:w="1683" w:type="dxa"/>
            <w:gridSpan w:val="2"/>
            <w:tcBorders>
              <w:top w:val="single" w:sz="4" w:space="0" w:color="auto"/>
              <w:left w:val="single" w:sz="4" w:space="0" w:color="auto"/>
              <w:bottom w:val="single" w:sz="4" w:space="0" w:color="auto"/>
              <w:right w:val="single" w:sz="4" w:space="0" w:color="auto"/>
            </w:tcBorders>
          </w:tcPr>
          <w:p w14:paraId="6FFE32CB" w14:textId="77777777" w:rsidR="005059E5" w:rsidRPr="00C15FCE" w:rsidRDefault="005059E5" w:rsidP="008202E3">
            <w:pPr>
              <w:spacing w:after="200"/>
              <w:jc w:val="center"/>
            </w:pPr>
            <w:r w:rsidRPr="00C15FCE">
              <w:t>Мы-друзья природы</w:t>
            </w:r>
          </w:p>
        </w:tc>
        <w:tc>
          <w:tcPr>
            <w:tcW w:w="6176" w:type="dxa"/>
            <w:gridSpan w:val="2"/>
            <w:tcBorders>
              <w:top w:val="single" w:sz="4" w:space="0" w:color="auto"/>
              <w:left w:val="single" w:sz="4" w:space="0" w:color="auto"/>
              <w:bottom w:val="single" w:sz="4" w:space="0" w:color="auto"/>
              <w:right w:val="single" w:sz="4" w:space="0" w:color="auto"/>
            </w:tcBorders>
          </w:tcPr>
          <w:p w14:paraId="05EF8937" w14:textId="77777777" w:rsidR="005059E5" w:rsidRPr="00C15FCE" w:rsidRDefault="005059E5" w:rsidP="008202E3">
            <w:pPr>
              <w:spacing w:after="200"/>
            </w:pPr>
            <w:r w:rsidRPr="00C15FCE">
              <w:rPr>
                <w:bCs/>
                <w:iCs/>
              </w:rPr>
              <w:t>Способствовать дальнейшему познанию ребёнком мира природы; познакомить с признаками и свойствами растений как живых организмов (питаются, дышат, растут); расширять представления о сезонных изменениях, простейших связях в природе; закреплять знания о правилах безопасного поведения в природе; воспитывать бережное отношение к природе.</w:t>
            </w:r>
          </w:p>
        </w:tc>
        <w:tc>
          <w:tcPr>
            <w:tcW w:w="3226" w:type="dxa"/>
            <w:gridSpan w:val="2"/>
            <w:tcBorders>
              <w:top w:val="single" w:sz="4" w:space="0" w:color="auto"/>
              <w:left w:val="single" w:sz="4" w:space="0" w:color="auto"/>
              <w:bottom w:val="single" w:sz="4" w:space="0" w:color="auto"/>
              <w:right w:val="single" w:sz="4" w:space="0" w:color="auto"/>
            </w:tcBorders>
          </w:tcPr>
          <w:p w14:paraId="516FB302" w14:textId="77777777" w:rsidR="005059E5" w:rsidRPr="00C15FCE" w:rsidRDefault="005059E5" w:rsidP="008202E3">
            <w:pPr>
              <w:spacing w:after="200"/>
              <w:jc w:val="center"/>
            </w:pPr>
            <w:r w:rsidRPr="00C15FCE">
              <w:rPr>
                <w:bCs/>
                <w:iCs/>
              </w:rPr>
              <w:t>Выставка рисунков «Природа глазами детей»  </w:t>
            </w:r>
            <w:r w:rsidRPr="00C15FCE">
              <w:t> </w:t>
            </w:r>
          </w:p>
        </w:tc>
      </w:tr>
      <w:tr w:rsidR="005059E5" w:rsidRPr="00C15FCE" w14:paraId="6A5D976E" w14:textId="77777777" w:rsidTr="00180FD0">
        <w:trPr>
          <w:trHeight w:val="508"/>
        </w:trPr>
        <w:tc>
          <w:tcPr>
            <w:tcW w:w="2078" w:type="dxa"/>
            <w:gridSpan w:val="2"/>
            <w:vMerge/>
            <w:shd w:val="clear" w:color="auto" w:fill="auto"/>
          </w:tcPr>
          <w:p w14:paraId="59E328C4" w14:textId="77777777" w:rsidR="005059E5" w:rsidRPr="0017783E" w:rsidRDefault="005059E5" w:rsidP="008202E3">
            <w:pPr>
              <w:spacing w:after="200"/>
              <w:jc w:val="center"/>
              <w:rPr>
                <w:b/>
                <w:bCs/>
                <w:color w:val="FF0000"/>
              </w:rPr>
            </w:pPr>
          </w:p>
        </w:tc>
        <w:tc>
          <w:tcPr>
            <w:tcW w:w="1089" w:type="dxa"/>
            <w:gridSpan w:val="2"/>
            <w:shd w:val="clear" w:color="auto" w:fill="auto"/>
          </w:tcPr>
          <w:p w14:paraId="7A9FCA8E" w14:textId="421BB51C" w:rsidR="005059E5" w:rsidRPr="0017783E" w:rsidRDefault="005059E5" w:rsidP="008202E3">
            <w:pPr>
              <w:spacing w:after="200"/>
              <w:jc w:val="center"/>
              <w:rPr>
                <w:bCs/>
                <w:color w:val="FF0000"/>
              </w:rPr>
            </w:pPr>
          </w:p>
        </w:tc>
        <w:tc>
          <w:tcPr>
            <w:tcW w:w="1683" w:type="dxa"/>
            <w:gridSpan w:val="2"/>
            <w:tcBorders>
              <w:top w:val="single" w:sz="4" w:space="0" w:color="auto"/>
              <w:left w:val="single" w:sz="4" w:space="0" w:color="auto"/>
              <w:bottom w:val="single" w:sz="4" w:space="0" w:color="auto"/>
              <w:right w:val="single" w:sz="4" w:space="0" w:color="auto"/>
            </w:tcBorders>
          </w:tcPr>
          <w:p w14:paraId="5F2AA43E" w14:textId="77777777" w:rsidR="005059E5" w:rsidRPr="00C15FCE" w:rsidRDefault="00D03818" w:rsidP="00D03818">
            <w:pPr>
              <w:spacing w:after="200"/>
              <w:jc w:val="center"/>
              <w:rPr>
                <w:rFonts w:ascii="Calibri" w:hAnsi="Calibri"/>
              </w:rPr>
            </w:pPr>
            <w:r w:rsidRPr="00C15FCE">
              <w:t>Майские праздники.</w:t>
            </w:r>
            <w:r w:rsidR="005059E5" w:rsidRPr="00C15FCE">
              <w:t>.</w:t>
            </w:r>
          </w:p>
        </w:tc>
        <w:tc>
          <w:tcPr>
            <w:tcW w:w="6176" w:type="dxa"/>
            <w:gridSpan w:val="2"/>
            <w:tcBorders>
              <w:top w:val="single" w:sz="4" w:space="0" w:color="auto"/>
              <w:left w:val="single" w:sz="4" w:space="0" w:color="auto"/>
              <w:bottom w:val="single" w:sz="4" w:space="0" w:color="auto"/>
              <w:right w:val="single" w:sz="4" w:space="0" w:color="auto"/>
            </w:tcBorders>
          </w:tcPr>
          <w:p w14:paraId="01EBC5B4" w14:textId="77777777" w:rsidR="005059E5" w:rsidRPr="00C15FCE" w:rsidRDefault="00D03818" w:rsidP="00D03818">
            <w:pPr>
              <w:spacing w:after="200"/>
            </w:pPr>
            <w:r w:rsidRPr="00C15FCE">
              <w:t xml:space="preserve">Рассказать детям о празднике 1 мая, празднике весны и труда. Формировать представления о празднике, посвящённом Дню Победы. </w:t>
            </w:r>
          </w:p>
        </w:tc>
        <w:tc>
          <w:tcPr>
            <w:tcW w:w="3226" w:type="dxa"/>
            <w:gridSpan w:val="2"/>
            <w:tcBorders>
              <w:top w:val="single" w:sz="4" w:space="0" w:color="auto"/>
              <w:left w:val="single" w:sz="4" w:space="0" w:color="auto"/>
              <w:bottom w:val="single" w:sz="4" w:space="0" w:color="auto"/>
              <w:right w:val="single" w:sz="4" w:space="0" w:color="auto"/>
            </w:tcBorders>
          </w:tcPr>
          <w:p w14:paraId="4D0C4270" w14:textId="77777777" w:rsidR="005059E5" w:rsidRPr="00C15FCE" w:rsidRDefault="00D03818" w:rsidP="00D03818">
            <w:pPr>
              <w:spacing w:after="200"/>
            </w:pPr>
            <w:r w:rsidRPr="00C15FCE">
              <w:t>Выставка военной техники</w:t>
            </w:r>
          </w:p>
        </w:tc>
      </w:tr>
      <w:tr w:rsidR="005059E5" w:rsidRPr="00C15FCE" w14:paraId="03242E22" w14:textId="77777777" w:rsidTr="00180FD0">
        <w:trPr>
          <w:trHeight w:val="508"/>
        </w:trPr>
        <w:tc>
          <w:tcPr>
            <w:tcW w:w="2078" w:type="dxa"/>
            <w:gridSpan w:val="2"/>
            <w:vMerge w:val="restart"/>
            <w:shd w:val="clear" w:color="auto" w:fill="auto"/>
          </w:tcPr>
          <w:p w14:paraId="23875884" w14:textId="77777777" w:rsidR="005059E5" w:rsidRPr="0017783E" w:rsidRDefault="005059E5" w:rsidP="008202E3">
            <w:pPr>
              <w:spacing w:after="200"/>
              <w:jc w:val="center"/>
              <w:rPr>
                <w:b/>
                <w:bCs/>
                <w:color w:val="FF0000"/>
              </w:rPr>
            </w:pPr>
          </w:p>
          <w:p w14:paraId="1A5B759B" w14:textId="77777777" w:rsidR="005059E5" w:rsidRPr="0017783E" w:rsidRDefault="005059E5" w:rsidP="008202E3">
            <w:pPr>
              <w:spacing w:after="200"/>
              <w:jc w:val="center"/>
              <w:rPr>
                <w:b/>
                <w:bCs/>
                <w:color w:val="FF0000"/>
              </w:rPr>
            </w:pPr>
            <w:r w:rsidRPr="0017783E">
              <w:rPr>
                <w:b/>
                <w:bCs/>
                <w:color w:val="FF0000"/>
              </w:rPr>
              <w:t>Май</w:t>
            </w:r>
          </w:p>
        </w:tc>
        <w:tc>
          <w:tcPr>
            <w:tcW w:w="1089" w:type="dxa"/>
            <w:gridSpan w:val="2"/>
            <w:shd w:val="clear" w:color="auto" w:fill="auto"/>
          </w:tcPr>
          <w:p w14:paraId="41BB70E2" w14:textId="03CC82B4" w:rsidR="005059E5" w:rsidRPr="0017783E" w:rsidRDefault="0017783E" w:rsidP="008202E3">
            <w:pPr>
              <w:spacing w:after="200"/>
              <w:jc w:val="center"/>
              <w:rPr>
                <w:bCs/>
                <w:color w:val="FF0000"/>
              </w:rPr>
            </w:pPr>
            <w:r w:rsidRPr="0017783E">
              <w:rPr>
                <w:bCs/>
                <w:color w:val="FF0000"/>
              </w:rPr>
              <w:t>04-08. 05</w:t>
            </w:r>
          </w:p>
        </w:tc>
        <w:tc>
          <w:tcPr>
            <w:tcW w:w="1683" w:type="dxa"/>
            <w:gridSpan w:val="2"/>
            <w:tcBorders>
              <w:top w:val="single" w:sz="4" w:space="0" w:color="auto"/>
              <w:left w:val="single" w:sz="4" w:space="0" w:color="auto"/>
              <w:bottom w:val="single" w:sz="4" w:space="0" w:color="auto"/>
              <w:right w:val="single" w:sz="4" w:space="0" w:color="auto"/>
            </w:tcBorders>
          </w:tcPr>
          <w:p w14:paraId="4EE66312" w14:textId="77777777" w:rsidR="005059E5" w:rsidRPr="00C15FCE" w:rsidRDefault="00D03818" w:rsidP="008202E3">
            <w:pPr>
              <w:spacing w:after="200"/>
              <w:jc w:val="center"/>
              <w:rPr>
                <w:rFonts w:ascii="Calibri" w:hAnsi="Calibri"/>
              </w:rPr>
            </w:pPr>
            <w:r w:rsidRPr="00C15FCE">
              <w:t>Профессии</w:t>
            </w:r>
          </w:p>
        </w:tc>
        <w:tc>
          <w:tcPr>
            <w:tcW w:w="6176" w:type="dxa"/>
            <w:gridSpan w:val="2"/>
            <w:tcBorders>
              <w:top w:val="single" w:sz="4" w:space="0" w:color="auto"/>
              <w:left w:val="single" w:sz="4" w:space="0" w:color="auto"/>
              <w:bottom w:val="single" w:sz="4" w:space="0" w:color="auto"/>
              <w:right w:val="single" w:sz="4" w:space="0" w:color="auto"/>
            </w:tcBorders>
          </w:tcPr>
          <w:p w14:paraId="777382A0" w14:textId="77777777" w:rsidR="005059E5" w:rsidRPr="00C15FCE" w:rsidRDefault="00D03818" w:rsidP="008202E3">
            <w:pPr>
              <w:spacing w:after="200"/>
            </w:pPr>
            <w:r w:rsidRPr="00C15FCE">
              <w:t>Познакомить детей с несколькими видами профессий; Показать значение трудовой деятельности в жизни человека; Воспитывать уважительное и доброе отношение к людям разных профессий.</w:t>
            </w:r>
          </w:p>
        </w:tc>
        <w:tc>
          <w:tcPr>
            <w:tcW w:w="3226" w:type="dxa"/>
            <w:gridSpan w:val="2"/>
            <w:tcBorders>
              <w:top w:val="single" w:sz="4" w:space="0" w:color="auto"/>
              <w:left w:val="single" w:sz="4" w:space="0" w:color="auto"/>
              <w:bottom w:val="single" w:sz="4" w:space="0" w:color="auto"/>
              <w:right w:val="single" w:sz="4" w:space="0" w:color="auto"/>
            </w:tcBorders>
          </w:tcPr>
          <w:p w14:paraId="25673335" w14:textId="77777777" w:rsidR="005059E5" w:rsidRPr="00C15FCE" w:rsidRDefault="00D03818" w:rsidP="00D03818">
            <w:pPr>
              <w:spacing w:after="200"/>
              <w:jc w:val="center"/>
            </w:pPr>
            <w:r w:rsidRPr="00C15FCE">
              <w:rPr>
                <w:iCs/>
              </w:rPr>
              <w:t>Беседа «</w:t>
            </w:r>
            <w:r w:rsidRPr="00C15FCE">
              <w:rPr>
                <w:bCs/>
                <w:iCs/>
              </w:rPr>
              <w:t>Профессии наших родителей</w:t>
            </w:r>
            <w:r w:rsidRPr="00C15FCE">
              <w:rPr>
                <w:iCs/>
              </w:rPr>
              <w:t>»</w:t>
            </w:r>
            <w:r>
              <w:rPr>
                <w:iCs/>
              </w:rPr>
              <w:t xml:space="preserve"> </w:t>
            </w:r>
          </w:p>
        </w:tc>
      </w:tr>
      <w:tr w:rsidR="005059E5" w:rsidRPr="00C15FCE" w14:paraId="712670C5" w14:textId="77777777" w:rsidTr="00180FD0">
        <w:trPr>
          <w:trHeight w:val="508"/>
        </w:trPr>
        <w:tc>
          <w:tcPr>
            <w:tcW w:w="2078" w:type="dxa"/>
            <w:gridSpan w:val="2"/>
            <w:vMerge/>
            <w:shd w:val="clear" w:color="auto" w:fill="auto"/>
          </w:tcPr>
          <w:p w14:paraId="1E0A7278" w14:textId="77777777" w:rsidR="005059E5" w:rsidRPr="00C15FCE" w:rsidRDefault="005059E5" w:rsidP="008202E3">
            <w:pPr>
              <w:spacing w:after="200"/>
              <w:jc w:val="center"/>
              <w:rPr>
                <w:b/>
                <w:bCs/>
              </w:rPr>
            </w:pPr>
          </w:p>
        </w:tc>
        <w:tc>
          <w:tcPr>
            <w:tcW w:w="1089" w:type="dxa"/>
            <w:gridSpan w:val="2"/>
            <w:shd w:val="clear" w:color="auto" w:fill="auto"/>
          </w:tcPr>
          <w:p w14:paraId="11D62E34" w14:textId="24D1F6EA" w:rsidR="005059E5" w:rsidRPr="00C15FCE" w:rsidRDefault="0017783E" w:rsidP="008202E3">
            <w:pPr>
              <w:spacing w:after="200"/>
              <w:jc w:val="center"/>
              <w:rPr>
                <w:bCs/>
              </w:rPr>
            </w:pPr>
            <w:r>
              <w:rPr>
                <w:bCs/>
              </w:rPr>
              <w:t>12-15. 05</w:t>
            </w:r>
          </w:p>
        </w:tc>
        <w:tc>
          <w:tcPr>
            <w:tcW w:w="1683" w:type="dxa"/>
            <w:gridSpan w:val="2"/>
            <w:tcBorders>
              <w:top w:val="single" w:sz="4" w:space="0" w:color="auto"/>
              <w:left w:val="single" w:sz="4" w:space="0" w:color="auto"/>
              <w:bottom w:val="single" w:sz="4" w:space="0" w:color="auto"/>
              <w:right w:val="single" w:sz="4" w:space="0" w:color="auto"/>
            </w:tcBorders>
          </w:tcPr>
          <w:p w14:paraId="60B74BBE" w14:textId="77777777" w:rsidR="005059E5" w:rsidRPr="00C15FCE" w:rsidRDefault="00D03818" w:rsidP="00D03818">
            <w:pPr>
              <w:widowControl w:val="0"/>
              <w:autoSpaceDE w:val="0"/>
              <w:autoSpaceDN w:val="0"/>
              <w:adjustRightInd w:val="0"/>
              <w:jc w:val="center"/>
            </w:pPr>
            <w:r w:rsidRPr="00C15FCE">
              <w:t xml:space="preserve">Неделя безопасности </w:t>
            </w:r>
          </w:p>
        </w:tc>
        <w:tc>
          <w:tcPr>
            <w:tcW w:w="6176" w:type="dxa"/>
            <w:gridSpan w:val="2"/>
            <w:tcBorders>
              <w:top w:val="single" w:sz="4" w:space="0" w:color="auto"/>
              <w:left w:val="single" w:sz="4" w:space="0" w:color="auto"/>
              <w:bottom w:val="single" w:sz="4" w:space="0" w:color="auto"/>
              <w:right w:val="single" w:sz="4" w:space="0" w:color="auto"/>
            </w:tcBorders>
          </w:tcPr>
          <w:p w14:paraId="72E1A378" w14:textId="77777777" w:rsidR="005059E5" w:rsidRPr="00C15FCE" w:rsidRDefault="00D03818" w:rsidP="008202E3">
            <w:pPr>
              <w:widowControl w:val="0"/>
              <w:autoSpaceDE w:val="0"/>
              <w:autoSpaceDN w:val="0"/>
              <w:adjustRightInd w:val="0"/>
            </w:pPr>
            <w:r w:rsidRPr="00C15FCE">
              <w:t>Обогащать представления детей об основных источниках и видах опасности в быту, на улице, в природе, в общении с незнакомыми людьми; знакомить с простейшими способами безопасного поведения в разнообразных ситуациях.</w:t>
            </w:r>
          </w:p>
        </w:tc>
        <w:tc>
          <w:tcPr>
            <w:tcW w:w="3226" w:type="dxa"/>
            <w:gridSpan w:val="2"/>
            <w:tcBorders>
              <w:top w:val="single" w:sz="4" w:space="0" w:color="auto"/>
              <w:left w:val="single" w:sz="4" w:space="0" w:color="auto"/>
              <w:bottom w:val="single" w:sz="4" w:space="0" w:color="auto"/>
              <w:right w:val="single" w:sz="4" w:space="0" w:color="auto"/>
            </w:tcBorders>
          </w:tcPr>
          <w:p w14:paraId="55491E90" w14:textId="77777777" w:rsidR="005059E5" w:rsidRPr="00C15FCE" w:rsidRDefault="00062F6E" w:rsidP="00D03818">
            <w:pPr>
              <w:widowControl w:val="0"/>
              <w:autoSpaceDE w:val="0"/>
              <w:autoSpaceDN w:val="0"/>
              <w:adjustRightInd w:val="0"/>
            </w:pPr>
            <w:r>
              <w:t>Просмотр презентации «Опасные предметы»</w:t>
            </w:r>
          </w:p>
        </w:tc>
      </w:tr>
      <w:tr w:rsidR="005059E5" w:rsidRPr="00C15FCE" w14:paraId="522AAB0E" w14:textId="77777777" w:rsidTr="00180FD0">
        <w:trPr>
          <w:trHeight w:val="508"/>
        </w:trPr>
        <w:tc>
          <w:tcPr>
            <w:tcW w:w="2078" w:type="dxa"/>
            <w:gridSpan w:val="2"/>
            <w:vMerge/>
            <w:shd w:val="clear" w:color="auto" w:fill="auto"/>
          </w:tcPr>
          <w:p w14:paraId="6AC13C6F" w14:textId="77777777" w:rsidR="005059E5" w:rsidRPr="00C15FCE" w:rsidRDefault="005059E5" w:rsidP="008202E3">
            <w:pPr>
              <w:spacing w:after="200"/>
              <w:jc w:val="center"/>
              <w:rPr>
                <w:b/>
                <w:bCs/>
              </w:rPr>
            </w:pPr>
          </w:p>
        </w:tc>
        <w:tc>
          <w:tcPr>
            <w:tcW w:w="1089" w:type="dxa"/>
            <w:gridSpan w:val="2"/>
            <w:shd w:val="clear" w:color="auto" w:fill="auto"/>
          </w:tcPr>
          <w:p w14:paraId="12386CBB" w14:textId="04E13C25" w:rsidR="005059E5" w:rsidRPr="00C15FCE" w:rsidRDefault="0017783E" w:rsidP="008202E3">
            <w:pPr>
              <w:spacing w:after="200"/>
              <w:jc w:val="center"/>
              <w:rPr>
                <w:bCs/>
              </w:rPr>
            </w:pPr>
            <w:r>
              <w:rPr>
                <w:bCs/>
              </w:rPr>
              <w:t>18-22. 05</w:t>
            </w:r>
          </w:p>
        </w:tc>
        <w:tc>
          <w:tcPr>
            <w:tcW w:w="1683" w:type="dxa"/>
            <w:gridSpan w:val="2"/>
            <w:tcBorders>
              <w:top w:val="single" w:sz="4" w:space="0" w:color="auto"/>
              <w:left w:val="single" w:sz="4" w:space="0" w:color="auto"/>
              <w:bottom w:val="single" w:sz="4" w:space="0" w:color="auto"/>
              <w:right w:val="single" w:sz="4" w:space="0" w:color="auto"/>
            </w:tcBorders>
          </w:tcPr>
          <w:p w14:paraId="19B005D2" w14:textId="77777777" w:rsidR="005059E5" w:rsidRPr="00C15FCE" w:rsidRDefault="00D03818" w:rsidP="008202E3">
            <w:pPr>
              <w:spacing w:after="200"/>
              <w:jc w:val="center"/>
              <w:rPr>
                <w:rFonts w:ascii="Calibri" w:hAnsi="Calibri"/>
              </w:rPr>
            </w:pPr>
            <w:r w:rsidRPr="00C15FCE">
              <w:t>Насекомые</w:t>
            </w:r>
          </w:p>
        </w:tc>
        <w:tc>
          <w:tcPr>
            <w:tcW w:w="6176" w:type="dxa"/>
            <w:gridSpan w:val="2"/>
            <w:tcBorders>
              <w:top w:val="single" w:sz="4" w:space="0" w:color="auto"/>
              <w:left w:val="single" w:sz="4" w:space="0" w:color="auto"/>
              <w:bottom w:val="single" w:sz="4" w:space="0" w:color="auto"/>
              <w:right w:val="single" w:sz="4" w:space="0" w:color="auto"/>
            </w:tcBorders>
          </w:tcPr>
          <w:p w14:paraId="10DC127F" w14:textId="77777777" w:rsidR="005059E5" w:rsidRPr="00C15FCE" w:rsidRDefault="00D03818" w:rsidP="00D03818">
            <w:pPr>
              <w:spacing w:after="200"/>
            </w:pPr>
            <w:r w:rsidRPr="00C15FCE">
              <w:t>Воспитывать бережное отношение к природе и всему живому. Формировать представление об особенностях приспособления насекомых к среде обитания.</w:t>
            </w:r>
            <w:r w:rsidRPr="00C15FCE">
              <w:br/>
              <w:t>Уточнить название насекомых,</w:t>
            </w:r>
            <w:r w:rsidRPr="00C15FCE">
              <w:br/>
              <w:t>особенности внешнего вида, части тела, способ передвижения, чем питаются, о пользе и вреде.</w:t>
            </w:r>
            <w:r>
              <w:t xml:space="preserve"> </w:t>
            </w:r>
          </w:p>
        </w:tc>
        <w:tc>
          <w:tcPr>
            <w:tcW w:w="3226" w:type="dxa"/>
            <w:gridSpan w:val="2"/>
            <w:tcBorders>
              <w:top w:val="single" w:sz="4" w:space="0" w:color="auto"/>
              <w:left w:val="single" w:sz="4" w:space="0" w:color="auto"/>
              <w:bottom w:val="single" w:sz="4" w:space="0" w:color="auto"/>
              <w:right w:val="single" w:sz="4" w:space="0" w:color="auto"/>
            </w:tcBorders>
          </w:tcPr>
          <w:p w14:paraId="65BE575E" w14:textId="77777777" w:rsidR="005059E5" w:rsidRPr="00C15FCE" w:rsidRDefault="00D03818" w:rsidP="00062F6E">
            <w:pPr>
              <w:spacing w:after="200"/>
              <w:jc w:val="center"/>
            </w:pPr>
            <w:r w:rsidRPr="00C15FCE">
              <w:t>Беседа «Что ты знаешь о насекомых?»</w:t>
            </w:r>
            <w:r>
              <w:t xml:space="preserve"> </w:t>
            </w:r>
          </w:p>
        </w:tc>
      </w:tr>
      <w:tr w:rsidR="005059E5" w:rsidRPr="00C15FCE" w14:paraId="3A0C8211" w14:textId="77777777" w:rsidTr="00180FD0">
        <w:trPr>
          <w:trHeight w:val="537"/>
        </w:trPr>
        <w:tc>
          <w:tcPr>
            <w:tcW w:w="2078" w:type="dxa"/>
            <w:gridSpan w:val="2"/>
            <w:vMerge/>
            <w:shd w:val="clear" w:color="auto" w:fill="auto"/>
          </w:tcPr>
          <w:p w14:paraId="49F1263B" w14:textId="77777777" w:rsidR="005059E5" w:rsidRPr="00C15FCE" w:rsidRDefault="005059E5" w:rsidP="008202E3">
            <w:pPr>
              <w:spacing w:after="200"/>
              <w:jc w:val="center"/>
              <w:rPr>
                <w:b/>
                <w:bCs/>
              </w:rPr>
            </w:pPr>
          </w:p>
        </w:tc>
        <w:tc>
          <w:tcPr>
            <w:tcW w:w="1089" w:type="dxa"/>
            <w:gridSpan w:val="2"/>
            <w:shd w:val="clear" w:color="auto" w:fill="auto"/>
          </w:tcPr>
          <w:p w14:paraId="43547FB9" w14:textId="7CA00515" w:rsidR="005059E5" w:rsidRPr="00C15FCE" w:rsidRDefault="0017783E" w:rsidP="008202E3">
            <w:pPr>
              <w:spacing w:after="200"/>
              <w:jc w:val="center"/>
              <w:rPr>
                <w:bCs/>
              </w:rPr>
            </w:pPr>
            <w:r>
              <w:rPr>
                <w:bCs/>
              </w:rPr>
              <w:t>25-29. 05</w:t>
            </w:r>
          </w:p>
        </w:tc>
        <w:tc>
          <w:tcPr>
            <w:tcW w:w="1683" w:type="dxa"/>
            <w:gridSpan w:val="2"/>
            <w:tcBorders>
              <w:left w:val="single" w:sz="4" w:space="0" w:color="auto"/>
              <w:bottom w:val="single" w:sz="4" w:space="0" w:color="auto"/>
              <w:right w:val="single" w:sz="4" w:space="0" w:color="auto"/>
            </w:tcBorders>
          </w:tcPr>
          <w:p w14:paraId="1BB4B154" w14:textId="77777777" w:rsidR="005059E5" w:rsidRPr="00C15FCE" w:rsidRDefault="005059E5" w:rsidP="008202E3">
            <w:pPr>
              <w:spacing w:after="200"/>
              <w:jc w:val="center"/>
              <w:rPr>
                <w:rFonts w:ascii="Calibri" w:hAnsi="Calibri"/>
              </w:rPr>
            </w:pPr>
            <w:r w:rsidRPr="00C15FCE">
              <w:t>Скоро лето. Готовимся к лету.</w:t>
            </w:r>
          </w:p>
        </w:tc>
        <w:tc>
          <w:tcPr>
            <w:tcW w:w="6176" w:type="dxa"/>
            <w:gridSpan w:val="2"/>
            <w:tcBorders>
              <w:left w:val="single" w:sz="4" w:space="0" w:color="auto"/>
              <w:bottom w:val="single" w:sz="4" w:space="0" w:color="auto"/>
              <w:right w:val="single" w:sz="4" w:space="0" w:color="auto"/>
            </w:tcBorders>
          </w:tcPr>
          <w:p w14:paraId="7E03A42D" w14:textId="77777777" w:rsidR="005059E5" w:rsidRPr="00C15FCE" w:rsidRDefault="005059E5" w:rsidP="008202E3">
            <w:pPr>
              <w:spacing w:after="200"/>
            </w:pPr>
            <w:r w:rsidRPr="00C15FCE">
              <w:t>Расширение представлений детей о лете, о сезонных изменениях (сезонные изменения в природе, одежда людей, на участке детского сада). Формирование исследовательского и познавательного интереса в ходе экспериментирования с водой и песком.</w:t>
            </w:r>
          </w:p>
          <w:p w14:paraId="6CBE492E" w14:textId="77777777" w:rsidR="005059E5" w:rsidRPr="00C15FCE" w:rsidRDefault="005059E5" w:rsidP="008202E3">
            <w:pPr>
              <w:spacing w:after="200"/>
            </w:pPr>
            <w:r w:rsidRPr="00C15FCE">
              <w:t>Воспитание бережного отношения к природе, умения замечать красоту летней природы.</w:t>
            </w:r>
          </w:p>
        </w:tc>
        <w:tc>
          <w:tcPr>
            <w:tcW w:w="3226" w:type="dxa"/>
            <w:gridSpan w:val="2"/>
            <w:tcBorders>
              <w:left w:val="single" w:sz="4" w:space="0" w:color="auto"/>
              <w:bottom w:val="single" w:sz="4" w:space="0" w:color="auto"/>
              <w:right w:val="single" w:sz="4" w:space="0" w:color="auto"/>
            </w:tcBorders>
          </w:tcPr>
          <w:p w14:paraId="5B0A6D35" w14:textId="77777777" w:rsidR="005059E5" w:rsidRPr="00C15FCE" w:rsidRDefault="005059E5" w:rsidP="008202E3">
            <w:pPr>
              <w:spacing w:after="200"/>
              <w:jc w:val="center"/>
            </w:pPr>
            <w:r w:rsidRPr="00C15FCE">
              <w:t>Выставка рисунков «Лето, лето, ты какого цвета?»</w:t>
            </w:r>
          </w:p>
        </w:tc>
      </w:tr>
    </w:tbl>
    <w:p w14:paraId="0CE68AAA" w14:textId="77777777" w:rsidR="005059E5" w:rsidRDefault="005059E5" w:rsidP="005059E5">
      <w:pPr>
        <w:jc w:val="center"/>
        <w:rPr>
          <w:b/>
        </w:rPr>
      </w:pPr>
    </w:p>
    <w:p w14:paraId="03624FFD" w14:textId="77777777" w:rsidR="005059E5" w:rsidRDefault="005059E5" w:rsidP="005059E5">
      <w:pPr>
        <w:jc w:val="center"/>
        <w:rPr>
          <w:b/>
        </w:rPr>
      </w:pPr>
    </w:p>
    <w:p w14:paraId="6DA3412C" w14:textId="77777777" w:rsidR="005059E5" w:rsidRDefault="005059E5" w:rsidP="005059E5">
      <w:pPr>
        <w:jc w:val="center"/>
        <w:rPr>
          <w:b/>
        </w:rPr>
      </w:pPr>
    </w:p>
    <w:p w14:paraId="2B0831E4" w14:textId="77777777" w:rsidR="004F7B80" w:rsidRDefault="004F7B80" w:rsidP="00C15FCE">
      <w:pPr>
        <w:spacing w:after="200" w:line="276" w:lineRule="auto"/>
        <w:rPr>
          <w:b/>
        </w:rPr>
      </w:pPr>
    </w:p>
    <w:p w14:paraId="746EC9DF" w14:textId="77777777" w:rsidR="005059E5" w:rsidRDefault="005059E5" w:rsidP="008F0C51">
      <w:pPr>
        <w:spacing w:after="200"/>
        <w:jc w:val="center"/>
        <w:rPr>
          <w:b/>
          <w:bCs/>
        </w:rPr>
        <w:sectPr w:rsidR="005059E5" w:rsidSect="002C2422">
          <w:pgSz w:w="16838" w:h="11906" w:orient="landscape"/>
          <w:pgMar w:top="1134" w:right="1134" w:bottom="0" w:left="1134" w:header="709" w:footer="709" w:gutter="0"/>
          <w:cols w:space="708"/>
          <w:docGrid w:linePitch="360"/>
        </w:sectPr>
      </w:pPr>
    </w:p>
    <w:p w14:paraId="59436C3E" w14:textId="77777777" w:rsidR="003B7AB9" w:rsidRPr="00790F70" w:rsidRDefault="00A14765" w:rsidP="00B80571">
      <w:pPr>
        <w:rPr>
          <w:b/>
          <w:szCs w:val="28"/>
        </w:rPr>
      </w:pPr>
      <w:r>
        <w:rPr>
          <w:b/>
          <w:szCs w:val="28"/>
        </w:rPr>
        <w:t>2.2.</w:t>
      </w:r>
      <w:r w:rsidR="00F22728">
        <w:rPr>
          <w:b/>
          <w:szCs w:val="28"/>
        </w:rPr>
        <w:t>4</w:t>
      </w:r>
      <w:r w:rsidR="00F22728" w:rsidRPr="00B242BA">
        <w:rPr>
          <w:b/>
          <w:szCs w:val="28"/>
        </w:rPr>
        <w:t>. Тематическое</w:t>
      </w:r>
      <w:r w:rsidR="003B7AB9" w:rsidRPr="00B242BA">
        <w:rPr>
          <w:b/>
          <w:szCs w:val="28"/>
        </w:rPr>
        <w:t xml:space="preserve"> планирование.</w:t>
      </w:r>
    </w:p>
    <w:p w14:paraId="0A9C66A9" w14:textId="77777777" w:rsidR="00B80571" w:rsidRDefault="00B80571" w:rsidP="00B80571">
      <w:r>
        <w:t>Перспективное планирование по организации сюжетно-ролевой игры.</w:t>
      </w:r>
    </w:p>
    <w:p w14:paraId="2D1B1698" w14:textId="77777777" w:rsidR="00B80571" w:rsidRPr="00323143" w:rsidRDefault="00B80571" w:rsidP="00B80571">
      <w:r w:rsidRPr="00323143">
        <w:t>1 квартал, сентябрь, октябрь, ноябрь.</w:t>
      </w:r>
    </w:p>
    <w:tbl>
      <w:tblPr>
        <w:tblStyle w:val="a5"/>
        <w:tblW w:w="0" w:type="auto"/>
        <w:tblLayout w:type="fixed"/>
        <w:tblLook w:val="04A0" w:firstRow="1" w:lastRow="0" w:firstColumn="1" w:lastColumn="0" w:noHBand="0" w:noVBand="1"/>
      </w:tblPr>
      <w:tblGrid>
        <w:gridCol w:w="1384"/>
        <w:gridCol w:w="3077"/>
        <w:gridCol w:w="2786"/>
        <w:gridCol w:w="2324"/>
      </w:tblGrid>
      <w:tr w:rsidR="00B80571" w:rsidRPr="00323143" w14:paraId="55F68699" w14:textId="77777777" w:rsidTr="00B80571">
        <w:tc>
          <w:tcPr>
            <w:tcW w:w="1384" w:type="dxa"/>
          </w:tcPr>
          <w:p w14:paraId="033E9DB7" w14:textId="77777777" w:rsidR="00B80571" w:rsidRPr="00323143" w:rsidRDefault="00B80571" w:rsidP="00B80571">
            <w:r w:rsidRPr="00323143">
              <w:t>Программные задачи</w:t>
            </w:r>
          </w:p>
        </w:tc>
        <w:tc>
          <w:tcPr>
            <w:tcW w:w="3077" w:type="dxa"/>
          </w:tcPr>
          <w:p w14:paraId="14351674" w14:textId="77777777" w:rsidR="00B80571" w:rsidRPr="00323143" w:rsidRDefault="00B80571" w:rsidP="00B80571">
            <w:r w:rsidRPr="00323143">
              <w:t>Методика работы</w:t>
            </w:r>
          </w:p>
        </w:tc>
        <w:tc>
          <w:tcPr>
            <w:tcW w:w="2786" w:type="dxa"/>
          </w:tcPr>
          <w:p w14:paraId="53AB109F" w14:textId="77777777" w:rsidR="00B80571" w:rsidRPr="00323143" w:rsidRDefault="00B80571" w:rsidP="00B80571">
            <w:r w:rsidRPr="00323143">
              <w:t>Типы сюжетов</w:t>
            </w:r>
          </w:p>
        </w:tc>
        <w:tc>
          <w:tcPr>
            <w:tcW w:w="2324" w:type="dxa"/>
          </w:tcPr>
          <w:p w14:paraId="64A9823F" w14:textId="77777777" w:rsidR="00B80571" w:rsidRPr="00323143" w:rsidRDefault="00B80571" w:rsidP="00B80571">
            <w:r w:rsidRPr="00323143">
              <w:t>Примерное тематическое содержание</w:t>
            </w:r>
          </w:p>
        </w:tc>
      </w:tr>
      <w:tr w:rsidR="00B80571" w:rsidRPr="00323143" w14:paraId="5B02C9A4" w14:textId="77777777" w:rsidTr="00B80571">
        <w:trPr>
          <w:trHeight w:val="2460"/>
        </w:trPr>
        <w:tc>
          <w:tcPr>
            <w:tcW w:w="1384" w:type="dxa"/>
          </w:tcPr>
          <w:p w14:paraId="6D968202" w14:textId="77777777" w:rsidR="00B80571" w:rsidRPr="00323143" w:rsidRDefault="00B80571" w:rsidP="00B80571">
            <w:r w:rsidRPr="00323143">
              <w:t>Продолжать формировать умение включаться в ролевое взаимодействие с партнёром; активизировать ролевой диалог.</w:t>
            </w:r>
          </w:p>
        </w:tc>
        <w:tc>
          <w:tcPr>
            <w:tcW w:w="3077" w:type="dxa"/>
          </w:tcPr>
          <w:p w14:paraId="42066C2E" w14:textId="77777777" w:rsidR="00B80571" w:rsidRPr="00323143" w:rsidRDefault="00B80571" w:rsidP="00B80571">
            <w:r w:rsidRPr="00323143">
              <w:t>Воспитатель втягивает детей  (пары) в игру с «телефонными разговорами», по мотивам сказок.</w:t>
            </w:r>
          </w:p>
        </w:tc>
        <w:tc>
          <w:tcPr>
            <w:tcW w:w="2786" w:type="dxa"/>
          </w:tcPr>
          <w:p w14:paraId="0B70F875" w14:textId="77777777" w:rsidR="00B80571" w:rsidRPr="00323143" w:rsidRDefault="00B80571" w:rsidP="00B80571">
            <w:r w:rsidRPr="00323143">
              <w:t>Сюжеты с парными взаимодополнительными ролями.</w:t>
            </w:r>
          </w:p>
        </w:tc>
        <w:tc>
          <w:tcPr>
            <w:tcW w:w="2324" w:type="dxa"/>
          </w:tcPr>
          <w:p w14:paraId="07F84885" w14:textId="77777777" w:rsidR="00B80571" w:rsidRPr="00323143" w:rsidRDefault="00B80571" w:rsidP="00B80571">
            <w:r w:rsidRPr="00323143">
              <w:t>В соответствии с интересами и желаниями детей; мотивы известных сказок и литературных произведений.</w:t>
            </w:r>
          </w:p>
        </w:tc>
      </w:tr>
      <w:tr w:rsidR="00B80571" w14:paraId="44FA98A6" w14:textId="77777777" w:rsidTr="00B80571">
        <w:tc>
          <w:tcPr>
            <w:tcW w:w="1384" w:type="dxa"/>
          </w:tcPr>
          <w:p w14:paraId="14FE82AE" w14:textId="77777777" w:rsidR="00B80571" w:rsidRPr="00323143" w:rsidRDefault="00B80571" w:rsidP="00B80571">
            <w:r w:rsidRPr="00323143">
              <w:t>Формировать умение гибко менять ролевое поведение в ответ на изменившуюся роль партнёра.</w:t>
            </w:r>
          </w:p>
        </w:tc>
        <w:tc>
          <w:tcPr>
            <w:tcW w:w="3077" w:type="dxa"/>
          </w:tcPr>
          <w:p w14:paraId="02E8087C" w14:textId="77777777" w:rsidR="00B80571" w:rsidRDefault="00B80571" w:rsidP="00B80571">
            <w:r w:rsidRPr="00323143">
              <w:t xml:space="preserve">Основной приём </w:t>
            </w:r>
            <w:r>
              <w:t>в-ля: в игре с ребёнком, отталкиваясь от пары взаимодополнительных</w:t>
            </w:r>
            <w:r w:rsidR="00212E4D">
              <w:t xml:space="preserve"> </w:t>
            </w:r>
            <w:r w:rsidR="00F22728">
              <w:t>ролей (</w:t>
            </w:r>
            <w:r>
              <w:t>где ребёнок выполняет осн. Р.), последовательно менять свою роль в рамках одного «смыслового куста»; вынуждая ребёнка изменять ролевое поведение, будучи в одной роли, т.е. обыгрывать разные стороны этой роли.</w:t>
            </w:r>
          </w:p>
          <w:p w14:paraId="1A9A2429" w14:textId="77777777" w:rsidR="00B80571" w:rsidRDefault="00B80571" w:rsidP="00B80571"/>
          <w:p w14:paraId="266A0BB2" w14:textId="77777777" w:rsidR="00B80571" w:rsidRDefault="00B80571" w:rsidP="00B80571">
            <w:r>
              <w:t xml:space="preserve">Воспитатель предлагает реб. осн.р., себе берёт доп.р. (например, доктор-пациент) После того, как сюжетное событие проиграно (доктор полечил пациента), взрослый предлагает развитие сюжета т.о., что появляется новый персонаж: «Давай, больной ушёл. А к доктору пришла медсестра ему помогать». Взрослый меняет свою роль, обозначая вербально новую роль («Я теперь медсестра»), и развёртывает взаимодействие с реб. уже из своей новой роли: «Доктор, </w:t>
            </w:r>
            <w:r w:rsidR="00F22728">
              <w:t>давайте,</w:t>
            </w:r>
            <w:r>
              <w:t xml:space="preserve"> я вам помогу. Инструменты соберу, буду больным мерять температуру…». Пациентом может стать кукла или кто-то из желающих детей, но первый ребёнок («доктор») остаётся основным партнёром взрослого, этого ребёнка взрослый стимулирует к взаимодействию (доктор-медсестра).</w:t>
            </w:r>
          </w:p>
          <w:p w14:paraId="4D4F6B21" w14:textId="77777777" w:rsidR="00B80571" w:rsidRDefault="00B80571" w:rsidP="00B80571">
            <w:r>
              <w:t>Воспитатель играет т.о. с каждым ребёнком (с менее продвинутыми детьми меняет 2 роли, продвинутыми – 3 роли).</w:t>
            </w:r>
          </w:p>
          <w:p w14:paraId="7ACDA50E" w14:textId="77777777" w:rsidR="00B80571" w:rsidRDefault="00B80571" w:rsidP="00B80571">
            <w:r>
              <w:t xml:space="preserve">Таким же образом в-ль играет с ребёнком в мелкие </w:t>
            </w:r>
            <w:r w:rsidR="00F22728">
              <w:t>настольные</w:t>
            </w:r>
            <w:r>
              <w:t xml:space="preserve"> игрушки (наборы для разыгрывания сказок или специально тематически подобранные игрушки): ребёнку предлагается играть за основного персонажа (Давай ты был Колобок) воспитатель последовательно выполняет роли остальных персонажей.</w:t>
            </w:r>
          </w:p>
          <w:p w14:paraId="3E4202A5" w14:textId="77777777" w:rsidR="00B80571" w:rsidRDefault="00B80571" w:rsidP="00B80571"/>
          <w:p w14:paraId="056C57D3" w14:textId="77777777" w:rsidR="00B80571" w:rsidRDefault="00B80571" w:rsidP="00B80571">
            <w:r>
              <w:t xml:space="preserve">Воспитатель подключается к уже начатой игре р-ка </w:t>
            </w:r>
            <w:r w:rsidR="00F22728">
              <w:t>и, взяв</w:t>
            </w:r>
            <w:r>
              <w:t xml:space="preserve"> себе подходящую по смыслу роль, «звонит по телефону», обращаясь к одному из детей. После ролевого диалога в-ль меняет роль, обозначает её («Я теперь…») и снова «</w:t>
            </w:r>
            <w:r w:rsidR="00F22728">
              <w:t>звонит» детям</w:t>
            </w:r>
            <w:r>
              <w:t>. Например, играют двое детей (папа и мама). Воспитатель говорит: «Дзынь! Папа! У нас телефон звонит. -Алё! Это доктор звонит. Ваша дочка здорова?...» После этого разговора восп-ль звонит вновь:»Я теперь слесарь. –Алё! Это вам звонит слесарь. У вас кран не протекает?</w:t>
            </w:r>
          </w:p>
          <w:p w14:paraId="2871F200" w14:textId="77777777" w:rsidR="00B80571" w:rsidRPr="00323143" w:rsidRDefault="00B80571" w:rsidP="00B80571">
            <w:r>
              <w:t>-Протекает? Я приду вам починить… и т.п.</w:t>
            </w:r>
          </w:p>
        </w:tc>
        <w:tc>
          <w:tcPr>
            <w:tcW w:w="2786" w:type="dxa"/>
          </w:tcPr>
          <w:p w14:paraId="365DB441" w14:textId="77777777" w:rsidR="00B80571" w:rsidRDefault="00B80571" w:rsidP="00B80571">
            <w:r>
              <w:t>Сюжеты с основной ролью и 2-3 дополнительными, связанными с основной по смыслу («смысловые кусты»).</w:t>
            </w:r>
          </w:p>
          <w:p w14:paraId="43D8FBAD" w14:textId="77777777" w:rsidR="00B80571" w:rsidRDefault="00B80571" w:rsidP="00B80571">
            <w:r>
              <w:t>События в сюжете развёртываются через последовательное введение нового персонажа.</w:t>
            </w:r>
          </w:p>
          <w:p w14:paraId="763C026C" w14:textId="77777777" w:rsidR="00B80571" w:rsidRDefault="00B80571" w:rsidP="00B80571"/>
          <w:p w14:paraId="7735DC9F" w14:textId="77777777" w:rsidR="00B80571" w:rsidRDefault="00B80571" w:rsidP="00B80571"/>
          <w:p w14:paraId="685DB579" w14:textId="77777777" w:rsidR="00B80571" w:rsidRDefault="00B80571" w:rsidP="00B80571"/>
          <w:p w14:paraId="6E07CA95" w14:textId="77777777" w:rsidR="00B80571" w:rsidRDefault="00B80571" w:rsidP="00B80571"/>
          <w:p w14:paraId="3BF397FC" w14:textId="77777777" w:rsidR="00B80571" w:rsidRDefault="00B80571" w:rsidP="00B80571">
            <w:r>
              <w:t>Осн.р.                 доп.р.(1)</w:t>
            </w:r>
          </w:p>
          <w:p w14:paraId="0B1A8115" w14:textId="77777777" w:rsidR="00B80571" w:rsidRDefault="00B80571" w:rsidP="00B80571">
            <w:r>
              <w:t>(реб)               (событие1)</w:t>
            </w:r>
          </w:p>
          <w:p w14:paraId="12D6B0A3" w14:textId="77777777" w:rsidR="00B80571" w:rsidRDefault="00B80571" w:rsidP="00B80571"/>
          <w:p w14:paraId="514324EC" w14:textId="77777777" w:rsidR="00B80571" w:rsidRDefault="00B80571" w:rsidP="00B80571">
            <w:r>
              <w:t>Доп.р.(2)</w:t>
            </w:r>
          </w:p>
          <w:p w14:paraId="17EC450F" w14:textId="77777777" w:rsidR="00B80571" w:rsidRDefault="00B80571" w:rsidP="00B80571">
            <w:r>
              <w:t xml:space="preserve">                       (событие2)</w:t>
            </w:r>
          </w:p>
          <w:p w14:paraId="5E220353" w14:textId="77777777" w:rsidR="00B80571" w:rsidRDefault="00B80571" w:rsidP="00B80571"/>
          <w:p w14:paraId="59E66DCE" w14:textId="77777777" w:rsidR="00B80571" w:rsidRDefault="00B80571" w:rsidP="00B80571">
            <w:r>
              <w:t>Доп.р.(3)</w:t>
            </w:r>
          </w:p>
          <w:p w14:paraId="780F4BD4" w14:textId="77777777" w:rsidR="00B80571" w:rsidRDefault="00B80571" w:rsidP="00B80571">
            <w:r>
              <w:t xml:space="preserve">                        (событие3)</w:t>
            </w:r>
          </w:p>
          <w:p w14:paraId="7DDCF59A" w14:textId="77777777" w:rsidR="00B80571" w:rsidRDefault="00B80571" w:rsidP="00B80571">
            <w:r>
              <w:t xml:space="preserve">                        (взрослый)</w:t>
            </w:r>
          </w:p>
          <w:p w14:paraId="20C7233D" w14:textId="77777777" w:rsidR="00B80571" w:rsidRDefault="00B80571" w:rsidP="00B80571"/>
          <w:p w14:paraId="129F8C3E" w14:textId="77777777" w:rsidR="00B80571" w:rsidRDefault="00B80571" w:rsidP="00B80571"/>
          <w:p w14:paraId="0DD3D907" w14:textId="77777777" w:rsidR="00B80571" w:rsidRDefault="00B80571" w:rsidP="00B80571"/>
          <w:p w14:paraId="1339A55B" w14:textId="77777777" w:rsidR="00B80571" w:rsidRDefault="00B80571" w:rsidP="00B80571"/>
          <w:p w14:paraId="2589564C" w14:textId="77777777" w:rsidR="00B80571" w:rsidRDefault="00B80571" w:rsidP="00B80571"/>
          <w:p w14:paraId="20C06AF7" w14:textId="77777777" w:rsidR="00B80571" w:rsidRDefault="00B80571" w:rsidP="00B80571"/>
          <w:p w14:paraId="10D458E7" w14:textId="77777777" w:rsidR="00B80571" w:rsidRDefault="00B80571" w:rsidP="00B80571"/>
          <w:p w14:paraId="3D636139" w14:textId="77777777" w:rsidR="00B80571" w:rsidRDefault="00B80571" w:rsidP="00B80571"/>
          <w:p w14:paraId="2895903D" w14:textId="77777777" w:rsidR="00B80571" w:rsidRDefault="00B80571" w:rsidP="00B80571"/>
          <w:p w14:paraId="0CCB4769" w14:textId="77777777" w:rsidR="00B80571" w:rsidRDefault="00B80571" w:rsidP="00B80571"/>
          <w:p w14:paraId="6D7F330D" w14:textId="77777777" w:rsidR="00B80571" w:rsidRDefault="00B80571" w:rsidP="00B80571">
            <w:r>
              <w:t xml:space="preserve">Тот же тип сюжетов.   </w:t>
            </w:r>
          </w:p>
          <w:p w14:paraId="43D6647F" w14:textId="77777777" w:rsidR="00B80571" w:rsidRDefault="00B80571" w:rsidP="00B80571"/>
          <w:p w14:paraId="12DA2FD6" w14:textId="77777777" w:rsidR="00B80571" w:rsidRDefault="00B80571" w:rsidP="00B80571"/>
          <w:p w14:paraId="5769D419" w14:textId="77777777" w:rsidR="00B80571" w:rsidRDefault="00B80571" w:rsidP="00B80571"/>
          <w:p w14:paraId="11FA9522" w14:textId="77777777" w:rsidR="00B80571" w:rsidRDefault="00B80571" w:rsidP="00B80571"/>
          <w:p w14:paraId="5537E8DB" w14:textId="77777777" w:rsidR="00B80571" w:rsidRDefault="00B80571" w:rsidP="00B80571"/>
          <w:p w14:paraId="5CECF98A" w14:textId="77777777" w:rsidR="00B80571" w:rsidRDefault="00B80571" w:rsidP="00B80571"/>
          <w:p w14:paraId="0A2E1720" w14:textId="77777777" w:rsidR="00B80571" w:rsidRDefault="00B80571" w:rsidP="00B80571"/>
          <w:p w14:paraId="2539E0FF" w14:textId="77777777" w:rsidR="00B80571" w:rsidRDefault="00B80571" w:rsidP="00B80571"/>
          <w:p w14:paraId="38795D38" w14:textId="77777777" w:rsidR="00B80571" w:rsidRDefault="00B80571" w:rsidP="00B80571"/>
          <w:p w14:paraId="22FA0B3B" w14:textId="77777777" w:rsidR="00B80571" w:rsidRDefault="00B80571" w:rsidP="00B80571"/>
          <w:p w14:paraId="6D8DA0C3" w14:textId="77777777" w:rsidR="00B80571" w:rsidRDefault="00B80571" w:rsidP="00B80571"/>
          <w:p w14:paraId="6D5D39DF" w14:textId="77777777" w:rsidR="00B80571" w:rsidRDefault="00B80571" w:rsidP="00B80571"/>
          <w:p w14:paraId="2C82028B" w14:textId="77777777" w:rsidR="00B80571" w:rsidRDefault="00B80571" w:rsidP="00B80571"/>
          <w:p w14:paraId="12A862F2" w14:textId="77777777" w:rsidR="00B80571" w:rsidRDefault="00B80571" w:rsidP="00B80571"/>
          <w:p w14:paraId="60E88639" w14:textId="77777777" w:rsidR="00B80571" w:rsidRDefault="00B80571" w:rsidP="00B80571"/>
          <w:p w14:paraId="53722E45" w14:textId="77777777" w:rsidR="00B80571" w:rsidRDefault="00B80571" w:rsidP="00B80571"/>
          <w:p w14:paraId="5E65E6AE" w14:textId="77777777" w:rsidR="00B80571" w:rsidRDefault="00B80571" w:rsidP="00B80571"/>
          <w:p w14:paraId="064F8458" w14:textId="77777777" w:rsidR="00B80571" w:rsidRDefault="00B80571" w:rsidP="00B80571"/>
          <w:p w14:paraId="3394E35C" w14:textId="77777777" w:rsidR="00B80571" w:rsidRDefault="00B80571" w:rsidP="00B80571"/>
          <w:p w14:paraId="71E30D85" w14:textId="77777777" w:rsidR="00B80571" w:rsidRDefault="00B80571" w:rsidP="00B80571"/>
          <w:p w14:paraId="2E8AA400" w14:textId="77777777" w:rsidR="00B80571" w:rsidRDefault="00B80571" w:rsidP="00B80571"/>
          <w:p w14:paraId="17C25112" w14:textId="77777777" w:rsidR="00B80571" w:rsidRDefault="00B80571" w:rsidP="00B80571"/>
          <w:p w14:paraId="14ACD471" w14:textId="77777777" w:rsidR="00B80571" w:rsidRDefault="00B80571" w:rsidP="00B80571"/>
          <w:p w14:paraId="455EAFAB" w14:textId="77777777" w:rsidR="00B80571" w:rsidRDefault="00B80571" w:rsidP="00B80571"/>
          <w:p w14:paraId="5C860AF0" w14:textId="77777777" w:rsidR="00B80571" w:rsidRDefault="00B80571" w:rsidP="00B80571"/>
          <w:p w14:paraId="1D5E6E89" w14:textId="77777777" w:rsidR="00B80571" w:rsidRDefault="00B80571" w:rsidP="00B80571"/>
          <w:p w14:paraId="4AC32CF9" w14:textId="77777777" w:rsidR="00B80571" w:rsidRDefault="00B80571" w:rsidP="00B80571"/>
          <w:p w14:paraId="3CA136EE" w14:textId="77777777" w:rsidR="00B80571" w:rsidRDefault="00B80571" w:rsidP="00B80571"/>
          <w:p w14:paraId="0FC52693" w14:textId="77777777" w:rsidR="00B80571" w:rsidRDefault="00B80571" w:rsidP="00B80571"/>
          <w:p w14:paraId="19658E47" w14:textId="77777777" w:rsidR="00B80571" w:rsidRDefault="00B80571" w:rsidP="00B80571"/>
          <w:p w14:paraId="680FE819" w14:textId="77777777" w:rsidR="00B80571" w:rsidRDefault="00B80571" w:rsidP="00B80571"/>
          <w:p w14:paraId="4547EAA9" w14:textId="77777777" w:rsidR="00B80571" w:rsidRDefault="00B80571" w:rsidP="00B80571"/>
          <w:p w14:paraId="73023E97" w14:textId="77777777" w:rsidR="00B80571" w:rsidRDefault="00B80571" w:rsidP="00B80571"/>
          <w:p w14:paraId="382827F5" w14:textId="77777777" w:rsidR="00B80571" w:rsidRDefault="00B80571" w:rsidP="00B80571"/>
          <w:p w14:paraId="7791BAA4" w14:textId="77777777" w:rsidR="00B80571" w:rsidRDefault="00B80571" w:rsidP="00B80571">
            <w:r>
              <w:t>Тот же тип сюжетов.</w:t>
            </w:r>
          </w:p>
          <w:p w14:paraId="2CB22136" w14:textId="77777777" w:rsidR="00B80571" w:rsidRDefault="00B80571" w:rsidP="00B80571"/>
          <w:p w14:paraId="48B0E35E" w14:textId="77777777" w:rsidR="00B80571" w:rsidRDefault="00B80571" w:rsidP="00B80571"/>
          <w:p w14:paraId="450F6351" w14:textId="77777777" w:rsidR="00B80571" w:rsidRDefault="00B80571" w:rsidP="00B80571"/>
          <w:p w14:paraId="7A61EFEA" w14:textId="77777777" w:rsidR="00B80571" w:rsidRDefault="00B80571" w:rsidP="00B80571"/>
          <w:p w14:paraId="1A3DEDE1" w14:textId="77777777" w:rsidR="00B80571" w:rsidRDefault="00B80571" w:rsidP="00B80571"/>
          <w:p w14:paraId="54DB8C9B" w14:textId="77777777" w:rsidR="00B80571" w:rsidRDefault="00B80571" w:rsidP="00B80571"/>
          <w:p w14:paraId="05ADF52C" w14:textId="77777777" w:rsidR="00B80571" w:rsidRDefault="00B80571" w:rsidP="00B80571"/>
          <w:p w14:paraId="7DA34ACF" w14:textId="77777777" w:rsidR="00B80571" w:rsidRDefault="00B80571" w:rsidP="00B80571"/>
          <w:p w14:paraId="7C79DF61" w14:textId="77777777" w:rsidR="00B80571" w:rsidRDefault="00B80571" w:rsidP="00B80571"/>
          <w:p w14:paraId="6A7B99ED" w14:textId="77777777" w:rsidR="00B80571" w:rsidRDefault="00B80571" w:rsidP="00B80571"/>
          <w:p w14:paraId="22CD0585" w14:textId="77777777" w:rsidR="00B80571" w:rsidRDefault="00B80571" w:rsidP="00B80571"/>
          <w:p w14:paraId="2E5992CA" w14:textId="77777777" w:rsidR="00B80571" w:rsidRDefault="00B80571" w:rsidP="00B80571"/>
          <w:p w14:paraId="3D611032" w14:textId="77777777" w:rsidR="00B80571" w:rsidRPr="00323143" w:rsidRDefault="00B80571" w:rsidP="00B80571">
            <w:r>
              <w:t xml:space="preserve">Тот же тип сюжета, но смена роли осуществляется на уровне «телефонного собеседника».   </w:t>
            </w:r>
          </w:p>
        </w:tc>
        <w:tc>
          <w:tcPr>
            <w:tcW w:w="2324" w:type="dxa"/>
          </w:tcPr>
          <w:p w14:paraId="4FB72C93" w14:textId="77777777" w:rsidR="00B80571" w:rsidRDefault="005B471B" w:rsidP="00B80571">
            <w:r>
              <w:t>Темати</w:t>
            </w:r>
            <w:r w:rsidR="00B80571">
              <w:t>ка, связанная с семейными ролями и доступными пониманию ребёнка профессиональными ролями.</w:t>
            </w:r>
          </w:p>
          <w:p w14:paraId="4135D826" w14:textId="77777777" w:rsidR="00B80571" w:rsidRDefault="00B80571" w:rsidP="00B80571"/>
          <w:p w14:paraId="49B1EDFD" w14:textId="77777777" w:rsidR="00B80571" w:rsidRDefault="00B80571" w:rsidP="00B80571"/>
          <w:p w14:paraId="4A03E7FD" w14:textId="77777777" w:rsidR="00B80571" w:rsidRDefault="00B80571" w:rsidP="00B80571"/>
          <w:p w14:paraId="12E7B007" w14:textId="77777777" w:rsidR="00B80571" w:rsidRDefault="00B80571" w:rsidP="00B80571"/>
          <w:p w14:paraId="5D58AB39" w14:textId="77777777" w:rsidR="00B80571" w:rsidRDefault="00B80571" w:rsidP="00B80571"/>
          <w:p w14:paraId="2DAD89C4" w14:textId="77777777" w:rsidR="00B80571" w:rsidRDefault="00B80571" w:rsidP="00B80571"/>
          <w:p w14:paraId="758AF8CB" w14:textId="77777777" w:rsidR="00B80571" w:rsidRDefault="00B80571" w:rsidP="00B80571"/>
          <w:p w14:paraId="6F7786B8" w14:textId="77777777" w:rsidR="00B80571" w:rsidRDefault="00B80571" w:rsidP="00B80571"/>
          <w:p w14:paraId="57782E2A" w14:textId="77777777" w:rsidR="00B80571" w:rsidRDefault="00B80571" w:rsidP="00B80571">
            <w:r>
              <w:t>Ребёнок:   взр-й</w:t>
            </w:r>
          </w:p>
          <w:p w14:paraId="388FDBB2" w14:textId="77777777" w:rsidR="00B80571" w:rsidRDefault="00B80571" w:rsidP="00B80571">
            <w:r>
              <w:t>Мама          дочка</w:t>
            </w:r>
          </w:p>
          <w:p w14:paraId="01EC1EB9" w14:textId="77777777" w:rsidR="00B80571" w:rsidRDefault="00B80571" w:rsidP="00B80571">
            <w:r>
              <w:t>(</w:t>
            </w:r>
            <w:r w:rsidR="00F22728">
              <w:t xml:space="preserve">папа)  </w:t>
            </w:r>
            <w:r>
              <w:t xml:space="preserve">     бабушка</w:t>
            </w:r>
          </w:p>
          <w:p w14:paraId="5A6357A0" w14:textId="77777777" w:rsidR="00B80571" w:rsidRDefault="00B80571" w:rsidP="00B80571"/>
          <w:p w14:paraId="30258CB7" w14:textId="77777777" w:rsidR="00B80571" w:rsidRDefault="00B80571" w:rsidP="00B80571">
            <w:r>
              <w:t xml:space="preserve">                 пациент</w:t>
            </w:r>
          </w:p>
          <w:p w14:paraId="2B940F11" w14:textId="77777777" w:rsidR="00B80571" w:rsidRDefault="00B80571" w:rsidP="00B80571">
            <w:r>
              <w:t>доктор</w:t>
            </w:r>
          </w:p>
          <w:p w14:paraId="6A12B6B2" w14:textId="77777777" w:rsidR="00B80571" w:rsidRDefault="00B80571" w:rsidP="00B80571"/>
          <w:p w14:paraId="6AF7BB5B" w14:textId="77777777" w:rsidR="00B80571" w:rsidRDefault="00B80571" w:rsidP="00B80571">
            <w:r>
              <w:t xml:space="preserve">                 медсестра</w:t>
            </w:r>
          </w:p>
          <w:p w14:paraId="3CDB7317" w14:textId="77777777" w:rsidR="00B80571" w:rsidRDefault="00B80571" w:rsidP="00B80571"/>
          <w:p w14:paraId="49DB1BE3" w14:textId="77777777" w:rsidR="00B80571" w:rsidRDefault="00B80571" w:rsidP="00B80571">
            <w:r>
              <w:t xml:space="preserve">                 пассажир</w:t>
            </w:r>
          </w:p>
          <w:p w14:paraId="75C9A7D5" w14:textId="77777777" w:rsidR="00B80571" w:rsidRDefault="00F22728" w:rsidP="00B80571">
            <w:r>
              <w:t>шофёр полицейский</w:t>
            </w:r>
          </w:p>
          <w:p w14:paraId="54388473" w14:textId="77777777" w:rsidR="00B80571" w:rsidRDefault="00B80571" w:rsidP="00B80571">
            <w:r>
              <w:t xml:space="preserve">                механик</w:t>
            </w:r>
          </w:p>
          <w:p w14:paraId="173E032D" w14:textId="77777777" w:rsidR="00B80571" w:rsidRDefault="00B80571" w:rsidP="00B80571"/>
          <w:p w14:paraId="410C8F31" w14:textId="77777777" w:rsidR="00B80571" w:rsidRDefault="00B80571" w:rsidP="00B80571">
            <w:r>
              <w:t xml:space="preserve">                 пассажир</w:t>
            </w:r>
          </w:p>
          <w:p w14:paraId="19DE2D56" w14:textId="77777777" w:rsidR="00B80571" w:rsidRDefault="00B80571" w:rsidP="00B80571">
            <w:r>
              <w:t>капитан   матрос</w:t>
            </w:r>
          </w:p>
          <w:p w14:paraId="7B7DEA3F" w14:textId="77777777" w:rsidR="00B80571" w:rsidRDefault="00B80571" w:rsidP="00B80571">
            <w:r>
              <w:t xml:space="preserve">                         кок</w:t>
            </w:r>
          </w:p>
          <w:p w14:paraId="289060F5" w14:textId="77777777" w:rsidR="00B80571" w:rsidRDefault="00B80571" w:rsidP="00B80571"/>
          <w:p w14:paraId="45E46A66" w14:textId="77777777" w:rsidR="00B80571" w:rsidRDefault="00B80571" w:rsidP="00B80571"/>
          <w:p w14:paraId="66D2AB43" w14:textId="77777777" w:rsidR="00B80571" w:rsidRDefault="00B80571" w:rsidP="00B80571"/>
          <w:p w14:paraId="3B010BDF" w14:textId="77777777" w:rsidR="00B80571" w:rsidRDefault="00B80571" w:rsidP="00B80571">
            <w:r>
              <w:t>по мотивам сказок и литературных произведений:</w:t>
            </w:r>
          </w:p>
          <w:p w14:paraId="32313E62" w14:textId="77777777" w:rsidR="00B80571" w:rsidRDefault="00B80571" w:rsidP="00B80571">
            <w:r>
              <w:t>«Колобок»</w:t>
            </w:r>
          </w:p>
          <w:p w14:paraId="2632FD4F" w14:textId="77777777" w:rsidR="00B80571" w:rsidRDefault="00B80571" w:rsidP="00B80571"/>
          <w:p w14:paraId="0D2C9306" w14:textId="77777777" w:rsidR="00B80571" w:rsidRDefault="00B80571" w:rsidP="00B80571">
            <w:r>
              <w:t xml:space="preserve">                      заяц</w:t>
            </w:r>
          </w:p>
          <w:p w14:paraId="0211000F" w14:textId="77777777" w:rsidR="00B80571" w:rsidRDefault="00B80571" w:rsidP="00B80571">
            <w:r>
              <w:t>колобок        волк</w:t>
            </w:r>
          </w:p>
          <w:p w14:paraId="613BFFBC" w14:textId="77777777" w:rsidR="00B80571" w:rsidRDefault="00B80571" w:rsidP="00B80571">
            <w:r>
              <w:t xml:space="preserve">                  медведь</w:t>
            </w:r>
          </w:p>
          <w:p w14:paraId="55CEC9A8" w14:textId="77777777" w:rsidR="00B80571" w:rsidRDefault="00B80571" w:rsidP="00B80571">
            <w:r>
              <w:t xml:space="preserve">                      лиса</w:t>
            </w:r>
          </w:p>
          <w:p w14:paraId="791B1442" w14:textId="77777777" w:rsidR="00B80571" w:rsidRDefault="00B80571" w:rsidP="00B80571">
            <w:r>
              <w:t>К. Чуковский</w:t>
            </w:r>
          </w:p>
          <w:p w14:paraId="1EE52D34" w14:textId="77777777" w:rsidR="00B80571" w:rsidRDefault="00B80571" w:rsidP="00B80571">
            <w:r>
              <w:t>«Краденое солнце»</w:t>
            </w:r>
          </w:p>
          <w:p w14:paraId="5903D5DE" w14:textId="77777777" w:rsidR="00B80571" w:rsidRDefault="00B80571" w:rsidP="00B80571"/>
          <w:p w14:paraId="03308569" w14:textId="77777777" w:rsidR="00B80571" w:rsidRDefault="00B80571" w:rsidP="00B80571">
            <w:r>
              <w:t xml:space="preserve">               баран</w:t>
            </w:r>
          </w:p>
          <w:p w14:paraId="777AC5DD" w14:textId="77777777" w:rsidR="00B80571" w:rsidRDefault="00B80571" w:rsidP="00B80571">
            <w:r>
              <w:t>медведь     крокодил</w:t>
            </w:r>
          </w:p>
          <w:p w14:paraId="3C059C62" w14:textId="77777777" w:rsidR="00B80571" w:rsidRDefault="00B80571" w:rsidP="00B80571">
            <w:r>
              <w:t xml:space="preserve">              медвежонок</w:t>
            </w:r>
          </w:p>
          <w:p w14:paraId="3E4D3823" w14:textId="77777777" w:rsidR="00B80571" w:rsidRDefault="00B80571" w:rsidP="00B80571"/>
          <w:p w14:paraId="336F7D11" w14:textId="77777777" w:rsidR="00B80571" w:rsidRDefault="00B80571" w:rsidP="00B80571">
            <w:r>
              <w:t>В Сутеев «Кто сказал «мяу»?</w:t>
            </w:r>
          </w:p>
          <w:p w14:paraId="571DD3A9" w14:textId="77777777" w:rsidR="00B80571" w:rsidRDefault="00B80571" w:rsidP="00B80571">
            <w:r>
              <w:t xml:space="preserve">                   петух</w:t>
            </w:r>
          </w:p>
          <w:p w14:paraId="2E4DD61C" w14:textId="77777777" w:rsidR="00B80571" w:rsidRDefault="00B80571" w:rsidP="00B80571">
            <w:r>
              <w:t>щенок    мышонок</w:t>
            </w:r>
          </w:p>
          <w:p w14:paraId="7B1BB03B" w14:textId="77777777" w:rsidR="00B80571" w:rsidRDefault="00B80571" w:rsidP="00B80571">
            <w:r>
              <w:t xml:space="preserve">                пёс</w:t>
            </w:r>
          </w:p>
          <w:p w14:paraId="7044D33F" w14:textId="77777777" w:rsidR="00B80571" w:rsidRDefault="00B80571" w:rsidP="00B80571">
            <w:r>
              <w:t xml:space="preserve">                ….,</w:t>
            </w:r>
          </w:p>
          <w:p w14:paraId="1B6915FE" w14:textId="77777777" w:rsidR="00B80571" w:rsidRDefault="00B80571" w:rsidP="00B80571">
            <w:r>
              <w:t xml:space="preserve">                 Кошка</w:t>
            </w:r>
          </w:p>
          <w:p w14:paraId="297D7FBA" w14:textId="77777777" w:rsidR="00B80571" w:rsidRDefault="00B80571" w:rsidP="00B80571"/>
          <w:p w14:paraId="4E99BCDD" w14:textId="77777777" w:rsidR="00B80571" w:rsidRDefault="00F22728" w:rsidP="00B80571">
            <w:r>
              <w:t>Ш. Перро</w:t>
            </w:r>
            <w:r w:rsidR="00B80571">
              <w:t xml:space="preserve"> «Красная шапочка»</w:t>
            </w:r>
          </w:p>
          <w:p w14:paraId="7AEF5042" w14:textId="77777777" w:rsidR="00B80571" w:rsidRDefault="00B80571" w:rsidP="00B80571"/>
          <w:p w14:paraId="49E6FC59" w14:textId="77777777" w:rsidR="00B80571" w:rsidRDefault="00B80571" w:rsidP="00B80571">
            <w:r>
              <w:t xml:space="preserve">                    мама</w:t>
            </w:r>
          </w:p>
          <w:p w14:paraId="3D6BAC49" w14:textId="77777777" w:rsidR="00B80571" w:rsidRDefault="00B80571" w:rsidP="00B80571">
            <w:r>
              <w:t>Кр.ш.           волк</w:t>
            </w:r>
          </w:p>
          <w:p w14:paraId="66BD5112" w14:textId="77777777" w:rsidR="00B80571" w:rsidRDefault="00B80571" w:rsidP="00B80571">
            <w:r>
              <w:t xml:space="preserve">                 Охотник</w:t>
            </w:r>
          </w:p>
          <w:p w14:paraId="07DC169B" w14:textId="77777777" w:rsidR="00B80571" w:rsidRDefault="00B80571" w:rsidP="00B80571"/>
          <w:p w14:paraId="215BDD7A" w14:textId="77777777" w:rsidR="00B80571" w:rsidRDefault="00B80571" w:rsidP="00B80571"/>
          <w:p w14:paraId="5C4C4864" w14:textId="77777777" w:rsidR="00B80571" w:rsidRDefault="00B80571" w:rsidP="00B80571"/>
          <w:p w14:paraId="75821192" w14:textId="77777777" w:rsidR="00B80571" w:rsidRDefault="00B80571" w:rsidP="00B80571"/>
          <w:p w14:paraId="19E907CD" w14:textId="77777777" w:rsidR="00B80571" w:rsidRDefault="00B80571" w:rsidP="00B80571"/>
          <w:p w14:paraId="1BDCFD65" w14:textId="77777777" w:rsidR="00B80571" w:rsidRDefault="00B80571" w:rsidP="00B80571">
            <w:r>
              <w:t>В зависимости от тематики, развёрнутой в игре ребёнком.</w:t>
            </w:r>
          </w:p>
          <w:p w14:paraId="07F1CED5" w14:textId="77777777" w:rsidR="00B80571" w:rsidRDefault="00B80571" w:rsidP="00B80571"/>
          <w:p w14:paraId="62986B43" w14:textId="77777777" w:rsidR="00B80571" w:rsidRDefault="00B80571" w:rsidP="00B80571"/>
          <w:p w14:paraId="0C57D7CA" w14:textId="77777777" w:rsidR="00B80571" w:rsidRDefault="00B80571" w:rsidP="00B80571"/>
          <w:p w14:paraId="20FE09D2" w14:textId="77777777" w:rsidR="00B80571" w:rsidRDefault="00B80571" w:rsidP="00B80571"/>
          <w:p w14:paraId="4CCB81EC" w14:textId="77777777" w:rsidR="00B80571" w:rsidRDefault="00B80571" w:rsidP="00B80571"/>
          <w:p w14:paraId="36442343" w14:textId="77777777" w:rsidR="00B80571" w:rsidRDefault="00B80571" w:rsidP="00B80571"/>
          <w:p w14:paraId="6F0983B9" w14:textId="77777777" w:rsidR="00B80571" w:rsidRDefault="00B80571" w:rsidP="00B80571"/>
          <w:p w14:paraId="5B0F4DDC" w14:textId="77777777" w:rsidR="00B80571" w:rsidRDefault="00B80571" w:rsidP="00B80571"/>
          <w:p w14:paraId="752AE249" w14:textId="77777777" w:rsidR="00B80571" w:rsidRDefault="00B80571" w:rsidP="00B80571"/>
          <w:p w14:paraId="093803E8" w14:textId="77777777" w:rsidR="00B80571" w:rsidRPr="00323143" w:rsidRDefault="00B80571" w:rsidP="00B80571">
            <w:r>
              <w:t>В зависимости от уже начатой игры детей.</w:t>
            </w:r>
          </w:p>
        </w:tc>
      </w:tr>
    </w:tbl>
    <w:p w14:paraId="5CBEE913" w14:textId="77777777" w:rsidR="00B80571" w:rsidRDefault="00B80571" w:rsidP="00B80571">
      <w:pPr>
        <w:rPr>
          <w:sz w:val="28"/>
        </w:rPr>
      </w:pPr>
    </w:p>
    <w:p w14:paraId="230076C4" w14:textId="77777777" w:rsidR="00B80571" w:rsidRPr="00795EF8" w:rsidRDefault="00B80571" w:rsidP="00B80571">
      <w:r w:rsidRPr="00795EF8">
        <w:t>2 квартал-Декабрь, январь, февраль.</w:t>
      </w:r>
    </w:p>
    <w:tbl>
      <w:tblPr>
        <w:tblStyle w:val="a5"/>
        <w:tblW w:w="0" w:type="auto"/>
        <w:tblLook w:val="04A0" w:firstRow="1" w:lastRow="0" w:firstColumn="1" w:lastColumn="0" w:noHBand="0" w:noVBand="1"/>
      </w:tblPr>
      <w:tblGrid>
        <w:gridCol w:w="2392"/>
        <w:gridCol w:w="2393"/>
        <w:gridCol w:w="2393"/>
        <w:gridCol w:w="2393"/>
      </w:tblGrid>
      <w:tr w:rsidR="00B80571" w14:paraId="7BA0EB2B" w14:textId="77777777" w:rsidTr="00B80571">
        <w:tc>
          <w:tcPr>
            <w:tcW w:w="2392" w:type="dxa"/>
          </w:tcPr>
          <w:p w14:paraId="63D8F027" w14:textId="77777777" w:rsidR="00B80571" w:rsidRPr="00323143" w:rsidRDefault="00B80571" w:rsidP="00B80571">
            <w:r w:rsidRPr="00323143">
              <w:t>Программные задачи</w:t>
            </w:r>
          </w:p>
        </w:tc>
        <w:tc>
          <w:tcPr>
            <w:tcW w:w="2393" w:type="dxa"/>
          </w:tcPr>
          <w:p w14:paraId="1481F5CB" w14:textId="77777777" w:rsidR="00B80571" w:rsidRPr="00323143" w:rsidRDefault="00B80571" w:rsidP="00B80571">
            <w:r w:rsidRPr="00323143">
              <w:t>Методика работы</w:t>
            </w:r>
          </w:p>
        </w:tc>
        <w:tc>
          <w:tcPr>
            <w:tcW w:w="2393" w:type="dxa"/>
          </w:tcPr>
          <w:p w14:paraId="58BF1641" w14:textId="77777777" w:rsidR="00B80571" w:rsidRPr="00323143" w:rsidRDefault="00B80571" w:rsidP="00B80571">
            <w:r w:rsidRPr="00323143">
              <w:t>Типы сюжетов</w:t>
            </w:r>
          </w:p>
        </w:tc>
        <w:tc>
          <w:tcPr>
            <w:tcW w:w="2393" w:type="dxa"/>
          </w:tcPr>
          <w:p w14:paraId="35C5AD95" w14:textId="77777777" w:rsidR="00B80571" w:rsidRPr="00323143" w:rsidRDefault="00B80571" w:rsidP="00B80571">
            <w:r w:rsidRPr="00323143">
              <w:t>Примерное тематическое содержание</w:t>
            </w:r>
          </w:p>
        </w:tc>
      </w:tr>
      <w:tr w:rsidR="00B80571" w14:paraId="4151C486" w14:textId="77777777" w:rsidTr="00B80571">
        <w:tc>
          <w:tcPr>
            <w:tcW w:w="2392" w:type="dxa"/>
          </w:tcPr>
          <w:p w14:paraId="676AB9BE" w14:textId="77777777" w:rsidR="00B80571" w:rsidRPr="00881DEF" w:rsidRDefault="00B80571" w:rsidP="00B80571">
            <w:r w:rsidRPr="00881DEF">
              <w:t xml:space="preserve">Продолжать формировать умение гибко менять ролевое поведение в ответ на изменившуюся роль партнёра. Выделять через сюжет игры различные типы ролевых отношений (функциональные, </w:t>
            </w:r>
            <w:r w:rsidR="00F22728" w:rsidRPr="00881DEF">
              <w:t>субординационные</w:t>
            </w:r>
            <w:r w:rsidRPr="00881DEF">
              <w:t>: управление – подчинение. Равноправные).</w:t>
            </w:r>
          </w:p>
        </w:tc>
        <w:tc>
          <w:tcPr>
            <w:tcW w:w="2393" w:type="dxa"/>
          </w:tcPr>
          <w:p w14:paraId="0464A83C" w14:textId="77777777" w:rsidR="00B80571" w:rsidRPr="00881DEF" w:rsidRDefault="00B80571" w:rsidP="00B80571">
            <w:r w:rsidRPr="00881DEF">
              <w:t>Те же метод. Приёмы, что и в 1 кв..</w:t>
            </w:r>
          </w:p>
          <w:p w14:paraId="2496C317" w14:textId="77777777" w:rsidR="00B80571" w:rsidRPr="00881DEF" w:rsidRDefault="00B80571" w:rsidP="00B80571">
            <w:r w:rsidRPr="00881DEF">
              <w:t>Последовательно меняя свои роли в игре, воспитатель заключает сюжет введением такой же роли, как у реб-ка («Я теперь тоже капитан, на другом пароходе, давай мы встретились в море…»). Из этой роли в-ль развёртывает ролевой диалог с реб-ом, оживляя в его памяти содержание предыдущих ролевых взаимодействий («Капитан, ваш пароход куда плывёт?.. А что делает ваш матрос?.. У вас пассажиры есть?..  А у меня тоже пассажиры…, А мой матрос…» и т.п.).</w:t>
            </w:r>
          </w:p>
        </w:tc>
        <w:tc>
          <w:tcPr>
            <w:tcW w:w="2393" w:type="dxa"/>
          </w:tcPr>
          <w:p w14:paraId="46C71329" w14:textId="77777777" w:rsidR="00B80571" w:rsidRDefault="00B80571" w:rsidP="00B80571">
            <w:r>
              <w:t>Сюжеты с основной ролью и несколькими дополнительными («смысловой куст» ролей), но доп. роли подбираются т.о., чтобы одна из них была связана с основной функциональной связью (например, «доктор-пациент» - доктор лечит пациента),</w:t>
            </w:r>
          </w:p>
          <w:p w14:paraId="5E36E283" w14:textId="77777777" w:rsidR="00B80571" w:rsidRDefault="00B80571" w:rsidP="00B80571">
            <w:r>
              <w:t xml:space="preserve">Вторая – </w:t>
            </w:r>
            <w:r w:rsidR="00F22728">
              <w:t>субординационной</w:t>
            </w:r>
            <w:r>
              <w:t xml:space="preserve"> связью («доктор – медсестра») – доктор отдаёт приказания, а медсестра подчиняется ему).</w:t>
            </w:r>
          </w:p>
          <w:p w14:paraId="7A9C9487" w14:textId="77777777" w:rsidR="00B80571" w:rsidRPr="00881DEF" w:rsidRDefault="00B80571" w:rsidP="00B80571">
            <w:r>
              <w:t>Заключается сюжет переходом к взаимодействию одинаковых ролей, связанных равными, необязательными дружескими отношениями (второй «доктор» в соседнем кабинете, «капитан другого судна и т.п.); взаимодействие (диалог) эих ролей позволяет в большей мере активизировать в представлении ребёнка разные стороны его роли.</w:t>
            </w:r>
          </w:p>
        </w:tc>
        <w:tc>
          <w:tcPr>
            <w:tcW w:w="2393" w:type="dxa"/>
          </w:tcPr>
          <w:p w14:paraId="63FAF02F" w14:textId="77777777" w:rsidR="00B80571" w:rsidRDefault="00B80571" w:rsidP="00B80571">
            <w:r>
              <w:t>Семейные роли и профессиональные роли, доступные пониманию ребёнка.</w:t>
            </w:r>
          </w:p>
          <w:p w14:paraId="2CDD1FB4" w14:textId="77777777" w:rsidR="00B80571" w:rsidRDefault="00B80571" w:rsidP="00B80571">
            <w:r>
              <w:t xml:space="preserve">                     Дочка</w:t>
            </w:r>
          </w:p>
          <w:p w14:paraId="3A16140F" w14:textId="77777777" w:rsidR="00B80571" w:rsidRDefault="00B80571" w:rsidP="00B80571">
            <w:r>
              <w:t xml:space="preserve">                  бабушка</w:t>
            </w:r>
          </w:p>
          <w:p w14:paraId="7C0C4ADA" w14:textId="77777777" w:rsidR="00B80571" w:rsidRDefault="00B80571" w:rsidP="00B80571">
            <w:r>
              <w:t>Мама        мама</w:t>
            </w:r>
          </w:p>
          <w:p w14:paraId="7EA0915E" w14:textId="77777777" w:rsidR="00B80571" w:rsidRDefault="00B80571" w:rsidP="00B80571">
            <w:r>
              <w:t>(папа)       (папа)</w:t>
            </w:r>
          </w:p>
          <w:p w14:paraId="70F5ACDF" w14:textId="77777777" w:rsidR="00B80571" w:rsidRDefault="00B80571" w:rsidP="00B80571">
            <w:r>
              <w:t xml:space="preserve">               Другой</w:t>
            </w:r>
          </w:p>
          <w:p w14:paraId="1BF5CC3E" w14:textId="77777777" w:rsidR="00B80571" w:rsidRDefault="00B80571" w:rsidP="00B80571">
            <w:r>
              <w:t xml:space="preserve">                Девочки</w:t>
            </w:r>
          </w:p>
          <w:p w14:paraId="3FA92949" w14:textId="77777777" w:rsidR="00B80571" w:rsidRDefault="00B80571" w:rsidP="00B80571"/>
          <w:p w14:paraId="57A1A94A" w14:textId="77777777" w:rsidR="00B80571" w:rsidRDefault="00B80571" w:rsidP="00B80571">
            <w:r>
              <w:t xml:space="preserve">                  пациент</w:t>
            </w:r>
          </w:p>
          <w:p w14:paraId="6FE85891" w14:textId="77777777" w:rsidR="00B80571" w:rsidRDefault="00B80571" w:rsidP="00B80571">
            <w:r>
              <w:t>доктор     медсестра</w:t>
            </w:r>
          </w:p>
          <w:p w14:paraId="3F9AA6F7" w14:textId="77777777" w:rsidR="00B80571" w:rsidRDefault="00B80571" w:rsidP="00B80571">
            <w:r>
              <w:t xml:space="preserve">                 другой </w:t>
            </w:r>
          </w:p>
          <w:p w14:paraId="2B0427F9" w14:textId="77777777" w:rsidR="00B80571" w:rsidRDefault="00B80571" w:rsidP="00B80571">
            <w:r>
              <w:t xml:space="preserve">                доктор</w:t>
            </w:r>
          </w:p>
          <w:p w14:paraId="597E57EB" w14:textId="77777777" w:rsidR="00B80571" w:rsidRDefault="00B80571" w:rsidP="00B80571"/>
          <w:p w14:paraId="5EFFB1C1" w14:textId="77777777" w:rsidR="00B80571" w:rsidRDefault="00B80571" w:rsidP="00B80571">
            <w:r>
              <w:t xml:space="preserve">                  пассажир</w:t>
            </w:r>
          </w:p>
          <w:p w14:paraId="12531BB9" w14:textId="77777777" w:rsidR="00B80571" w:rsidRDefault="00F22728" w:rsidP="00B80571">
            <w:r>
              <w:t>шофёр полицейский</w:t>
            </w:r>
          </w:p>
          <w:p w14:paraId="195B3D2F" w14:textId="77777777" w:rsidR="00B80571" w:rsidRDefault="00B80571" w:rsidP="00B80571">
            <w:r>
              <w:t xml:space="preserve">                   водитель</w:t>
            </w:r>
          </w:p>
          <w:p w14:paraId="5C46F7A8" w14:textId="77777777" w:rsidR="00B80571" w:rsidRDefault="00B80571" w:rsidP="00B80571">
            <w:r>
              <w:t xml:space="preserve">               др. машины</w:t>
            </w:r>
          </w:p>
          <w:p w14:paraId="2997E217" w14:textId="77777777" w:rsidR="00B80571" w:rsidRDefault="00B80571" w:rsidP="00B80571"/>
          <w:p w14:paraId="42C96213" w14:textId="77777777" w:rsidR="00B80571" w:rsidRDefault="00B80571" w:rsidP="00B80571"/>
          <w:p w14:paraId="42C444F3" w14:textId="77777777" w:rsidR="00B80571" w:rsidRDefault="00B80571" w:rsidP="00B80571">
            <w:r>
              <w:t xml:space="preserve">                   пассажир</w:t>
            </w:r>
          </w:p>
          <w:p w14:paraId="7E95F424" w14:textId="77777777" w:rsidR="00B80571" w:rsidRDefault="00B80571" w:rsidP="00B80571">
            <w:r>
              <w:t>капитан   матрос</w:t>
            </w:r>
          </w:p>
          <w:p w14:paraId="59C40F6C" w14:textId="77777777" w:rsidR="00B80571" w:rsidRDefault="00B80571" w:rsidP="00B80571">
            <w:r>
              <w:t xml:space="preserve">                 капитан</w:t>
            </w:r>
          </w:p>
          <w:p w14:paraId="5190964C" w14:textId="77777777" w:rsidR="00B80571" w:rsidRDefault="00B80571" w:rsidP="00B80571">
            <w:r>
              <w:t xml:space="preserve">              др. судна</w:t>
            </w:r>
          </w:p>
          <w:p w14:paraId="32E2C950" w14:textId="77777777" w:rsidR="00B80571" w:rsidRPr="00881DEF" w:rsidRDefault="00B80571" w:rsidP="00B80571">
            <w:r>
              <w:t xml:space="preserve">                 и т.п.                 </w:t>
            </w:r>
          </w:p>
        </w:tc>
      </w:tr>
      <w:tr w:rsidR="00B80571" w14:paraId="4788BECA" w14:textId="77777777" w:rsidTr="00B80571">
        <w:tc>
          <w:tcPr>
            <w:tcW w:w="2392" w:type="dxa"/>
          </w:tcPr>
          <w:p w14:paraId="78ED26F0" w14:textId="77777777" w:rsidR="00B80571" w:rsidRPr="008747F7" w:rsidRDefault="00B80571" w:rsidP="00B80571">
            <w:r w:rsidRPr="008747F7">
              <w:t>Формировать умение последовательно менять роли в ходе игры по мере появления  новых персонажей в сюжете; использовать смену роли как средство развёртывания сюжета игры.</w:t>
            </w:r>
          </w:p>
        </w:tc>
        <w:tc>
          <w:tcPr>
            <w:tcW w:w="2393" w:type="dxa"/>
          </w:tcPr>
          <w:p w14:paraId="3CFBB25C" w14:textId="77777777" w:rsidR="00B80571" w:rsidRDefault="00B80571" w:rsidP="00B80571">
            <w:r>
              <w:t>Воспитатель втягивает р-ка в игру с настольным тематическим набором, включающим несколько персонажей (лучше начинать со знакомой сказки). Воспитатель предлагает р-ку осн. Роль, а сам последовательно меняет дополнительные роли по мере развёртывания сюжета.</w:t>
            </w:r>
          </w:p>
          <w:p w14:paraId="1EF63FED" w14:textId="77777777" w:rsidR="00B80571" w:rsidRDefault="00B80571" w:rsidP="00B80571">
            <w:r>
              <w:t>Затем предлагает р-ку «Давай я теперь буду… (осн.р.), а ты всеми остальными по прядку.</w:t>
            </w:r>
          </w:p>
          <w:p w14:paraId="67FF2C08" w14:textId="77777777" w:rsidR="00B80571" w:rsidRDefault="00B80571" w:rsidP="00B80571">
            <w:r>
              <w:t>Сюжет развёртывается ещё раз; в-ль посказывает р-ку моменты смены роли («А теперь колобок встретил медведя. Давай ты теперь уже не зайц, а медведь…»).</w:t>
            </w:r>
          </w:p>
          <w:p w14:paraId="43490CF1" w14:textId="77777777" w:rsidR="00B80571" w:rsidRPr="008747F7" w:rsidRDefault="00B80571" w:rsidP="00B80571">
            <w:r>
              <w:t xml:space="preserve">Воспитатель начинает </w:t>
            </w:r>
            <w:r w:rsidR="00F22728">
              <w:t>игру, беря</w:t>
            </w:r>
            <w:r>
              <w:t xml:space="preserve"> на себя осн. Роль (доктор, капитан и т.п.), привлекает на доп. роль кого-либо из детей, затем предлагает новое сюжетное событие, связанное с появлением нового персонажа («А давай, из каюты на палубу вышел матрос…») и предлагает р-ку сменить роль («Давыай, ты теперь не пассажир, а матрос»»), развёртывая взаимодействие в соответствии с этой новой ролью р-ка и т.д.</w:t>
            </w:r>
          </w:p>
        </w:tc>
        <w:tc>
          <w:tcPr>
            <w:tcW w:w="2393" w:type="dxa"/>
          </w:tcPr>
          <w:p w14:paraId="648251D0" w14:textId="77777777" w:rsidR="00B80571" w:rsidRDefault="00B80571" w:rsidP="00B80571">
            <w:r>
              <w:t>Сюжеты с осн.  и 2-3 доп. ролями («смысловой куст» ролей), появляющимися последовательно по мере смены событий.</w:t>
            </w:r>
          </w:p>
          <w:p w14:paraId="768997B6" w14:textId="77777777" w:rsidR="00B80571" w:rsidRDefault="00B80571" w:rsidP="00B80571"/>
          <w:p w14:paraId="178E2AB0" w14:textId="77777777" w:rsidR="00B80571" w:rsidRDefault="00B80571" w:rsidP="00B80571"/>
          <w:p w14:paraId="4408684C" w14:textId="77777777" w:rsidR="00B80571" w:rsidRDefault="00B80571" w:rsidP="00B80571"/>
          <w:p w14:paraId="1195F498" w14:textId="77777777" w:rsidR="00B80571" w:rsidRDefault="00B80571" w:rsidP="00B80571"/>
          <w:p w14:paraId="40D51B8C" w14:textId="77777777" w:rsidR="00B80571" w:rsidRDefault="00B80571" w:rsidP="00B80571"/>
          <w:p w14:paraId="4A8EA9C4" w14:textId="77777777" w:rsidR="00B80571" w:rsidRDefault="00B80571" w:rsidP="00B80571"/>
          <w:p w14:paraId="5E13B139" w14:textId="77777777" w:rsidR="00B80571" w:rsidRDefault="00B80571" w:rsidP="00B80571"/>
          <w:p w14:paraId="3482BC90" w14:textId="77777777" w:rsidR="00B80571" w:rsidRDefault="00B80571" w:rsidP="00B80571"/>
          <w:p w14:paraId="1688A686" w14:textId="77777777" w:rsidR="00B80571" w:rsidRDefault="00B80571" w:rsidP="00B80571"/>
          <w:p w14:paraId="13691DBA" w14:textId="77777777" w:rsidR="00B80571" w:rsidRDefault="00B80571" w:rsidP="00B80571"/>
          <w:p w14:paraId="42A62124" w14:textId="77777777" w:rsidR="00B80571" w:rsidRDefault="00B80571" w:rsidP="00B80571"/>
          <w:p w14:paraId="7A52413C" w14:textId="77777777" w:rsidR="00B80571" w:rsidRDefault="00B80571" w:rsidP="00B80571">
            <w:r>
              <w:t>Доп.р.(1)</w:t>
            </w:r>
          </w:p>
          <w:p w14:paraId="409D8EDC" w14:textId="77777777" w:rsidR="00B80571" w:rsidRDefault="00B80571" w:rsidP="00B80571">
            <w:r>
              <w:t xml:space="preserve">Осн.р.       Доп.р.(2)  </w:t>
            </w:r>
          </w:p>
          <w:p w14:paraId="777E75B2" w14:textId="77777777" w:rsidR="00B80571" w:rsidRDefault="00B80571" w:rsidP="00B80571">
            <w:r>
              <w:t xml:space="preserve">(взр.)        Доп.р.(3)  </w:t>
            </w:r>
          </w:p>
          <w:p w14:paraId="49761D75" w14:textId="77777777" w:rsidR="00B80571" w:rsidRDefault="00B80571" w:rsidP="00B80571">
            <w:r>
              <w:t xml:space="preserve">( Реб) </w:t>
            </w:r>
          </w:p>
          <w:p w14:paraId="5354EBA4" w14:textId="77777777" w:rsidR="00B80571" w:rsidRDefault="00B80571" w:rsidP="00B80571"/>
          <w:p w14:paraId="7BE0E01F" w14:textId="77777777" w:rsidR="00B80571" w:rsidRDefault="00B80571" w:rsidP="00B80571"/>
          <w:p w14:paraId="7D02F487" w14:textId="77777777" w:rsidR="00B80571" w:rsidRDefault="00B80571" w:rsidP="00B80571"/>
          <w:p w14:paraId="756BD534" w14:textId="77777777" w:rsidR="00B80571" w:rsidRDefault="00B80571" w:rsidP="00B80571"/>
          <w:p w14:paraId="44DF16F7" w14:textId="77777777" w:rsidR="00B80571" w:rsidRDefault="00B80571" w:rsidP="00B80571"/>
          <w:p w14:paraId="3D80CAF0" w14:textId="77777777" w:rsidR="00B80571" w:rsidRDefault="00B80571" w:rsidP="00B80571"/>
          <w:p w14:paraId="10F61E6D" w14:textId="77777777" w:rsidR="00B80571" w:rsidRDefault="00B80571" w:rsidP="00B80571"/>
          <w:p w14:paraId="4CF9E8C7" w14:textId="77777777" w:rsidR="00B80571" w:rsidRDefault="00B80571" w:rsidP="00B80571"/>
          <w:p w14:paraId="2A640870" w14:textId="77777777" w:rsidR="00B80571" w:rsidRDefault="00B80571" w:rsidP="00B80571"/>
          <w:p w14:paraId="5AA48AFA" w14:textId="77777777" w:rsidR="00B80571" w:rsidRDefault="00B80571" w:rsidP="00B80571"/>
          <w:p w14:paraId="75746DF0" w14:textId="77777777" w:rsidR="00B80571" w:rsidRDefault="00B80571" w:rsidP="00B80571"/>
          <w:p w14:paraId="0EAA7738" w14:textId="77777777" w:rsidR="00B80571" w:rsidRDefault="00B80571" w:rsidP="00B80571">
            <w:r>
              <w:t>Тот же тип сюжета:</w:t>
            </w:r>
          </w:p>
          <w:p w14:paraId="3CAC4987" w14:textId="77777777" w:rsidR="00B80571" w:rsidRDefault="00B80571" w:rsidP="00B80571"/>
          <w:p w14:paraId="388DA400" w14:textId="77777777" w:rsidR="00B80571" w:rsidRDefault="00B80571" w:rsidP="00B80571"/>
          <w:p w14:paraId="2CD95351" w14:textId="77777777" w:rsidR="00B80571" w:rsidRDefault="00B80571" w:rsidP="00B80571"/>
          <w:p w14:paraId="285E108F" w14:textId="77777777" w:rsidR="00B80571" w:rsidRDefault="00B80571" w:rsidP="00B80571">
            <w:r>
              <w:t>Доп.р.(1)</w:t>
            </w:r>
          </w:p>
          <w:p w14:paraId="3BAE1863" w14:textId="77777777" w:rsidR="00B80571" w:rsidRDefault="00B80571" w:rsidP="00B80571">
            <w:r>
              <w:t xml:space="preserve">Осн.р.       Доп.р.(2)  </w:t>
            </w:r>
          </w:p>
          <w:p w14:paraId="20EA7106" w14:textId="77777777" w:rsidR="00B80571" w:rsidRDefault="00B80571" w:rsidP="00B80571">
            <w:r>
              <w:t xml:space="preserve">(взр.)        Доп.р.(3)  </w:t>
            </w:r>
          </w:p>
          <w:p w14:paraId="5CFEAB99" w14:textId="77777777" w:rsidR="00B80571" w:rsidRDefault="00B80571" w:rsidP="00B80571">
            <w:r>
              <w:t xml:space="preserve">( Реб) </w:t>
            </w:r>
          </w:p>
          <w:p w14:paraId="310A042B" w14:textId="77777777" w:rsidR="00B80571" w:rsidRDefault="00B80571" w:rsidP="00B80571"/>
          <w:p w14:paraId="684EBB90" w14:textId="77777777" w:rsidR="00B80571" w:rsidRDefault="00B80571" w:rsidP="00B80571"/>
          <w:p w14:paraId="2F7E6A44" w14:textId="77777777" w:rsidR="00B80571" w:rsidRPr="008747F7" w:rsidRDefault="00B80571" w:rsidP="00B80571"/>
        </w:tc>
        <w:tc>
          <w:tcPr>
            <w:tcW w:w="2393" w:type="dxa"/>
          </w:tcPr>
          <w:p w14:paraId="1FBF7C36" w14:textId="77777777" w:rsidR="00B80571" w:rsidRDefault="00B80571" w:rsidP="00B80571">
            <w:r>
              <w:t>Тематика, указанная в первом квартале; мотивы известных сказок и литературных произведений.</w:t>
            </w:r>
          </w:p>
          <w:p w14:paraId="100CDE5D" w14:textId="77777777" w:rsidR="00B80571" w:rsidRDefault="00B80571" w:rsidP="00B80571"/>
          <w:p w14:paraId="58BB58D8" w14:textId="77777777" w:rsidR="00B80571" w:rsidRDefault="00B80571" w:rsidP="00B80571"/>
          <w:p w14:paraId="264C461D" w14:textId="77777777" w:rsidR="00B80571" w:rsidRDefault="00B80571" w:rsidP="00B80571"/>
          <w:p w14:paraId="572A92BC" w14:textId="77777777" w:rsidR="00B80571" w:rsidRDefault="00B80571" w:rsidP="00B80571"/>
          <w:p w14:paraId="174C2C16" w14:textId="77777777" w:rsidR="00B80571" w:rsidRDefault="00B80571" w:rsidP="00B80571"/>
          <w:p w14:paraId="60441026" w14:textId="77777777" w:rsidR="00B80571" w:rsidRDefault="00B80571" w:rsidP="00B80571"/>
          <w:p w14:paraId="2E2C5893" w14:textId="77777777" w:rsidR="00B80571" w:rsidRDefault="00B80571" w:rsidP="00B80571"/>
          <w:p w14:paraId="764EBFEA" w14:textId="77777777" w:rsidR="00B80571" w:rsidRDefault="00B80571" w:rsidP="00B80571"/>
          <w:p w14:paraId="46255CE8" w14:textId="77777777" w:rsidR="00B80571" w:rsidRDefault="00B80571" w:rsidP="00B80571"/>
          <w:p w14:paraId="226A1583" w14:textId="77777777" w:rsidR="00B80571" w:rsidRDefault="00B80571" w:rsidP="00B80571"/>
          <w:p w14:paraId="5AC80546" w14:textId="77777777" w:rsidR="00B80571" w:rsidRDefault="00B80571" w:rsidP="00B80571"/>
          <w:p w14:paraId="467F4198" w14:textId="77777777" w:rsidR="00B80571" w:rsidRDefault="00B80571" w:rsidP="00B80571"/>
          <w:p w14:paraId="1B044507" w14:textId="77777777" w:rsidR="00B80571" w:rsidRDefault="00B80571" w:rsidP="00B80571"/>
          <w:p w14:paraId="0DD8EB19" w14:textId="77777777" w:rsidR="00B80571" w:rsidRDefault="00B80571" w:rsidP="00B80571"/>
          <w:p w14:paraId="55BFD17B" w14:textId="77777777" w:rsidR="00B80571" w:rsidRDefault="00B80571" w:rsidP="00B80571"/>
          <w:p w14:paraId="3AD44CC0" w14:textId="77777777" w:rsidR="00B80571" w:rsidRDefault="00B80571" w:rsidP="00B80571"/>
          <w:p w14:paraId="7D913F42" w14:textId="77777777" w:rsidR="00B80571" w:rsidRDefault="00B80571" w:rsidP="00B80571"/>
          <w:p w14:paraId="4834BB31" w14:textId="77777777" w:rsidR="00B80571" w:rsidRDefault="00B80571" w:rsidP="00B80571"/>
          <w:p w14:paraId="29FE1627" w14:textId="77777777" w:rsidR="00B80571" w:rsidRDefault="00B80571" w:rsidP="00B80571"/>
          <w:p w14:paraId="13A4975C" w14:textId="77777777" w:rsidR="00B80571" w:rsidRDefault="00B80571" w:rsidP="00B80571"/>
          <w:p w14:paraId="2C4F58F3" w14:textId="77777777" w:rsidR="00B80571" w:rsidRDefault="00B80571" w:rsidP="00B80571"/>
          <w:p w14:paraId="7B14226A" w14:textId="77777777" w:rsidR="00B80571" w:rsidRDefault="00B80571" w:rsidP="00B80571"/>
          <w:p w14:paraId="4E7928EE" w14:textId="77777777" w:rsidR="00B80571" w:rsidRDefault="00B80571" w:rsidP="00B80571"/>
          <w:p w14:paraId="19240602" w14:textId="77777777" w:rsidR="00B80571" w:rsidRDefault="00B80571" w:rsidP="00B80571"/>
          <w:p w14:paraId="16074283" w14:textId="77777777" w:rsidR="00B80571" w:rsidRDefault="00B80571" w:rsidP="00B80571"/>
          <w:p w14:paraId="2F8F4F84" w14:textId="77777777" w:rsidR="00B80571" w:rsidRDefault="00B80571" w:rsidP="00B80571"/>
          <w:p w14:paraId="27EA5013" w14:textId="77777777" w:rsidR="00B80571" w:rsidRDefault="00B80571" w:rsidP="00B80571"/>
          <w:p w14:paraId="630EA990" w14:textId="77777777" w:rsidR="00B80571" w:rsidRDefault="00B80571" w:rsidP="00B80571"/>
          <w:p w14:paraId="448BF026" w14:textId="77777777" w:rsidR="00B80571" w:rsidRPr="008747F7" w:rsidRDefault="00B80571" w:rsidP="00B80571">
            <w:r>
              <w:t>В соответствии с интересами р-ка; по мотивам сказок и литературных произведений.</w:t>
            </w:r>
          </w:p>
        </w:tc>
      </w:tr>
    </w:tbl>
    <w:p w14:paraId="640C352E" w14:textId="77777777" w:rsidR="00B80571" w:rsidRDefault="00B80571" w:rsidP="00B80571">
      <w:pPr>
        <w:rPr>
          <w:sz w:val="28"/>
        </w:rPr>
      </w:pPr>
    </w:p>
    <w:p w14:paraId="436111D5" w14:textId="77777777" w:rsidR="00B80571" w:rsidRPr="006D21B4" w:rsidRDefault="00B80571" w:rsidP="00B80571">
      <w:r w:rsidRPr="006D21B4">
        <w:t>3 квартал – март, апрель, май.</w:t>
      </w:r>
    </w:p>
    <w:tbl>
      <w:tblPr>
        <w:tblStyle w:val="a5"/>
        <w:tblW w:w="0" w:type="auto"/>
        <w:tblLook w:val="04A0" w:firstRow="1" w:lastRow="0" w:firstColumn="1" w:lastColumn="0" w:noHBand="0" w:noVBand="1"/>
      </w:tblPr>
      <w:tblGrid>
        <w:gridCol w:w="2392"/>
        <w:gridCol w:w="2393"/>
        <w:gridCol w:w="2393"/>
        <w:gridCol w:w="2393"/>
      </w:tblGrid>
      <w:tr w:rsidR="00B80571" w14:paraId="6868459A" w14:textId="77777777" w:rsidTr="00B80571">
        <w:tc>
          <w:tcPr>
            <w:tcW w:w="2392" w:type="dxa"/>
          </w:tcPr>
          <w:p w14:paraId="7DF5F656" w14:textId="77777777" w:rsidR="00B80571" w:rsidRPr="00323143" w:rsidRDefault="00B80571" w:rsidP="00B80571">
            <w:r w:rsidRPr="00323143">
              <w:t>Программные задачи</w:t>
            </w:r>
          </w:p>
        </w:tc>
        <w:tc>
          <w:tcPr>
            <w:tcW w:w="2393" w:type="dxa"/>
          </w:tcPr>
          <w:p w14:paraId="5FF838E7" w14:textId="77777777" w:rsidR="00B80571" w:rsidRPr="00323143" w:rsidRDefault="00B80571" w:rsidP="00B80571">
            <w:r w:rsidRPr="00323143">
              <w:t>Методика работы</w:t>
            </w:r>
          </w:p>
        </w:tc>
        <w:tc>
          <w:tcPr>
            <w:tcW w:w="2393" w:type="dxa"/>
          </w:tcPr>
          <w:p w14:paraId="50ABD2E7" w14:textId="77777777" w:rsidR="00B80571" w:rsidRPr="00323143" w:rsidRDefault="00B80571" w:rsidP="00B80571">
            <w:r w:rsidRPr="00323143">
              <w:t>Типы сюжетов</w:t>
            </w:r>
          </w:p>
        </w:tc>
        <w:tc>
          <w:tcPr>
            <w:tcW w:w="2393" w:type="dxa"/>
          </w:tcPr>
          <w:p w14:paraId="6AC6D1B7" w14:textId="77777777" w:rsidR="00B80571" w:rsidRPr="00323143" w:rsidRDefault="00B80571" w:rsidP="00B80571">
            <w:r w:rsidRPr="00323143">
              <w:t>Примерное тематическое содержание</w:t>
            </w:r>
          </w:p>
        </w:tc>
      </w:tr>
      <w:tr w:rsidR="00B80571" w14:paraId="41F52B4E" w14:textId="77777777" w:rsidTr="00B80571">
        <w:tc>
          <w:tcPr>
            <w:tcW w:w="2392" w:type="dxa"/>
          </w:tcPr>
          <w:p w14:paraId="034302FC" w14:textId="77777777" w:rsidR="00B80571" w:rsidRPr="00330C7F" w:rsidRDefault="00B80571" w:rsidP="00B80571">
            <w:r w:rsidRPr="00330C7F">
              <w:t>Продолжать формировать умение менять роли в ходе игры при введении в сюжет нового персонажа.</w:t>
            </w:r>
          </w:p>
        </w:tc>
        <w:tc>
          <w:tcPr>
            <w:tcW w:w="2393" w:type="dxa"/>
          </w:tcPr>
          <w:p w14:paraId="3CD62F73" w14:textId="77777777" w:rsidR="00B80571" w:rsidRPr="00330C7F" w:rsidRDefault="00B80571" w:rsidP="00B80571">
            <w:r w:rsidRPr="00330C7F">
              <w:t>Те же методические приёмы, что и во 2 квартале.</w:t>
            </w:r>
          </w:p>
        </w:tc>
        <w:tc>
          <w:tcPr>
            <w:tcW w:w="2393" w:type="dxa"/>
          </w:tcPr>
          <w:p w14:paraId="7FE72791" w14:textId="77777777" w:rsidR="00B80571" w:rsidRPr="00330C7F" w:rsidRDefault="00B80571" w:rsidP="00B80571">
            <w:r w:rsidRPr="00330C7F">
              <w:t xml:space="preserve">Те же тип сюжета:                                        </w:t>
            </w:r>
          </w:p>
          <w:p w14:paraId="61E5DFE2" w14:textId="77777777" w:rsidR="00B80571" w:rsidRPr="00330C7F" w:rsidRDefault="00B80571" w:rsidP="00B80571">
            <w:r w:rsidRPr="00330C7F">
              <w:t xml:space="preserve">                  Доп. р. (1)</w:t>
            </w:r>
          </w:p>
          <w:p w14:paraId="4ACAC4D5" w14:textId="77777777" w:rsidR="00B80571" w:rsidRPr="00330C7F" w:rsidRDefault="00B80571" w:rsidP="00B80571">
            <w:r w:rsidRPr="00330C7F">
              <w:t xml:space="preserve">Осн.р.       Доп.р.(2)  </w:t>
            </w:r>
          </w:p>
          <w:p w14:paraId="5FEDF026" w14:textId="77777777" w:rsidR="00B80571" w:rsidRPr="00330C7F" w:rsidRDefault="00B80571" w:rsidP="00B80571">
            <w:r w:rsidRPr="00330C7F">
              <w:t xml:space="preserve">(взр.)        Доп.р.(3)  </w:t>
            </w:r>
          </w:p>
          <w:p w14:paraId="4622DAAA" w14:textId="77777777" w:rsidR="00B80571" w:rsidRPr="00330C7F" w:rsidRDefault="00B80571" w:rsidP="00B80571">
            <w:r w:rsidRPr="00330C7F">
              <w:t xml:space="preserve">( Реб) </w:t>
            </w:r>
          </w:p>
          <w:p w14:paraId="422B8513" w14:textId="77777777" w:rsidR="00B80571" w:rsidRPr="00330C7F" w:rsidRDefault="00B80571" w:rsidP="00B80571"/>
          <w:p w14:paraId="1A9CF129" w14:textId="77777777" w:rsidR="00B80571" w:rsidRPr="00330C7F" w:rsidRDefault="00B80571" w:rsidP="00B80571"/>
          <w:p w14:paraId="11DC81C5" w14:textId="77777777" w:rsidR="00B80571" w:rsidRPr="00330C7F" w:rsidRDefault="00B80571" w:rsidP="00B80571"/>
          <w:p w14:paraId="536B2E2B" w14:textId="77777777" w:rsidR="00B80571" w:rsidRPr="00330C7F" w:rsidRDefault="00B80571" w:rsidP="00B80571"/>
        </w:tc>
        <w:tc>
          <w:tcPr>
            <w:tcW w:w="2393" w:type="dxa"/>
          </w:tcPr>
          <w:p w14:paraId="51D70C06" w14:textId="77777777" w:rsidR="00B80571" w:rsidRPr="00330C7F" w:rsidRDefault="00B80571" w:rsidP="00B80571">
            <w:r w:rsidRPr="00330C7F">
              <w:t>В соответствии с интересами детей.</w:t>
            </w:r>
          </w:p>
        </w:tc>
      </w:tr>
      <w:tr w:rsidR="00B80571" w14:paraId="57660598" w14:textId="77777777" w:rsidTr="00B80571">
        <w:trPr>
          <w:trHeight w:val="5661"/>
        </w:trPr>
        <w:tc>
          <w:tcPr>
            <w:tcW w:w="2392" w:type="dxa"/>
          </w:tcPr>
          <w:p w14:paraId="758B231A" w14:textId="77777777" w:rsidR="00B80571" w:rsidRPr="00330C7F" w:rsidRDefault="00B80571" w:rsidP="00B80571">
            <w:r w:rsidRPr="00330C7F">
              <w:t>Формировать умение исп-ть смену роли при развёртывании сюжета в совместной игре со взрослыми и сверстниками.</w:t>
            </w:r>
          </w:p>
        </w:tc>
        <w:tc>
          <w:tcPr>
            <w:tcW w:w="2393" w:type="dxa"/>
          </w:tcPr>
          <w:p w14:paraId="75CE9F7E" w14:textId="77777777" w:rsidR="00B80571" w:rsidRDefault="00B80571" w:rsidP="00B80571">
            <w:r>
              <w:t>Воспитатель подключается к уже начатой игре ребёнка, берёт себе доп. роль и привлекает на такую же роль ещё одного ребёнка («Петя, ты капитан?.., Женя, давай мы с тобой будем пассажиры…»).</w:t>
            </w:r>
          </w:p>
          <w:p w14:paraId="12C99924" w14:textId="77777777" w:rsidR="00B80571" w:rsidRDefault="00B80571" w:rsidP="00B80571">
            <w:r>
              <w:t>Предлагает новую сюжетную коолизию, требующую нового персонажа и меняет роль, предлагая сделать это и второму участнику игры («Женя, давай мы с тобой будем матросы…»).</w:t>
            </w:r>
          </w:p>
          <w:p w14:paraId="5B04B100" w14:textId="77777777" w:rsidR="00B80571" w:rsidRDefault="00B80571" w:rsidP="00B80571">
            <w:r>
              <w:t>Т.о., стимулируется смена роли р-ом в игре не только со взрослым, но и со сверстником.</w:t>
            </w:r>
          </w:p>
          <w:p w14:paraId="5E072C4F" w14:textId="77777777" w:rsidR="00B80571" w:rsidRDefault="00B80571" w:rsidP="00B80571"/>
          <w:p w14:paraId="543BAE56" w14:textId="77777777" w:rsidR="00B80571" w:rsidRPr="00330C7F" w:rsidRDefault="00B80571" w:rsidP="00B80571">
            <w:r>
              <w:t>Воспитатель втягивает двоих детей в игру в «телефонный разговор», обозначает роли и развёртывает ролевое взаимодействие; вводит сюжетное событие с новым персонажем им предлагает одному из детей сменить роль («Маша, давай ты теперь не мама, а доктор. Доктор звонит…» и т.п.).</w:t>
            </w:r>
          </w:p>
        </w:tc>
        <w:tc>
          <w:tcPr>
            <w:tcW w:w="2393" w:type="dxa"/>
          </w:tcPr>
          <w:p w14:paraId="109BF8B4" w14:textId="77777777" w:rsidR="00B80571" w:rsidRPr="00330C7F" w:rsidRDefault="00B80571" w:rsidP="00B80571">
            <w:r w:rsidRPr="00330C7F">
              <w:t xml:space="preserve">Те же тип сюжета:                                        </w:t>
            </w:r>
          </w:p>
          <w:p w14:paraId="4AA0D49A" w14:textId="77777777" w:rsidR="00B80571" w:rsidRPr="00330C7F" w:rsidRDefault="00B80571" w:rsidP="00B80571">
            <w:r>
              <w:t xml:space="preserve">Доп. р. </w:t>
            </w:r>
            <w:r w:rsidRPr="00330C7F">
              <w:t>1</w:t>
            </w:r>
          </w:p>
          <w:p w14:paraId="1708EF2A" w14:textId="77777777" w:rsidR="00B80571" w:rsidRPr="00330C7F" w:rsidRDefault="00B80571" w:rsidP="00B80571">
            <w:r w:rsidRPr="00330C7F">
              <w:t>Осн.р.       Доп.</w:t>
            </w:r>
            <w:r>
              <w:t>р.2</w:t>
            </w:r>
          </w:p>
          <w:p w14:paraId="4CCBE238" w14:textId="77777777" w:rsidR="00B80571" w:rsidRPr="00330C7F" w:rsidRDefault="00B80571" w:rsidP="00B80571">
            <w:r>
              <w:t>(реб.1</w:t>
            </w:r>
            <w:r w:rsidRPr="00330C7F">
              <w:t>)        Доп.</w:t>
            </w:r>
            <w:r>
              <w:t>р.</w:t>
            </w:r>
            <w:r w:rsidRPr="00330C7F">
              <w:t xml:space="preserve">3  </w:t>
            </w:r>
          </w:p>
          <w:p w14:paraId="44B24E84" w14:textId="77777777" w:rsidR="00B80571" w:rsidRDefault="00F22728" w:rsidP="00B80571">
            <w:pPr>
              <w:jc w:val="right"/>
            </w:pPr>
            <w:r w:rsidRPr="00330C7F">
              <w:t>(Взрослый</w:t>
            </w:r>
            <w:r w:rsidR="00B80571">
              <w:t xml:space="preserve">      и р</w:t>
            </w:r>
            <w:r w:rsidR="00B80571" w:rsidRPr="00330C7F">
              <w:t>еб</w:t>
            </w:r>
            <w:r w:rsidR="00B80571">
              <w:t>.2</w:t>
            </w:r>
            <w:r w:rsidR="00B80571" w:rsidRPr="00330C7F">
              <w:t>)</w:t>
            </w:r>
          </w:p>
          <w:p w14:paraId="077B056F" w14:textId="77777777" w:rsidR="00B80571" w:rsidRDefault="00B80571" w:rsidP="00B80571">
            <w:pPr>
              <w:jc w:val="right"/>
            </w:pPr>
          </w:p>
          <w:p w14:paraId="158C20E2" w14:textId="77777777" w:rsidR="00B80571" w:rsidRDefault="00B80571" w:rsidP="00B80571">
            <w:pPr>
              <w:jc w:val="right"/>
            </w:pPr>
          </w:p>
          <w:p w14:paraId="3BD6425D" w14:textId="77777777" w:rsidR="00B80571" w:rsidRDefault="00B80571" w:rsidP="00B80571">
            <w:pPr>
              <w:jc w:val="right"/>
            </w:pPr>
          </w:p>
          <w:p w14:paraId="25BCAF78" w14:textId="77777777" w:rsidR="00B80571" w:rsidRDefault="00B80571" w:rsidP="00B80571">
            <w:pPr>
              <w:jc w:val="right"/>
            </w:pPr>
          </w:p>
          <w:p w14:paraId="52A46596" w14:textId="77777777" w:rsidR="00B80571" w:rsidRDefault="00B80571" w:rsidP="00B80571">
            <w:pPr>
              <w:jc w:val="right"/>
            </w:pPr>
          </w:p>
          <w:p w14:paraId="07DA00EA" w14:textId="77777777" w:rsidR="00B80571" w:rsidRDefault="00B80571" w:rsidP="00B80571">
            <w:pPr>
              <w:jc w:val="right"/>
            </w:pPr>
          </w:p>
          <w:p w14:paraId="5161C72E" w14:textId="77777777" w:rsidR="00B80571" w:rsidRDefault="00B80571" w:rsidP="00B80571">
            <w:pPr>
              <w:jc w:val="right"/>
            </w:pPr>
          </w:p>
          <w:p w14:paraId="2F231610" w14:textId="77777777" w:rsidR="00B80571" w:rsidRDefault="00B80571" w:rsidP="00B80571">
            <w:pPr>
              <w:jc w:val="right"/>
            </w:pPr>
          </w:p>
          <w:p w14:paraId="7012424B" w14:textId="77777777" w:rsidR="00B80571" w:rsidRDefault="00B80571" w:rsidP="00B80571">
            <w:pPr>
              <w:jc w:val="right"/>
            </w:pPr>
          </w:p>
          <w:p w14:paraId="07863953" w14:textId="77777777" w:rsidR="00B80571" w:rsidRDefault="00B80571" w:rsidP="00B80571">
            <w:pPr>
              <w:jc w:val="right"/>
            </w:pPr>
          </w:p>
          <w:p w14:paraId="4351E537" w14:textId="77777777" w:rsidR="00B80571" w:rsidRDefault="00B80571" w:rsidP="00B80571">
            <w:pPr>
              <w:jc w:val="right"/>
            </w:pPr>
          </w:p>
          <w:p w14:paraId="37D3546F" w14:textId="77777777" w:rsidR="00B80571" w:rsidRDefault="00B80571" w:rsidP="00B80571">
            <w:pPr>
              <w:jc w:val="right"/>
            </w:pPr>
          </w:p>
          <w:p w14:paraId="415AFDEA" w14:textId="77777777" w:rsidR="00B80571" w:rsidRDefault="00B80571" w:rsidP="00B80571">
            <w:pPr>
              <w:jc w:val="right"/>
            </w:pPr>
          </w:p>
          <w:p w14:paraId="5ACBE0CF" w14:textId="77777777" w:rsidR="00B80571" w:rsidRDefault="00B80571" w:rsidP="00B80571">
            <w:pPr>
              <w:jc w:val="right"/>
            </w:pPr>
          </w:p>
          <w:p w14:paraId="5A7C4721" w14:textId="77777777" w:rsidR="00B80571" w:rsidRDefault="00B80571" w:rsidP="00B80571">
            <w:pPr>
              <w:jc w:val="right"/>
            </w:pPr>
          </w:p>
          <w:p w14:paraId="6CC1A656" w14:textId="77777777" w:rsidR="00B80571" w:rsidRDefault="00B80571" w:rsidP="00B80571">
            <w:pPr>
              <w:jc w:val="right"/>
            </w:pPr>
          </w:p>
          <w:p w14:paraId="5C1719EA" w14:textId="77777777" w:rsidR="00B80571" w:rsidRDefault="00B80571" w:rsidP="00B80571">
            <w:pPr>
              <w:jc w:val="right"/>
            </w:pPr>
          </w:p>
          <w:p w14:paraId="7D4A1CC4" w14:textId="77777777" w:rsidR="00B80571" w:rsidRDefault="00B80571" w:rsidP="00B80571">
            <w:pPr>
              <w:jc w:val="right"/>
            </w:pPr>
          </w:p>
          <w:p w14:paraId="1F3E8796" w14:textId="77777777" w:rsidR="00B80571" w:rsidRDefault="00B80571" w:rsidP="00B80571">
            <w:pPr>
              <w:jc w:val="right"/>
            </w:pPr>
          </w:p>
          <w:p w14:paraId="3CE44D0D" w14:textId="77777777" w:rsidR="00B80571" w:rsidRDefault="00B80571" w:rsidP="00B80571">
            <w:pPr>
              <w:jc w:val="right"/>
            </w:pPr>
          </w:p>
          <w:p w14:paraId="1D6CB11C" w14:textId="77777777" w:rsidR="00B80571" w:rsidRDefault="00B80571" w:rsidP="00B80571">
            <w:pPr>
              <w:jc w:val="right"/>
            </w:pPr>
          </w:p>
          <w:p w14:paraId="6DD33A4A" w14:textId="77777777" w:rsidR="00B80571" w:rsidRDefault="00B80571" w:rsidP="00B80571">
            <w:pPr>
              <w:jc w:val="right"/>
            </w:pPr>
          </w:p>
          <w:p w14:paraId="5B700EC9" w14:textId="77777777" w:rsidR="00B80571" w:rsidRDefault="00B80571" w:rsidP="00B80571">
            <w:pPr>
              <w:jc w:val="right"/>
            </w:pPr>
          </w:p>
          <w:p w14:paraId="74F4100E" w14:textId="77777777" w:rsidR="00B80571" w:rsidRDefault="00B80571" w:rsidP="00B80571">
            <w:r>
              <w:t>Сюжет с тремя взаимозависимыми ролями.</w:t>
            </w:r>
          </w:p>
          <w:p w14:paraId="5218DD86" w14:textId="77777777" w:rsidR="00B80571" w:rsidRDefault="00B80571" w:rsidP="00B80571"/>
          <w:p w14:paraId="1EF74203" w14:textId="77777777" w:rsidR="00B80571" w:rsidRDefault="00B80571" w:rsidP="00B80571">
            <w:r>
              <w:t>Реб.1                  реб.2</w:t>
            </w:r>
          </w:p>
          <w:p w14:paraId="0EAC28E3" w14:textId="77777777" w:rsidR="00B80571" w:rsidRDefault="00B80571" w:rsidP="00B80571">
            <w:r>
              <w:t>(постоян-     (меняет</w:t>
            </w:r>
          </w:p>
          <w:p w14:paraId="7DA93DFD" w14:textId="77777777" w:rsidR="00B80571" w:rsidRDefault="00B80571" w:rsidP="00B80571">
            <w:r>
              <w:t>ная                   роль)</w:t>
            </w:r>
          </w:p>
          <w:p w14:paraId="60BC1595" w14:textId="77777777" w:rsidR="00B80571" w:rsidRDefault="00B80571" w:rsidP="00B80571">
            <w:r>
              <w:t>роль)</w:t>
            </w:r>
          </w:p>
          <w:p w14:paraId="2A94ECF1" w14:textId="77777777" w:rsidR="00B80571" w:rsidRDefault="00B80571" w:rsidP="00B80571">
            <w:r>
              <w:t xml:space="preserve">       Взрослый</w:t>
            </w:r>
          </w:p>
          <w:p w14:paraId="2E529E09" w14:textId="77777777" w:rsidR="00B80571" w:rsidRDefault="00B80571" w:rsidP="00B80571">
            <w:r>
              <w:t>(постоянная роль)</w:t>
            </w:r>
          </w:p>
          <w:p w14:paraId="328599DC" w14:textId="77777777" w:rsidR="00B80571" w:rsidRDefault="00B80571" w:rsidP="00B80571">
            <w:pPr>
              <w:jc w:val="right"/>
            </w:pPr>
          </w:p>
          <w:p w14:paraId="4A6C578D" w14:textId="77777777" w:rsidR="00B80571" w:rsidRDefault="00B80571" w:rsidP="00B80571">
            <w:pPr>
              <w:jc w:val="right"/>
            </w:pPr>
          </w:p>
          <w:p w14:paraId="396792C4" w14:textId="77777777" w:rsidR="00B80571" w:rsidRDefault="00B80571" w:rsidP="00B80571">
            <w:pPr>
              <w:jc w:val="right"/>
            </w:pPr>
          </w:p>
          <w:p w14:paraId="55763B2C" w14:textId="77777777" w:rsidR="00B80571" w:rsidRPr="00330C7F" w:rsidRDefault="00B80571" w:rsidP="00B80571"/>
        </w:tc>
        <w:tc>
          <w:tcPr>
            <w:tcW w:w="2393" w:type="dxa"/>
          </w:tcPr>
          <w:p w14:paraId="33C8FC40" w14:textId="77777777" w:rsidR="00B80571" w:rsidRDefault="00B80571" w:rsidP="00B80571">
            <w:r>
              <w:t>В зависимости от начатой ребёнком игры.</w:t>
            </w:r>
          </w:p>
          <w:p w14:paraId="4081E0FE" w14:textId="77777777" w:rsidR="00B80571" w:rsidRDefault="00B80571" w:rsidP="00B80571"/>
          <w:p w14:paraId="51A13D86" w14:textId="77777777" w:rsidR="00B80571" w:rsidRDefault="00B80571" w:rsidP="00B80571"/>
          <w:p w14:paraId="31C221EF" w14:textId="77777777" w:rsidR="00B80571" w:rsidRDefault="00B80571" w:rsidP="00B80571"/>
          <w:p w14:paraId="7F9CA902" w14:textId="77777777" w:rsidR="00B80571" w:rsidRDefault="00B80571" w:rsidP="00B80571"/>
          <w:p w14:paraId="380CB41A" w14:textId="77777777" w:rsidR="00B80571" w:rsidRDefault="00B80571" w:rsidP="00B80571"/>
          <w:p w14:paraId="5A662562" w14:textId="77777777" w:rsidR="00B80571" w:rsidRDefault="00B80571" w:rsidP="00B80571"/>
          <w:p w14:paraId="1BB4F593" w14:textId="77777777" w:rsidR="00B80571" w:rsidRDefault="00B80571" w:rsidP="00B80571"/>
          <w:p w14:paraId="083DBB22" w14:textId="77777777" w:rsidR="00B80571" w:rsidRDefault="00B80571" w:rsidP="00B80571"/>
          <w:p w14:paraId="4340B9B4" w14:textId="77777777" w:rsidR="00B80571" w:rsidRDefault="00B80571" w:rsidP="00B80571"/>
          <w:p w14:paraId="25210AA1" w14:textId="77777777" w:rsidR="00B80571" w:rsidRDefault="00B80571" w:rsidP="00B80571"/>
          <w:p w14:paraId="7FA18CF7" w14:textId="77777777" w:rsidR="00B80571" w:rsidRDefault="00B80571" w:rsidP="00B80571"/>
          <w:p w14:paraId="73A9CEB2" w14:textId="77777777" w:rsidR="00B80571" w:rsidRDefault="00B80571" w:rsidP="00B80571"/>
          <w:p w14:paraId="546B8351" w14:textId="77777777" w:rsidR="00B80571" w:rsidRDefault="00B80571" w:rsidP="00B80571"/>
          <w:p w14:paraId="3B998F9F" w14:textId="77777777" w:rsidR="00B80571" w:rsidRDefault="00B80571" w:rsidP="00B80571"/>
          <w:p w14:paraId="0D278E66" w14:textId="77777777" w:rsidR="00B80571" w:rsidRDefault="00B80571" w:rsidP="00B80571"/>
          <w:p w14:paraId="418E850B" w14:textId="77777777" w:rsidR="00B80571" w:rsidRDefault="00B80571" w:rsidP="00B80571"/>
          <w:p w14:paraId="1392D45C" w14:textId="77777777" w:rsidR="00B80571" w:rsidRDefault="00B80571" w:rsidP="00B80571"/>
          <w:p w14:paraId="02E98D57" w14:textId="77777777" w:rsidR="00B80571" w:rsidRDefault="00B80571" w:rsidP="00B80571"/>
          <w:p w14:paraId="54DFF3C2" w14:textId="77777777" w:rsidR="00B80571" w:rsidRDefault="00B80571" w:rsidP="00B80571"/>
          <w:p w14:paraId="2E973950" w14:textId="77777777" w:rsidR="00B80571" w:rsidRDefault="00B80571" w:rsidP="00B80571"/>
          <w:p w14:paraId="7A7E88C0" w14:textId="77777777" w:rsidR="00B80571" w:rsidRDefault="00B80571" w:rsidP="00B80571"/>
          <w:p w14:paraId="63513405" w14:textId="77777777" w:rsidR="00B80571" w:rsidRDefault="00B80571" w:rsidP="00B80571"/>
          <w:p w14:paraId="3D4590D6" w14:textId="77777777" w:rsidR="00B80571" w:rsidRDefault="00B80571" w:rsidP="00B80571"/>
          <w:p w14:paraId="30D24699" w14:textId="77777777" w:rsidR="00B80571" w:rsidRDefault="00B80571" w:rsidP="00B80571"/>
          <w:p w14:paraId="0DEB21CB" w14:textId="77777777" w:rsidR="00B80571" w:rsidRDefault="00B80571" w:rsidP="00B80571"/>
          <w:p w14:paraId="107C23CB" w14:textId="77777777" w:rsidR="00B80571" w:rsidRDefault="00B80571" w:rsidP="00B80571"/>
          <w:p w14:paraId="0575DB52" w14:textId="77777777" w:rsidR="00B80571" w:rsidRDefault="00B80571" w:rsidP="00B80571">
            <w:r>
              <w:t>Исходные семейные роли, одна из них меняется на профессиональную.</w:t>
            </w:r>
          </w:p>
          <w:p w14:paraId="156B9196" w14:textId="77777777" w:rsidR="00B80571" w:rsidRDefault="00B80571" w:rsidP="00B80571"/>
          <w:p w14:paraId="5ABCF531" w14:textId="77777777" w:rsidR="00B80571" w:rsidRDefault="00B80571" w:rsidP="00B80571">
            <w:r>
              <w:t xml:space="preserve">                   папа</w:t>
            </w:r>
          </w:p>
          <w:p w14:paraId="1E174081" w14:textId="77777777" w:rsidR="00B80571" w:rsidRDefault="00B80571" w:rsidP="00B80571">
            <w:r>
              <w:t>Дочка         (доктор,</w:t>
            </w:r>
          </w:p>
          <w:p w14:paraId="7D125752" w14:textId="77777777" w:rsidR="00B80571" w:rsidRDefault="00B80571" w:rsidP="00B80571">
            <w:r>
              <w:t>Мама        шофёр,</w:t>
            </w:r>
          </w:p>
          <w:p w14:paraId="43ACE96A" w14:textId="77777777" w:rsidR="00B80571" w:rsidRDefault="00B80571" w:rsidP="00B80571">
            <w:r>
              <w:t xml:space="preserve">                  Такси,</w:t>
            </w:r>
          </w:p>
          <w:p w14:paraId="5B834E77" w14:textId="77777777" w:rsidR="00B80571" w:rsidRPr="00330C7F" w:rsidRDefault="00B80571" w:rsidP="00B80571">
            <w:r>
              <w:t xml:space="preserve">                  Продавец)</w:t>
            </w:r>
          </w:p>
        </w:tc>
      </w:tr>
      <w:tr w:rsidR="00B80571" w14:paraId="5F19D1F9" w14:textId="77777777" w:rsidTr="00B80571">
        <w:trPr>
          <w:trHeight w:val="693"/>
        </w:trPr>
        <w:tc>
          <w:tcPr>
            <w:tcW w:w="2392" w:type="dxa"/>
          </w:tcPr>
          <w:p w14:paraId="7FF1744D" w14:textId="77777777" w:rsidR="00B80571" w:rsidRPr="00330C7F" w:rsidRDefault="00B80571" w:rsidP="00B80571">
            <w:r>
              <w:t>Развивать у реб. умение подключаться к игре двоих сверстников, находя подходящую по смыслу роль.</w:t>
            </w:r>
          </w:p>
        </w:tc>
        <w:tc>
          <w:tcPr>
            <w:tcW w:w="2393" w:type="dxa"/>
          </w:tcPr>
          <w:p w14:paraId="6D07B73D" w14:textId="77777777" w:rsidR="00B80571" w:rsidRDefault="00B80571" w:rsidP="00B80571">
            <w:r>
              <w:t>Воспитатель подключается к уже возникшей игре двоих детей, берёт себе подходящую по смыслу роль и привлекает на такую же роль ещё одного ребёнка, действуя с ним синхронно.</w:t>
            </w:r>
          </w:p>
          <w:p w14:paraId="5C0D965F" w14:textId="77777777" w:rsidR="00B80571" w:rsidRDefault="00B80571" w:rsidP="00B80571">
            <w:r>
              <w:t>После кратковременного участия в игре, показав третьему участнику возможности взаимодействия с первыми двумя, воспитатель незаметно выходит из игры, оставляя детей играть самостоятельнго.</w:t>
            </w:r>
          </w:p>
        </w:tc>
        <w:tc>
          <w:tcPr>
            <w:tcW w:w="2393" w:type="dxa"/>
          </w:tcPr>
          <w:p w14:paraId="104E940E" w14:textId="77777777" w:rsidR="00B80571" w:rsidRPr="00330C7F" w:rsidRDefault="00B80571" w:rsidP="00B80571">
            <w:r>
              <w:t>Сюжеты с тремя взаимосвязанными ролями (смысловой куст ролей).</w:t>
            </w:r>
          </w:p>
        </w:tc>
        <w:tc>
          <w:tcPr>
            <w:tcW w:w="2393" w:type="dxa"/>
          </w:tcPr>
          <w:p w14:paraId="319292E3" w14:textId="77777777" w:rsidR="00B80571" w:rsidRDefault="00B80571" w:rsidP="00B80571">
            <w:r>
              <w:t>В зависимости от начатой детьми игры.</w:t>
            </w:r>
          </w:p>
        </w:tc>
      </w:tr>
    </w:tbl>
    <w:p w14:paraId="7C99308B" w14:textId="77777777" w:rsidR="00B80571" w:rsidRDefault="00B80571" w:rsidP="00B80571">
      <w:pPr>
        <w:rPr>
          <w:sz w:val="28"/>
        </w:rPr>
      </w:pPr>
    </w:p>
    <w:p w14:paraId="1BE844B3" w14:textId="77777777" w:rsidR="00B80571" w:rsidRPr="006D21B4" w:rsidRDefault="00B80571" w:rsidP="00B80571">
      <w:r w:rsidRPr="006D21B4">
        <w:t>4 квартал – июнь, июль, август.</w:t>
      </w:r>
    </w:p>
    <w:tbl>
      <w:tblPr>
        <w:tblStyle w:val="a5"/>
        <w:tblW w:w="0" w:type="auto"/>
        <w:tblLook w:val="04A0" w:firstRow="1" w:lastRow="0" w:firstColumn="1" w:lastColumn="0" w:noHBand="0" w:noVBand="1"/>
      </w:tblPr>
      <w:tblGrid>
        <w:gridCol w:w="2392"/>
        <w:gridCol w:w="2393"/>
        <w:gridCol w:w="2393"/>
        <w:gridCol w:w="2503"/>
      </w:tblGrid>
      <w:tr w:rsidR="00B80571" w14:paraId="7124B9F5" w14:textId="77777777" w:rsidTr="00B80571">
        <w:tc>
          <w:tcPr>
            <w:tcW w:w="2392" w:type="dxa"/>
          </w:tcPr>
          <w:p w14:paraId="38A058C6" w14:textId="77777777" w:rsidR="00B80571" w:rsidRPr="00323143" w:rsidRDefault="00B80571" w:rsidP="00B80571">
            <w:r w:rsidRPr="00323143">
              <w:t>Программные задачи</w:t>
            </w:r>
          </w:p>
        </w:tc>
        <w:tc>
          <w:tcPr>
            <w:tcW w:w="2393" w:type="dxa"/>
          </w:tcPr>
          <w:p w14:paraId="7A7A8449" w14:textId="77777777" w:rsidR="00B80571" w:rsidRPr="00323143" w:rsidRDefault="00B80571" w:rsidP="00B80571">
            <w:r w:rsidRPr="00323143">
              <w:t>Методика работы</w:t>
            </w:r>
          </w:p>
        </w:tc>
        <w:tc>
          <w:tcPr>
            <w:tcW w:w="2393" w:type="dxa"/>
          </w:tcPr>
          <w:p w14:paraId="4931D4FD" w14:textId="77777777" w:rsidR="00B80571" w:rsidRPr="00323143" w:rsidRDefault="00B80571" w:rsidP="00B80571">
            <w:r w:rsidRPr="00323143">
              <w:t>Типы сюжетов</w:t>
            </w:r>
          </w:p>
        </w:tc>
        <w:tc>
          <w:tcPr>
            <w:tcW w:w="2393" w:type="dxa"/>
          </w:tcPr>
          <w:p w14:paraId="17C4BA1D" w14:textId="77777777" w:rsidR="00B80571" w:rsidRPr="00323143" w:rsidRDefault="00B80571" w:rsidP="00B80571">
            <w:r w:rsidRPr="00323143">
              <w:t>Примерное тематическое содержание</w:t>
            </w:r>
          </w:p>
        </w:tc>
      </w:tr>
      <w:tr w:rsidR="00B80571" w14:paraId="41DF3F0E" w14:textId="77777777" w:rsidTr="00B80571">
        <w:tc>
          <w:tcPr>
            <w:tcW w:w="2392" w:type="dxa"/>
          </w:tcPr>
          <w:p w14:paraId="28FEDA86" w14:textId="77777777" w:rsidR="00B80571" w:rsidRPr="00B80571" w:rsidRDefault="00B80571" w:rsidP="00B80571">
            <w:r w:rsidRPr="00B80571">
              <w:t>Продолжать формировать умение устанавливать множественные ролевые связи в игре: гибко реагировать на ролевое поведение партнёра, менять роли в ходе игры.</w:t>
            </w:r>
          </w:p>
          <w:p w14:paraId="54121D85" w14:textId="77777777" w:rsidR="00B80571" w:rsidRPr="00B80571" w:rsidRDefault="00B80571" w:rsidP="00B80571">
            <w:r w:rsidRPr="00B80571">
              <w:t>Активизировать творческое развитие сюжета через последовательное введение новых персонажей.</w:t>
            </w:r>
          </w:p>
        </w:tc>
        <w:tc>
          <w:tcPr>
            <w:tcW w:w="2393" w:type="dxa"/>
          </w:tcPr>
          <w:p w14:paraId="56036529" w14:textId="77777777" w:rsidR="00B80571" w:rsidRPr="00B80571" w:rsidRDefault="00B80571" w:rsidP="00B80571">
            <w:r w:rsidRPr="00B80571">
              <w:t>Методические приёмы, используемые в 1-3 кварталах, в зависимости от продвинутости ребёнка в игре.</w:t>
            </w:r>
          </w:p>
          <w:p w14:paraId="5B4CBAAC" w14:textId="77777777" w:rsidR="00B80571" w:rsidRPr="00B80571" w:rsidRDefault="00B80571" w:rsidP="00B80571">
            <w:r w:rsidRPr="00B80571">
              <w:t>Особое внимание воспитатель обращает на менее продвинутых детей.</w:t>
            </w:r>
          </w:p>
        </w:tc>
        <w:tc>
          <w:tcPr>
            <w:tcW w:w="2393" w:type="dxa"/>
          </w:tcPr>
          <w:p w14:paraId="29A23E17" w14:textId="77777777" w:rsidR="00B80571" w:rsidRPr="00B80571" w:rsidRDefault="00B80571" w:rsidP="00B80571">
            <w:r w:rsidRPr="00B80571">
              <w:t>Те же типы сюжетов, что и в 1-3 кварталах.</w:t>
            </w:r>
          </w:p>
        </w:tc>
        <w:tc>
          <w:tcPr>
            <w:tcW w:w="2393" w:type="dxa"/>
          </w:tcPr>
          <w:p w14:paraId="5034B785" w14:textId="77777777" w:rsidR="00B80571" w:rsidRPr="00B80571" w:rsidRDefault="00B80571" w:rsidP="00B80571">
            <w:r w:rsidRPr="00B80571">
              <w:t>Семейные и профессиональные роли, привлекающие детей.</w:t>
            </w:r>
          </w:p>
          <w:p w14:paraId="117147E1" w14:textId="77777777" w:rsidR="00B80571" w:rsidRPr="00B80571" w:rsidRDefault="00B80571" w:rsidP="00B80571">
            <w:r w:rsidRPr="00B80571">
              <w:t>Широкое использование мотивов известных детям сказок и литературных персонажей (не только то, что знают все дети по программе, но и то, что знает именно данный ребёнок, что привлекает именно его, т.е. дифференцированный подход к тематике игры с детьми.</w:t>
            </w:r>
          </w:p>
        </w:tc>
      </w:tr>
    </w:tbl>
    <w:p w14:paraId="2C82DE65" w14:textId="77777777" w:rsidR="000A0868" w:rsidRDefault="000A0868" w:rsidP="00202B6A"/>
    <w:p w14:paraId="339A8828" w14:textId="77777777" w:rsidR="0025111F" w:rsidRDefault="0025111F" w:rsidP="00202B6A">
      <w:pPr>
        <w:rPr>
          <w:b/>
        </w:rPr>
      </w:pPr>
      <w:r w:rsidRPr="00C4225F">
        <w:rPr>
          <w:b/>
        </w:rPr>
        <w:t>Перспективное план</w:t>
      </w:r>
      <w:r w:rsidR="003B7AB9" w:rsidRPr="00C4225F">
        <w:rPr>
          <w:b/>
        </w:rPr>
        <w:t>ирование по теме «Безопасность</w:t>
      </w:r>
      <w:r w:rsidR="00202B6A" w:rsidRPr="00C4225F">
        <w:rPr>
          <w:b/>
        </w:rPr>
        <w:t>».</w:t>
      </w:r>
    </w:p>
    <w:p w14:paraId="4A663A9A" w14:textId="77777777" w:rsidR="00C4225F" w:rsidRPr="00C4225F" w:rsidRDefault="00C4225F" w:rsidP="00202B6A">
      <w:pPr>
        <w:rPr>
          <w:rStyle w:val="FontStyle227"/>
          <w:rFonts w:ascii="Times New Roman" w:hAnsi="Times New Roman" w:cs="Times New Roman"/>
          <w:b w:val="0"/>
          <w:bCs w:val="0"/>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4915"/>
        <w:gridCol w:w="3513"/>
      </w:tblGrid>
      <w:tr w:rsidR="0025111F" w14:paraId="26B44DEC" w14:textId="77777777" w:rsidTr="003B7AB9">
        <w:tc>
          <w:tcPr>
            <w:tcW w:w="1178" w:type="dxa"/>
            <w:tcBorders>
              <w:top w:val="single" w:sz="4" w:space="0" w:color="auto"/>
              <w:left w:val="single" w:sz="4" w:space="0" w:color="auto"/>
              <w:bottom w:val="single" w:sz="4" w:space="0" w:color="auto"/>
              <w:right w:val="single" w:sz="4" w:space="0" w:color="auto"/>
            </w:tcBorders>
            <w:hideMark/>
          </w:tcPr>
          <w:p w14:paraId="4EE2F824" w14:textId="77777777" w:rsidR="0025111F" w:rsidRDefault="0025111F" w:rsidP="00AF67F1">
            <w:pPr>
              <w:pStyle w:val="Style11"/>
              <w:widowControl/>
              <w:spacing w:line="240" w:lineRule="auto"/>
              <w:ind w:firstLine="0"/>
              <w:jc w:val="center"/>
              <w:rPr>
                <w:rStyle w:val="FontStyle207"/>
                <w:rFonts w:ascii="Times New Roman" w:eastAsia="Calibri" w:hAnsi="Times New Roman"/>
                <w:sz w:val="24"/>
                <w:szCs w:val="24"/>
              </w:rPr>
            </w:pPr>
            <w:r>
              <w:rPr>
                <w:rStyle w:val="FontStyle207"/>
                <w:rFonts w:ascii="Times New Roman" w:eastAsia="Calibri" w:hAnsi="Times New Roman"/>
                <w:sz w:val="24"/>
                <w:szCs w:val="24"/>
              </w:rPr>
              <w:t>Месяц</w:t>
            </w:r>
          </w:p>
        </w:tc>
        <w:tc>
          <w:tcPr>
            <w:tcW w:w="4915" w:type="dxa"/>
            <w:tcBorders>
              <w:top w:val="single" w:sz="4" w:space="0" w:color="auto"/>
              <w:left w:val="single" w:sz="4" w:space="0" w:color="auto"/>
              <w:bottom w:val="single" w:sz="4" w:space="0" w:color="auto"/>
              <w:right w:val="single" w:sz="4" w:space="0" w:color="auto"/>
            </w:tcBorders>
            <w:hideMark/>
          </w:tcPr>
          <w:p w14:paraId="745660E1" w14:textId="77777777" w:rsidR="0025111F" w:rsidRDefault="0025111F" w:rsidP="00AF67F1">
            <w:pPr>
              <w:pStyle w:val="Style11"/>
              <w:widowControl/>
              <w:spacing w:line="240" w:lineRule="auto"/>
              <w:ind w:firstLine="0"/>
              <w:jc w:val="center"/>
              <w:rPr>
                <w:rStyle w:val="FontStyle207"/>
                <w:rFonts w:ascii="Times New Roman" w:eastAsia="Calibri" w:hAnsi="Times New Roman"/>
                <w:sz w:val="24"/>
                <w:szCs w:val="24"/>
              </w:rPr>
            </w:pPr>
            <w:r>
              <w:rPr>
                <w:rStyle w:val="FontStyle207"/>
                <w:rFonts w:ascii="Times New Roman" w:eastAsia="Calibri" w:hAnsi="Times New Roman"/>
                <w:sz w:val="24"/>
                <w:szCs w:val="24"/>
              </w:rPr>
              <w:t>Задачи</w:t>
            </w:r>
          </w:p>
        </w:tc>
        <w:tc>
          <w:tcPr>
            <w:tcW w:w="3513" w:type="dxa"/>
            <w:tcBorders>
              <w:top w:val="single" w:sz="4" w:space="0" w:color="auto"/>
              <w:left w:val="single" w:sz="4" w:space="0" w:color="auto"/>
              <w:bottom w:val="single" w:sz="4" w:space="0" w:color="auto"/>
              <w:right w:val="single" w:sz="4" w:space="0" w:color="auto"/>
            </w:tcBorders>
            <w:hideMark/>
          </w:tcPr>
          <w:p w14:paraId="30CF95D8" w14:textId="77777777" w:rsidR="0025111F" w:rsidRDefault="0025111F" w:rsidP="00AF67F1">
            <w:pPr>
              <w:pStyle w:val="Style11"/>
              <w:widowControl/>
              <w:spacing w:line="240" w:lineRule="auto"/>
              <w:ind w:firstLine="0"/>
              <w:jc w:val="center"/>
              <w:rPr>
                <w:rStyle w:val="FontStyle207"/>
                <w:rFonts w:ascii="Times New Roman" w:eastAsia="Calibri" w:hAnsi="Times New Roman"/>
                <w:sz w:val="24"/>
                <w:szCs w:val="24"/>
              </w:rPr>
            </w:pPr>
            <w:r>
              <w:rPr>
                <w:rStyle w:val="FontStyle207"/>
                <w:rFonts w:ascii="Times New Roman" w:eastAsia="Calibri" w:hAnsi="Times New Roman"/>
                <w:sz w:val="24"/>
                <w:szCs w:val="24"/>
              </w:rPr>
              <w:t>Содержание совместной деятельности</w:t>
            </w:r>
          </w:p>
        </w:tc>
      </w:tr>
      <w:tr w:rsidR="0025111F" w14:paraId="136300FB" w14:textId="77777777" w:rsidTr="003B7AB9">
        <w:tc>
          <w:tcPr>
            <w:tcW w:w="1178" w:type="dxa"/>
            <w:vMerge w:val="restart"/>
            <w:tcBorders>
              <w:top w:val="single" w:sz="4" w:space="0" w:color="auto"/>
              <w:left w:val="single" w:sz="4" w:space="0" w:color="auto"/>
              <w:bottom w:val="single" w:sz="4" w:space="0" w:color="auto"/>
              <w:right w:val="single" w:sz="4" w:space="0" w:color="auto"/>
            </w:tcBorders>
          </w:tcPr>
          <w:p w14:paraId="6E1E1107" w14:textId="77777777" w:rsidR="0025111F" w:rsidRDefault="0025111F" w:rsidP="00212E4D">
            <w:pPr>
              <w:pStyle w:val="Style11"/>
              <w:widowControl/>
              <w:spacing w:line="240" w:lineRule="auto"/>
              <w:ind w:firstLine="0"/>
              <w:rPr>
                <w:rStyle w:val="FontStyle207"/>
                <w:rFonts w:ascii="Times New Roman" w:eastAsia="Calibri" w:hAnsi="Times New Roman"/>
                <w:sz w:val="24"/>
                <w:szCs w:val="24"/>
              </w:rPr>
            </w:pPr>
            <w:r>
              <w:rPr>
                <w:rStyle w:val="FontStyle207"/>
                <w:rFonts w:ascii="Times New Roman" w:eastAsia="Calibri" w:hAnsi="Times New Roman"/>
                <w:sz w:val="24"/>
                <w:szCs w:val="24"/>
              </w:rPr>
              <w:t>Сентябрь</w:t>
            </w:r>
          </w:p>
        </w:tc>
        <w:tc>
          <w:tcPr>
            <w:tcW w:w="4915" w:type="dxa"/>
            <w:tcBorders>
              <w:top w:val="single" w:sz="4" w:space="0" w:color="auto"/>
              <w:left w:val="single" w:sz="4" w:space="0" w:color="auto"/>
              <w:bottom w:val="single" w:sz="4" w:space="0" w:color="auto"/>
              <w:right w:val="single" w:sz="4" w:space="0" w:color="auto"/>
            </w:tcBorders>
            <w:hideMark/>
          </w:tcPr>
          <w:p w14:paraId="12801F86" w14:textId="77777777" w:rsidR="0025111F" w:rsidRDefault="0025111F" w:rsidP="00507F1F">
            <w:pPr>
              <w:pStyle w:val="Style11"/>
              <w:widowControl/>
              <w:spacing w:line="240" w:lineRule="auto"/>
              <w:ind w:firstLine="0"/>
              <w:jc w:val="left"/>
              <w:rPr>
                <w:rStyle w:val="FontStyle207"/>
                <w:rFonts w:ascii="Times New Roman" w:eastAsia="Calibri" w:hAnsi="Times New Roman"/>
                <w:sz w:val="24"/>
                <w:szCs w:val="24"/>
              </w:rPr>
            </w:pPr>
            <w:r>
              <w:rPr>
                <w:rStyle w:val="FontStyle207"/>
                <w:rFonts w:ascii="Times New Roman" w:eastAsia="Calibri" w:hAnsi="Times New Roman"/>
                <w:sz w:val="24"/>
                <w:szCs w:val="24"/>
              </w:rPr>
              <w:t>Продолжать знакомить детей с элементарными правилами поведения в детском саду.</w:t>
            </w:r>
          </w:p>
        </w:tc>
        <w:tc>
          <w:tcPr>
            <w:tcW w:w="3513" w:type="dxa"/>
            <w:tcBorders>
              <w:top w:val="single" w:sz="4" w:space="0" w:color="auto"/>
              <w:left w:val="single" w:sz="4" w:space="0" w:color="auto"/>
              <w:bottom w:val="single" w:sz="4" w:space="0" w:color="auto"/>
              <w:right w:val="single" w:sz="4" w:space="0" w:color="auto"/>
            </w:tcBorders>
            <w:hideMark/>
          </w:tcPr>
          <w:p w14:paraId="58461365" w14:textId="77777777" w:rsidR="0025111F" w:rsidRPr="00507F1F" w:rsidRDefault="0025111F" w:rsidP="00507F1F">
            <w:pPr>
              <w:rPr>
                <w:rFonts w:eastAsia="Calibri"/>
                <w:lang w:eastAsia="en-US"/>
              </w:rPr>
            </w:pPr>
            <w:r>
              <w:t>Беседа:</w:t>
            </w:r>
            <w:r w:rsidR="00507F1F">
              <w:rPr>
                <w:rFonts w:eastAsia="Calibri"/>
                <w:lang w:eastAsia="en-US"/>
              </w:rPr>
              <w:t xml:space="preserve"> </w:t>
            </w:r>
            <w:r>
              <w:t>«Правила поведения в группе»</w:t>
            </w:r>
          </w:p>
        </w:tc>
      </w:tr>
      <w:tr w:rsidR="0025111F" w14:paraId="426D3024" w14:textId="77777777" w:rsidTr="003B7AB9">
        <w:tc>
          <w:tcPr>
            <w:tcW w:w="0" w:type="auto"/>
            <w:vMerge/>
            <w:tcBorders>
              <w:top w:val="single" w:sz="4" w:space="0" w:color="auto"/>
              <w:left w:val="single" w:sz="4" w:space="0" w:color="auto"/>
              <w:bottom w:val="single" w:sz="4" w:space="0" w:color="auto"/>
              <w:right w:val="single" w:sz="4" w:space="0" w:color="auto"/>
            </w:tcBorders>
            <w:vAlign w:val="center"/>
            <w:hideMark/>
          </w:tcPr>
          <w:p w14:paraId="58295740" w14:textId="77777777" w:rsidR="0025111F" w:rsidRDefault="0025111F" w:rsidP="00AF67F1">
            <w:pPr>
              <w:jc w:val="center"/>
              <w:rPr>
                <w:rStyle w:val="FontStyle207"/>
                <w:rFonts w:ascii="Times New Roman" w:hAnsi="Times New Roman"/>
                <w:sz w:val="24"/>
                <w:szCs w:val="24"/>
              </w:rPr>
            </w:pPr>
          </w:p>
        </w:tc>
        <w:tc>
          <w:tcPr>
            <w:tcW w:w="4915" w:type="dxa"/>
            <w:tcBorders>
              <w:top w:val="single" w:sz="4" w:space="0" w:color="auto"/>
              <w:left w:val="single" w:sz="4" w:space="0" w:color="auto"/>
              <w:bottom w:val="single" w:sz="4" w:space="0" w:color="auto"/>
              <w:right w:val="single" w:sz="4" w:space="0" w:color="auto"/>
            </w:tcBorders>
            <w:hideMark/>
          </w:tcPr>
          <w:p w14:paraId="450529B0" w14:textId="77777777" w:rsidR="0025111F" w:rsidRDefault="0025111F" w:rsidP="00507F1F">
            <w:pPr>
              <w:pStyle w:val="Style11"/>
              <w:widowControl/>
              <w:spacing w:line="240" w:lineRule="auto"/>
              <w:ind w:firstLine="0"/>
              <w:jc w:val="left"/>
              <w:rPr>
                <w:rStyle w:val="FontStyle207"/>
                <w:rFonts w:ascii="Times New Roman" w:eastAsia="Calibri" w:hAnsi="Times New Roman"/>
                <w:sz w:val="24"/>
                <w:szCs w:val="24"/>
              </w:rPr>
            </w:pPr>
            <w:r>
              <w:rPr>
                <w:rStyle w:val="FontStyle207"/>
                <w:rFonts w:ascii="Times New Roman" w:eastAsia="Calibri" w:hAnsi="Times New Roman"/>
                <w:sz w:val="24"/>
                <w:szCs w:val="24"/>
              </w:rPr>
              <w:t xml:space="preserve">Углублять представления детей </w:t>
            </w:r>
            <w:r>
              <w:rPr>
                <w:rStyle w:val="FontStyle265"/>
                <w:rFonts w:ascii="Times New Roman" w:hAnsi="Times New Roman" w:cs="Times New Roman"/>
                <w:sz w:val="24"/>
                <w:szCs w:val="24"/>
              </w:rPr>
              <w:t xml:space="preserve">о </w:t>
            </w:r>
            <w:r>
              <w:rPr>
                <w:rStyle w:val="FontStyle207"/>
                <w:rFonts w:ascii="Times New Roman" w:eastAsia="Calibri" w:hAnsi="Times New Roman"/>
                <w:sz w:val="24"/>
                <w:szCs w:val="24"/>
              </w:rPr>
              <w:t>семье, о правилах общения с незнакомыми людьми.</w:t>
            </w:r>
          </w:p>
        </w:tc>
        <w:tc>
          <w:tcPr>
            <w:tcW w:w="3513" w:type="dxa"/>
            <w:tcBorders>
              <w:top w:val="single" w:sz="4" w:space="0" w:color="auto"/>
              <w:left w:val="single" w:sz="4" w:space="0" w:color="auto"/>
              <w:bottom w:val="single" w:sz="4" w:space="0" w:color="auto"/>
              <w:right w:val="single" w:sz="4" w:space="0" w:color="auto"/>
            </w:tcBorders>
            <w:hideMark/>
          </w:tcPr>
          <w:p w14:paraId="721D0CF1" w14:textId="77777777" w:rsidR="0025111F" w:rsidRPr="00212E4D" w:rsidRDefault="0025111F" w:rsidP="00212E4D">
            <w:pPr>
              <w:rPr>
                <w:rFonts w:eastAsia="Calibri"/>
                <w:lang w:eastAsia="en-US"/>
              </w:rPr>
            </w:pPr>
            <w:r>
              <w:t>Беседы:</w:t>
            </w:r>
            <w:r w:rsidR="00507F1F">
              <w:t xml:space="preserve"> </w:t>
            </w:r>
            <w:r>
              <w:t>«Знакомые и незнакомые люди»</w:t>
            </w:r>
            <w:r w:rsidR="00507F1F">
              <w:t>,</w:t>
            </w:r>
          </w:p>
          <w:p w14:paraId="5F8668BE" w14:textId="77777777" w:rsidR="0025111F" w:rsidRDefault="0025111F" w:rsidP="00212E4D">
            <w:pPr>
              <w:rPr>
                <w:lang w:eastAsia="en-US"/>
              </w:rPr>
            </w:pPr>
            <w:r>
              <w:t>«Опасность непослушания»</w:t>
            </w:r>
          </w:p>
        </w:tc>
      </w:tr>
      <w:tr w:rsidR="0025111F" w14:paraId="17B24211" w14:textId="77777777" w:rsidTr="003B7AB9">
        <w:tc>
          <w:tcPr>
            <w:tcW w:w="1178" w:type="dxa"/>
            <w:vMerge w:val="restart"/>
            <w:tcBorders>
              <w:top w:val="single" w:sz="4" w:space="0" w:color="auto"/>
              <w:left w:val="single" w:sz="4" w:space="0" w:color="auto"/>
              <w:bottom w:val="single" w:sz="4" w:space="0" w:color="auto"/>
              <w:right w:val="single" w:sz="4" w:space="0" w:color="auto"/>
            </w:tcBorders>
          </w:tcPr>
          <w:p w14:paraId="71DCBD3A" w14:textId="77777777" w:rsidR="0025111F" w:rsidRDefault="0025111F" w:rsidP="00AF67F1">
            <w:pPr>
              <w:pStyle w:val="Style11"/>
              <w:widowControl/>
              <w:spacing w:line="240" w:lineRule="auto"/>
              <w:ind w:firstLine="0"/>
              <w:jc w:val="center"/>
              <w:rPr>
                <w:rStyle w:val="FontStyle207"/>
                <w:rFonts w:ascii="Times New Roman" w:eastAsia="Calibri" w:hAnsi="Times New Roman"/>
                <w:sz w:val="24"/>
                <w:szCs w:val="24"/>
              </w:rPr>
            </w:pPr>
          </w:p>
          <w:p w14:paraId="3C544658" w14:textId="77777777" w:rsidR="0025111F" w:rsidRDefault="0025111F" w:rsidP="00AF67F1">
            <w:pPr>
              <w:pStyle w:val="Style11"/>
              <w:widowControl/>
              <w:spacing w:line="240" w:lineRule="auto"/>
              <w:ind w:firstLine="0"/>
              <w:jc w:val="center"/>
              <w:rPr>
                <w:rStyle w:val="FontStyle207"/>
                <w:rFonts w:ascii="Times New Roman" w:eastAsia="Calibri" w:hAnsi="Times New Roman"/>
                <w:sz w:val="24"/>
                <w:szCs w:val="24"/>
              </w:rPr>
            </w:pPr>
            <w:r>
              <w:rPr>
                <w:rStyle w:val="FontStyle207"/>
                <w:rFonts w:ascii="Times New Roman" w:eastAsia="Calibri" w:hAnsi="Times New Roman"/>
                <w:sz w:val="24"/>
                <w:szCs w:val="24"/>
              </w:rPr>
              <w:t>Октябрь</w:t>
            </w:r>
          </w:p>
        </w:tc>
        <w:tc>
          <w:tcPr>
            <w:tcW w:w="4915" w:type="dxa"/>
            <w:tcBorders>
              <w:top w:val="single" w:sz="4" w:space="0" w:color="auto"/>
              <w:left w:val="single" w:sz="4" w:space="0" w:color="auto"/>
              <w:bottom w:val="single" w:sz="4" w:space="0" w:color="auto"/>
              <w:right w:val="single" w:sz="4" w:space="0" w:color="auto"/>
            </w:tcBorders>
            <w:hideMark/>
          </w:tcPr>
          <w:p w14:paraId="081B6395" w14:textId="77777777" w:rsidR="0025111F" w:rsidRDefault="0025111F" w:rsidP="00507F1F">
            <w:pPr>
              <w:pStyle w:val="Style11"/>
              <w:widowControl/>
              <w:spacing w:line="240" w:lineRule="auto"/>
              <w:ind w:firstLine="0"/>
              <w:jc w:val="left"/>
              <w:rPr>
                <w:rStyle w:val="FontStyle207"/>
                <w:rFonts w:ascii="Times New Roman" w:eastAsia="Calibri" w:hAnsi="Times New Roman"/>
                <w:sz w:val="24"/>
                <w:szCs w:val="24"/>
              </w:rPr>
            </w:pPr>
            <w:r>
              <w:rPr>
                <w:rStyle w:val="FontStyle207"/>
                <w:rFonts w:ascii="Times New Roman" w:eastAsia="Calibri" w:hAnsi="Times New Roman"/>
                <w:sz w:val="24"/>
                <w:szCs w:val="24"/>
              </w:rPr>
              <w:t>Знакомить с правилами игр с песком: не ломать постройки, сделанные другими детьми; не кидаться песком т.д.</w:t>
            </w:r>
          </w:p>
        </w:tc>
        <w:tc>
          <w:tcPr>
            <w:tcW w:w="3513" w:type="dxa"/>
            <w:tcBorders>
              <w:top w:val="single" w:sz="4" w:space="0" w:color="auto"/>
              <w:left w:val="single" w:sz="4" w:space="0" w:color="auto"/>
              <w:bottom w:val="single" w:sz="4" w:space="0" w:color="auto"/>
              <w:right w:val="single" w:sz="4" w:space="0" w:color="auto"/>
            </w:tcBorders>
            <w:hideMark/>
          </w:tcPr>
          <w:p w14:paraId="1DC7F4CB" w14:textId="77777777" w:rsidR="0025111F" w:rsidRDefault="0025111F" w:rsidP="00212E4D">
            <w:pPr>
              <w:rPr>
                <w:rFonts w:eastAsia="Calibri"/>
                <w:lang w:eastAsia="en-US"/>
              </w:rPr>
            </w:pPr>
            <w:r>
              <w:t>Беседы:</w:t>
            </w:r>
          </w:p>
          <w:p w14:paraId="1B06C2ED" w14:textId="77777777" w:rsidR="0025111F" w:rsidRDefault="0025111F" w:rsidP="00212E4D">
            <w:r>
              <w:t>«Правила поведения в песочнице»</w:t>
            </w:r>
          </w:p>
          <w:p w14:paraId="6D70B3E5" w14:textId="77777777" w:rsidR="0025111F" w:rsidRDefault="0025111F" w:rsidP="00212E4D">
            <w:pPr>
              <w:rPr>
                <w:lang w:eastAsia="en-US"/>
              </w:rPr>
            </w:pPr>
            <w:r>
              <w:t>«Опасный инвентарь»</w:t>
            </w:r>
          </w:p>
        </w:tc>
      </w:tr>
      <w:tr w:rsidR="0025111F" w14:paraId="3DB0B866" w14:textId="77777777" w:rsidTr="003B7AB9">
        <w:tc>
          <w:tcPr>
            <w:tcW w:w="0" w:type="auto"/>
            <w:vMerge/>
            <w:tcBorders>
              <w:top w:val="single" w:sz="4" w:space="0" w:color="auto"/>
              <w:left w:val="single" w:sz="4" w:space="0" w:color="auto"/>
              <w:bottom w:val="single" w:sz="4" w:space="0" w:color="auto"/>
              <w:right w:val="single" w:sz="4" w:space="0" w:color="auto"/>
            </w:tcBorders>
            <w:vAlign w:val="center"/>
            <w:hideMark/>
          </w:tcPr>
          <w:p w14:paraId="2C9D52FB" w14:textId="77777777" w:rsidR="0025111F" w:rsidRDefault="0025111F" w:rsidP="00AF67F1">
            <w:pPr>
              <w:jc w:val="center"/>
              <w:rPr>
                <w:rStyle w:val="FontStyle207"/>
                <w:rFonts w:ascii="Times New Roman" w:hAnsi="Times New Roman"/>
                <w:sz w:val="24"/>
                <w:szCs w:val="24"/>
              </w:rPr>
            </w:pPr>
          </w:p>
        </w:tc>
        <w:tc>
          <w:tcPr>
            <w:tcW w:w="4915" w:type="dxa"/>
            <w:tcBorders>
              <w:top w:val="single" w:sz="4" w:space="0" w:color="auto"/>
              <w:left w:val="single" w:sz="4" w:space="0" w:color="auto"/>
              <w:bottom w:val="single" w:sz="4" w:space="0" w:color="auto"/>
              <w:right w:val="single" w:sz="4" w:space="0" w:color="auto"/>
            </w:tcBorders>
            <w:hideMark/>
          </w:tcPr>
          <w:p w14:paraId="2A8521A1" w14:textId="77777777" w:rsidR="0025111F" w:rsidRDefault="0025111F" w:rsidP="00507F1F">
            <w:pPr>
              <w:pStyle w:val="Style11"/>
              <w:widowControl/>
              <w:spacing w:line="240" w:lineRule="auto"/>
              <w:ind w:firstLine="0"/>
              <w:jc w:val="left"/>
              <w:rPr>
                <w:rStyle w:val="FontStyle207"/>
                <w:rFonts w:ascii="Times New Roman" w:eastAsia="Calibri" w:hAnsi="Times New Roman"/>
                <w:sz w:val="24"/>
                <w:szCs w:val="24"/>
              </w:rPr>
            </w:pPr>
            <w:r>
              <w:rPr>
                <w:rStyle w:val="FontStyle207"/>
                <w:rFonts w:ascii="Times New Roman" w:eastAsia="Calibri" w:hAnsi="Times New Roman"/>
                <w:sz w:val="24"/>
                <w:szCs w:val="24"/>
              </w:rPr>
              <w:t>Формирова</w:t>
            </w:r>
            <w:r w:rsidR="00212E4D">
              <w:rPr>
                <w:rStyle w:val="FontStyle207"/>
                <w:rFonts w:ascii="Times New Roman" w:eastAsia="Calibri" w:hAnsi="Times New Roman"/>
                <w:sz w:val="24"/>
                <w:szCs w:val="24"/>
              </w:rPr>
              <w:t xml:space="preserve">ть навыки безопасного поведения </w:t>
            </w:r>
            <w:r>
              <w:rPr>
                <w:rStyle w:val="FontStyle207"/>
                <w:rFonts w:ascii="Times New Roman" w:eastAsia="Calibri" w:hAnsi="Times New Roman"/>
                <w:sz w:val="24"/>
                <w:szCs w:val="24"/>
              </w:rPr>
              <w:t>в подвижных играх и при пользовании спортивным инвентарем.</w:t>
            </w:r>
          </w:p>
        </w:tc>
        <w:tc>
          <w:tcPr>
            <w:tcW w:w="3513" w:type="dxa"/>
            <w:tcBorders>
              <w:top w:val="single" w:sz="4" w:space="0" w:color="auto"/>
              <w:left w:val="single" w:sz="4" w:space="0" w:color="auto"/>
              <w:bottom w:val="single" w:sz="4" w:space="0" w:color="auto"/>
              <w:right w:val="single" w:sz="4" w:space="0" w:color="auto"/>
            </w:tcBorders>
            <w:hideMark/>
          </w:tcPr>
          <w:p w14:paraId="5067EB0A" w14:textId="77777777" w:rsidR="0025111F" w:rsidRPr="00212E4D" w:rsidRDefault="00F22728" w:rsidP="00212E4D">
            <w:pPr>
              <w:rPr>
                <w:rFonts w:eastAsia="Calibri"/>
                <w:lang w:eastAsia="en-US"/>
              </w:rPr>
            </w:pPr>
            <w:r>
              <w:t>Беседа: «Правила</w:t>
            </w:r>
            <w:r w:rsidR="0025111F">
              <w:t xml:space="preserve"> поведения в подвижных играх»</w:t>
            </w:r>
          </w:p>
        </w:tc>
      </w:tr>
      <w:tr w:rsidR="0025111F" w14:paraId="34D2C11D" w14:textId="77777777" w:rsidTr="003B7AB9">
        <w:tc>
          <w:tcPr>
            <w:tcW w:w="0" w:type="auto"/>
            <w:vMerge/>
            <w:tcBorders>
              <w:top w:val="single" w:sz="4" w:space="0" w:color="auto"/>
              <w:left w:val="single" w:sz="4" w:space="0" w:color="auto"/>
              <w:bottom w:val="single" w:sz="4" w:space="0" w:color="auto"/>
              <w:right w:val="single" w:sz="4" w:space="0" w:color="auto"/>
            </w:tcBorders>
            <w:vAlign w:val="center"/>
            <w:hideMark/>
          </w:tcPr>
          <w:p w14:paraId="3F9EEBC2" w14:textId="77777777" w:rsidR="0025111F" w:rsidRDefault="0025111F" w:rsidP="00AF67F1">
            <w:pPr>
              <w:jc w:val="center"/>
              <w:rPr>
                <w:rStyle w:val="FontStyle207"/>
                <w:rFonts w:ascii="Times New Roman" w:hAnsi="Times New Roman"/>
                <w:sz w:val="24"/>
                <w:szCs w:val="24"/>
              </w:rPr>
            </w:pPr>
          </w:p>
        </w:tc>
        <w:tc>
          <w:tcPr>
            <w:tcW w:w="4915" w:type="dxa"/>
            <w:tcBorders>
              <w:top w:val="single" w:sz="4" w:space="0" w:color="auto"/>
              <w:left w:val="single" w:sz="4" w:space="0" w:color="auto"/>
              <w:bottom w:val="single" w:sz="4" w:space="0" w:color="auto"/>
              <w:right w:val="single" w:sz="4" w:space="0" w:color="auto"/>
            </w:tcBorders>
            <w:hideMark/>
          </w:tcPr>
          <w:p w14:paraId="4EC74EFD" w14:textId="77777777" w:rsidR="0025111F" w:rsidRDefault="0025111F" w:rsidP="00507F1F">
            <w:pPr>
              <w:pStyle w:val="Style11"/>
              <w:widowControl/>
              <w:spacing w:line="240" w:lineRule="auto"/>
              <w:ind w:firstLine="0"/>
              <w:jc w:val="left"/>
              <w:rPr>
                <w:rStyle w:val="FontStyle207"/>
                <w:rFonts w:ascii="Times New Roman" w:eastAsia="Calibri" w:hAnsi="Times New Roman"/>
                <w:sz w:val="24"/>
                <w:szCs w:val="24"/>
              </w:rPr>
            </w:pPr>
            <w:r>
              <w:rPr>
                <w:rStyle w:val="FontStyle207"/>
                <w:rFonts w:ascii="Times New Roman" w:eastAsia="Calibri" w:hAnsi="Times New Roman"/>
                <w:sz w:val="24"/>
                <w:szCs w:val="24"/>
              </w:rPr>
              <w:t>Учить пользоваться ножницами (в присутствии взрослых).</w:t>
            </w:r>
          </w:p>
        </w:tc>
        <w:tc>
          <w:tcPr>
            <w:tcW w:w="3513" w:type="dxa"/>
            <w:tcBorders>
              <w:top w:val="single" w:sz="4" w:space="0" w:color="auto"/>
              <w:left w:val="single" w:sz="4" w:space="0" w:color="auto"/>
              <w:bottom w:val="single" w:sz="4" w:space="0" w:color="auto"/>
              <w:right w:val="single" w:sz="4" w:space="0" w:color="auto"/>
            </w:tcBorders>
            <w:hideMark/>
          </w:tcPr>
          <w:p w14:paraId="4F2E0DC3" w14:textId="77777777" w:rsidR="0025111F" w:rsidRPr="00212E4D" w:rsidRDefault="00F22728" w:rsidP="00212E4D">
            <w:pPr>
              <w:rPr>
                <w:rFonts w:eastAsia="Calibri"/>
                <w:lang w:eastAsia="en-US"/>
              </w:rPr>
            </w:pPr>
            <w:r>
              <w:t>Беседа: «Правила</w:t>
            </w:r>
            <w:r w:rsidR="0025111F">
              <w:t xml:space="preserve"> безопасности при работе с ножницами»</w:t>
            </w:r>
          </w:p>
        </w:tc>
      </w:tr>
      <w:tr w:rsidR="0025111F" w14:paraId="50077348" w14:textId="77777777" w:rsidTr="003B7AB9">
        <w:tc>
          <w:tcPr>
            <w:tcW w:w="0" w:type="auto"/>
            <w:vMerge/>
            <w:tcBorders>
              <w:top w:val="single" w:sz="4" w:space="0" w:color="auto"/>
              <w:left w:val="single" w:sz="4" w:space="0" w:color="auto"/>
              <w:bottom w:val="single" w:sz="4" w:space="0" w:color="auto"/>
              <w:right w:val="single" w:sz="4" w:space="0" w:color="auto"/>
            </w:tcBorders>
            <w:vAlign w:val="center"/>
            <w:hideMark/>
          </w:tcPr>
          <w:p w14:paraId="1447561F" w14:textId="77777777" w:rsidR="0025111F" w:rsidRDefault="0025111F" w:rsidP="00AF67F1">
            <w:pPr>
              <w:jc w:val="center"/>
              <w:rPr>
                <w:rStyle w:val="FontStyle207"/>
                <w:rFonts w:ascii="Times New Roman" w:hAnsi="Times New Roman"/>
                <w:sz w:val="24"/>
                <w:szCs w:val="24"/>
              </w:rPr>
            </w:pPr>
          </w:p>
        </w:tc>
        <w:tc>
          <w:tcPr>
            <w:tcW w:w="4915" w:type="dxa"/>
            <w:tcBorders>
              <w:top w:val="single" w:sz="4" w:space="0" w:color="auto"/>
              <w:left w:val="single" w:sz="4" w:space="0" w:color="auto"/>
              <w:bottom w:val="single" w:sz="4" w:space="0" w:color="auto"/>
              <w:right w:val="single" w:sz="4" w:space="0" w:color="auto"/>
            </w:tcBorders>
            <w:hideMark/>
          </w:tcPr>
          <w:p w14:paraId="0FBF9BE9" w14:textId="77777777" w:rsidR="0025111F" w:rsidRDefault="0025111F" w:rsidP="00507F1F">
            <w:pPr>
              <w:pStyle w:val="Style11"/>
              <w:widowControl/>
              <w:spacing w:line="240" w:lineRule="auto"/>
              <w:ind w:firstLine="0"/>
              <w:jc w:val="left"/>
              <w:rPr>
                <w:rStyle w:val="FontStyle207"/>
                <w:rFonts w:ascii="Times New Roman" w:eastAsia="Calibri" w:hAnsi="Times New Roman"/>
                <w:sz w:val="24"/>
                <w:szCs w:val="24"/>
              </w:rPr>
            </w:pPr>
            <w:r>
              <w:rPr>
                <w:rFonts w:ascii="Times New Roman" w:hAnsi="Times New Roman" w:cs="Times New Roman"/>
              </w:rPr>
              <w:t>Воспитание основ безопасного поведения в лесу</w:t>
            </w:r>
            <w:r w:rsidR="00507F1F">
              <w:rPr>
                <w:rFonts w:ascii="Times New Roman" w:hAnsi="Times New Roman" w:cs="Times New Roman"/>
              </w:rPr>
              <w:t>.</w:t>
            </w:r>
          </w:p>
        </w:tc>
        <w:tc>
          <w:tcPr>
            <w:tcW w:w="3513" w:type="dxa"/>
            <w:tcBorders>
              <w:top w:val="single" w:sz="4" w:space="0" w:color="auto"/>
              <w:left w:val="single" w:sz="4" w:space="0" w:color="auto"/>
              <w:bottom w:val="single" w:sz="4" w:space="0" w:color="auto"/>
              <w:right w:val="single" w:sz="4" w:space="0" w:color="auto"/>
            </w:tcBorders>
            <w:hideMark/>
          </w:tcPr>
          <w:p w14:paraId="44CCF969" w14:textId="77777777" w:rsidR="0025111F" w:rsidRDefault="0025111F" w:rsidP="00212E4D">
            <w:pPr>
              <w:rPr>
                <w:rFonts w:eastAsia="Calibri"/>
                <w:lang w:eastAsia="en-US"/>
              </w:rPr>
            </w:pPr>
            <w:r>
              <w:t>Чтение русской народной сказки «Маша и медведь»</w:t>
            </w:r>
          </w:p>
          <w:p w14:paraId="0688FABA" w14:textId="77777777" w:rsidR="0025111F" w:rsidRDefault="0025111F" w:rsidP="00212E4D">
            <w:pPr>
              <w:rPr>
                <w:lang w:eastAsia="en-US"/>
              </w:rPr>
            </w:pPr>
            <w:r>
              <w:t>Беседа: «Машенька заблудилась»</w:t>
            </w:r>
          </w:p>
        </w:tc>
      </w:tr>
      <w:tr w:rsidR="0025111F" w14:paraId="674B23A2" w14:textId="77777777" w:rsidTr="003B7AB9">
        <w:tc>
          <w:tcPr>
            <w:tcW w:w="1178" w:type="dxa"/>
            <w:vMerge w:val="restart"/>
            <w:tcBorders>
              <w:top w:val="single" w:sz="4" w:space="0" w:color="auto"/>
              <w:left w:val="single" w:sz="4" w:space="0" w:color="auto"/>
              <w:bottom w:val="single" w:sz="4" w:space="0" w:color="auto"/>
              <w:right w:val="single" w:sz="4" w:space="0" w:color="auto"/>
            </w:tcBorders>
          </w:tcPr>
          <w:p w14:paraId="48DE7676" w14:textId="77777777" w:rsidR="0025111F" w:rsidRDefault="0025111F" w:rsidP="00AF67F1">
            <w:pPr>
              <w:pStyle w:val="Style11"/>
              <w:widowControl/>
              <w:spacing w:line="240" w:lineRule="auto"/>
              <w:ind w:firstLine="0"/>
              <w:jc w:val="center"/>
              <w:rPr>
                <w:rStyle w:val="FontStyle207"/>
                <w:rFonts w:ascii="Times New Roman" w:eastAsia="Calibri" w:hAnsi="Times New Roman"/>
                <w:sz w:val="24"/>
                <w:szCs w:val="24"/>
              </w:rPr>
            </w:pPr>
          </w:p>
          <w:p w14:paraId="19735686" w14:textId="77777777" w:rsidR="0025111F" w:rsidRDefault="0025111F" w:rsidP="00AF67F1">
            <w:pPr>
              <w:pStyle w:val="Style11"/>
              <w:widowControl/>
              <w:spacing w:line="240" w:lineRule="auto"/>
              <w:ind w:firstLine="0"/>
              <w:jc w:val="center"/>
              <w:rPr>
                <w:rStyle w:val="FontStyle207"/>
                <w:rFonts w:ascii="Times New Roman" w:eastAsia="Calibri" w:hAnsi="Times New Roman"/>
                <w:sz w:val="24"/>
                <w:szCs w:val="24"/>
              </w:rPr>
            </w:pPr>
            <w:r>
              <w:rPr>
                <w:rStyle w:val="FontStyle207"/>
                <w:rFonts w:ascii="Times New Roman" w:eastAsia="Calibri" w:hAnsi="Times New Roman"/>
                <w:sz w:val="24"/>
                <w:szCs w:val="24"/>
              </w:rPr>
              <w:t>Ноябрь</w:t>
            </w:r>
          </w:p>
        </w:tc>
        <w:tc>
          <w:tcPr>
            <w:tcW w:w="4915" w:type="dxa"/>
            <w:tcBorders>
              <w:top w:val="single" w:sz="4" w:space="0" w:color="auto"/>
              <w:left w:val="single" w:sz="4" w:space="0" w:color="auto"/>
              <w:bottom w:val="single" w:sz="4" w:space="0" w:color="auto"/>
              <w:right w:val="single" w:sz="4" w:space="0" w:color="auto"/>
            </w:tcBorders>
            <w:hideMark/>
          </w:tcPr>
          <w:p w14:paraId="78CB1B5B" w14:textId="77777777" w:rsidR="0025111F" w:rsidRDefault="0025111F" w:rsidP="00507F1F">
            <w:pPr>
              <w:pStyle w:val="Style11"/>
              <w:widowControl/>
              <w:spacing w:line="240" w:lineRule="auto"/>
              <w:ind w:firstLine="0"/>
              <w:jc w:val="left"/>
              <w:rPr>
                <w:rStyle w:val="FontStyle207"/>
                <w:rFonts w:ascii="Times New Roman" w:eastAsia="Calibri" w:hAnsi="Times New Roman"/>
                <w:sz w:val="24"/>
                <w:szCs w:val="24"/>
              </w:rPr>
            </w:pPr>
            <w:r>
              <w:rPr>
                <w:rStyle w:val="FontStyle207"/>
                <w:rFonts w:ascii="Times New Roman" w:eastAsia="Calibri" w:hAnsi="Times New Roman"/>
                <w:sz w:val="24"/>
                <w:szCs w:val="24"/>
              </w:rPr>
              <w:t>Продолжать учить детей поддерживать порядок в групповой комнате, предвидеть опасность, скрытую в «опасных»,  ломанных и разбросанных игрушках.</w:t>
            </w:r>
          </w:p>
        </w:tc>
        <w:tc>
          <w:tcPr>
            <w:tcW w:w="3513" w:type="dxa"/>
            <w:tcBorders>
              <w:top w:val="single" w:sz="4" w:space="0" w:color="auto"/>
              <w:left w:val="single" w:sz="4" w:space="0" w:color="auto"/>
              <w:bottom w:val="single" w:sz="4" w:space="0" w:color="auto"/>
              <w:right w:val="single" w:sz="4" w:space="0" w:color="auto"/>
            </w:tcBorders>
            <w:hideMark/>
          </w:tcPr>
          <w:p w14:paraId="22E5799B" w14:textId="77777777" w:rsidR="0025111F" w:rsidRPr="00212E4D" w:rsidRDefault="0025111F" w:rsidP="00212E4D">
            <w:pPr>
              <w:rPr>
                <w:rFonts w:eastAsia="Calibri"/>
                <w:lang w:eastAsia="en-US"/>
              </w:rPr>
            </w:pPr>
            <w:r>
              <w:t>Беседы:</w:t>
            </w:r>
            <w:r w:rsidR="00212E4D">
              <w:t xml:space="preserve"> «</w:t>
            </w:r>
            <w:r>
              <w:t>У нас в группе порядок», «Опасные игрушки»</w:t>
            </w:r>
          </w:p>
          <w:p w14:paraId="5876F969" w14:textId="77777777" w:rsidR="0025111F" w:rsidRDefault="0025111F" w:rsidP="00212E4D">
            <w:r>
              <w:t xml:space="preserve">Дидактические </w:t>
            </w:r>
            <w:r w:rsidR="00F22728">
              <w:t>игры: «Что</w:t>
            </w:r>
            <w:r>
              <w:t xml:space="preserve"> где лежит»</w:t>
            </w:r>
            <w:r w:rsidR="00212E4D">
              <w:t xml:space="preserve">, </w:t>
            </w:r>
            <w:r>
              <w:t>«Каждой вещи свое место»</w:t>
            </w:r>
          </w:p>
        </w:tc>
      </w:tr>
      <w:tr w:rsidR="0025111F" w14:paraId="7F94DB48" w14:textId="77777777" w:rsidTr="003B7AB9">
        <w:tc>
          <w:tcPr>
            <w:tcW w:w="0" w:type="auto"/>
            <w:vMerge/>
            <w:tcBorders>
              <w:top w:val="single" w:sz="4" w:space="0" w:color="auto"/>
              <w:left w:val="single" w:sz="4" w:space="0" w:color="auto"/>
              <w:bottom w:val="single" w:sz="4" w:space="0" w:color="auto"/>
              <w:right w:val="single" w:sz="4" w:space="0" w:color="auto"/>
            </w:tcBorders>
            <w:vAlign w:val="center"/>
            <w:hideMark/>
          </w:tcPr>
          <w:p w14:paraId="48A2ECAC" w14:textId="77777777" w:rsidR="0025111F" w:rsidRDefault="0025111F" w:rsidP="00AF67F1">
            <w:pPr>
              <w:jc w:val="center"/>
              <w:rPr>
                <w:rStyle w:val="FontStyle207"/>
                <w:rFonts w:ascii="Times New Roman" w:hAnsi="Times New Roman"/>
                <w:sz w:val="24"/>
                <w:szCs w:val="24"/>
              </w:rPr>
            </w:pPr>
          </w:p>
        </w:tc>
        <w:tc>
          <w:tcPr>
            <w:tcW w:w="4915" w:type="dxa"/>
            <w:tcBorders>
              <w:top w:val="single" w:sz="4" w:space="0" w:color="auto"/>
              <w:left w:val="single" w:sz="4" w:space="0" w:color="auto"/>
              <w:bottom w:val="single" w:sz="4" w:space="0" w:color="auto"/>
              <w:right w:val="single" w:sz="4" w:space="0" w:color="auto"/>
            </w:tcBorders>
          </w:tcPr>
          <w:p w14:paraId="2D5E4EC3" w14:textId="77777777" w:rsidR="0025111F" w:rsidRDefault="0025111F" w:rsidP="00507F1F">
            <w:pPr>
              <w:pStyle w:val="Style11"/>
              <w:widowControl/>
              <w:spacing w:line="240" w:lineRule="auto"/>
              <w:ind w:firstLine="0"/>
              <w:jc w:val="left"/>
              <w:rPr>
                <w:rStyle w:val="FontStyle207"/>
                <w:rFonts w:ascii="Times New Roman" w:eastAsia="Calibri" w:hAnsi="Times New Roman"/>
                <w:sz w:val="24"/>
                <w:szCs w:val="24"/>
              </w:rPr>
            </w:pPr>
            <w:r>
              <w:rPr>
                <w:rStyle w:val="FontStyle207"/>
                <w:rFonts w:ascii="Times New Roman" w:eastAsia="Calibri" w:hAnsi="Times New Roman"/>
                <w:sz w:val="24"/>
                <w:szCs w:val="24"/>
              </w:rPr>
              <w:t>Познаком</w:t>
            </w:r>
            <w:r w:rsidR="00212E4D">
              <w:rPr>
                <w:rStyle w:val="FontStyle207"/>
                <w:rFonts w:ascii="Times New Roman" w:eastAsia="Calibri" w:hAnsi="Times New Roman"/>
                <w:sz w:val="24"/>
                <w:szCs w:val="24"/>
              </w:rPr>
              <w:t xml:space="preserve">ить детей с опасными предметами </w:t>
            </w:r>
            <w:r>
              <w:rPr>
                <w:rStyle w:val="FontStyle207"/>
                <w:rFonts w:ascii="Times New Roman" w:eastAsia="Calibri" w:hAnsi="Times New Roman"/>
                <w:sz w:val="24"/>
                <w:szCs w:val="24"/>
              </w:rPr>
              <w:t>и правилами обращения с ними.</w:t>
            </w:r>
          </w:p>
          <w:p w14:paraId="1600653C" w14:textId="77777777" w:rsidR="0025111F" w:rsidRDefault="0025111F" w:rsidP="00507F1F">
            <w:pPr>
              <w:pStyle w:val="Style11"/>
              <w:widowControl/>
              <w:spacing w:line="240" w:lineRule="auto"/>
              <w:ind w:firstLine="0"/>
              <w:jc w:val="left"/>
              <w:rPr>
                <w:rStyle w:val="FontStyle207"/>
                <w:rFonts w:ascii="Times New Roman" w:eastAsia="Calibri" w:hAnsi="Times New Roman"/>
                <w:sz w:val="24"/>
                <w:szCs w:val="24"/>
              </w:rPr>
            </w:pPr>
          </w:p>
          <w:p w14:paraId="283872D5" w14:textId="77777777" w:rsidR="0025111F" w:rsidRDefault="0025111F" w:rsidP="00507F1F">
            <w:pPr>
              <w:pStyle w:val="Style11"/>
              <w:widowControl/>
              <w:spacing w:line="240" w:lineRule="auto"/>
              <w:ind w:firstLine="0"/>
              <w:jc w:val="left"/>
              <w:rPr>
                <w:rStyle w:val="FontStyle207"/>
                <w:rFonts w:ascii="Times New Roman" w:eastAsia="Calibri" w:hAnsi="Times New Roman"/>
                <w:sz w:val="24"/>
                <w:szCs w:val="24"/>
              </w:rPr>
            </w:pPr>
          </w:p>
          <w:p w14:paraId="189A2C86" w14:textId="77777777" w:rsidR="0025111F" w:rsidRDefault="0025111F" w:rsidP="00507F1F">
            <w:pPr>
              <w:pStyle w:val="Style11"/>
              <w:widowControl/>
              <w:spacing w:line="240" w:lineRule="auto"/>
              <w:ind w:firstLine="0"/>
              <w:jc w:val="left"/>
              <w:rPr>
                <w:rStyle w:val="FontStyle207"/>
                <w:rFonts w:ascii="Times New Roman" w:eastAsia="Calibri" w:hAnsi="Times New Roman"/>
                <w:sz w:val="24"/>
                <w:szCs w:val="24"/>
              </w:rPr>
            </w:pPr>
          </w:p>
          <w:p w14:paraId="6DAACDAB" w14:textId="77777777" w:rsidR="0025111F" w:rsidRDefault="0025111F" w:rsidP="00507F1F">
            <w:pPr>
              <w:pStyle w:val="Style11"/>
              <w:widowControl/>
              <w:spacing w:line="240" w:lineRule="auto"/>
              <w:ind w:firstLine="0"/>
              <w:jc w:val="left"/>
              <w:rPr>
                <w:rStyle w:val="FontStyle207"/>
                <w:rFonts w:ascii="Times New Roman" w:eastAsia="Calibri" w:hAnsi="Times New Roman"/>
                <w:sz w:val="24"/>
                <w:szCs w:val="24"/>
              </w:rPr>
            </w:pPr>
          </w:p>
          <w:p w14:paraId="4CA113C7" w14:textId="77777777" w:rsidR="0025111F" w:rsidRDefault="0025111F" w:rsidP="00507F1F">
            <w:pPr>
              <w:pStyle w:val="Style11"/>
              <w:widowControl/>
              <w:spacing w:line="240" w:lineRule="auto"/>
              <w:ind w:firstLine="0"/>
              <w:jc w:val="left"/>
              <w:rPr>
                <w:rStyle w:val="FontStyle207"/>
                <w:rFonts w:ascii="Times New Roman" w:eastAsia="Calibri" w:hAnsi="Times New Roman"/>
                <w:sz w:val="24"/>
                <w:szCs w:val="24"/>
              </w:rPr>
            </w:pPr>
          </w:p>
        </w:tc>
        <w:tc>
          <w:tcPr>
            <w:tcW w:w="3513" w:type="dxa"/>
            <w:tcBorders>
              <w:top w:val="single" w:sz="4" w:space="0" w:color="auto"/>
              <w:left w:val="single" w:sz="4" w:space="0" w:color="auto"/>
              <w:bottom w:val="single" w:sz="4" w:space="0" w:color="auto"/>
              <w:right w:val="single" w:sz="4" w:space="0" w:color="auto"/>
            </w:tcBorders>
            <w:hideMark/>
          </w:tcPr>
          <w:p w14:paraId="5A80A078" w14:textId="77777777" w:rsidR="0025111F" w:rsidRPr="00212E4D" w:rsidRDefault="0025111F" w:rsidP="00212E4D">
            <w:pPr>
              <w:rPr>
                <w:rFonts w:eastAsia="Calibri"/>
                <w:lang w:eastAsia="en-US"/>
              </w:rPr>
            </w:pPr>
            <w:r>
              <w:t>Беседа:</w:t>
            </w:r>
            <w:r w:rsidR="00212E4D">
              <w:rPr>
                <w:rFonts w:eastAsia="Calibri"/>
                <w:lang w:eastAsia="en-US"/>
              </w:rPr>
              <w:t xml:space="preserve"> </w:t>
            </w:r>
            <w:r>
              <w:t>«Колючие опасности»</w:t>
            </w:r>
          </w:p>
          <w:p w14:paraId="1398FA02" w14:textId="77777777" w:rsidR="0025111F" w:rsidRDefault="0025111F" w:rsidP="00212E4D">
            <w:r>
              <w:t>Рассматривание предметов: ножницы, иголки, кнопки и пр.</w:t>
            </w:r>
          </w:p>
          <w:p w14:paraId="6EBBCD1B" w14:textId="77777777" w:rsidR="0025111F" w:rsidRDefault="0025111F" w:rsidP="00212E4D">
            <w:r>
              <w:t>Опытно-исследовательская деятельность: что можно делать с опасными предметами.</w:t>
            </w:r>
          </w:p>
          <w:p w14:paraId="35B86F5C" w14:textId="77777777" w:rsidR="0025111F" w:rsidRDefault="0025111F" w:rsidP="00212E4D">
            <w:pPr>
              <w:rPr>
                <w:lang w:eastAsia="en-US"/>
              </w:rPr>
            </w:pPr>
            <w:r>
              <w:t>Дидактические игры: «Можно – нельзя», «Отбери опасные предметы»</w:t>
            </w:r>
          </w:p>
        </w:tc>
      </w:tr>
      <w:tr w:rsidR="0025111F" w14:paraId="7444477D" w14:textId="77777777" w:rsidTr="003B7AB9">
        <w:tc>
          <w:tcPr>
            <w:tcW w:w="0" w:type="auto"/>
            <w:vMerge/>
            <w:tcBorders>
              <w:top w:val="single" w:sz="4" w:space="0" w:color="auto"/>
              <w:left w:val="single" w:sz="4" w:space="0" w:color="auto"/>
              <w:bottom w:val="single" w:sz="4" w:space="0" w:color="auto"/>
              <w:right w:val="single" w:sz="4" w:space="0" w:color="auto"/>
            </w:tcBorders>
            <w:vAlign w:val="center"/>
            <w:hideMark/>
          </w:tcPr>
          <w:p w14:paraId="0CAD6893" w14:textId="77777777" w:rsidR="0025111F" w:rsidRDefault="0025111F" w:rsidP="00AF67F1">
            <w:pPr>
              <w:jc w:val="center"/>
              <w:rPr>
                <w:rStyle w:val="FontStyle207"/>
                <w:rFonts w:ascii="Times New Roman" w:hAnsi="Times New Roman"/>
                <w:sz w:val="24"/>
                <w:szCs w:val="24"/>
              </w:rPr>
            </w:pPr>
          </w:p>
        </w:tc>
        <w:tc>
          <w:tcPr>
            <w:tcW w:w="4915" w:type="dxa"/>
            <w:tcBorders>
              <w:top w:val="single" w:sz="4" w:space="0" w:color="auto"/>
              <w:left w:val="single" w:sz="4" w:space="0" w:color="auto"/>
              <w:bottom w:val="single" w:sz="4" w:space="0" w:color="auto"/>
              <w:right w:val="single" w:sz="4" w:space="0" w:color="auto"/>
            </w:tcBorders>
            <w:hideMark/>
          </w:tcPr>
          <w:p w14:paraId="739175FD" w14:textId="77777777" w:rsidR="0025111F" w:rsidRDefault="0025111F" w:rsidP="00507F1F">
            <w:pPr>
              <w:pStyle w:val="Style11"/>
              <w:widowControl/>
              <w:spacing w:line="240" w:lineRule="auto"/>
              <w:ind w:firstLine="0"/>
              <w:jc w:val="left"/>
              <w:rPr>
                <w:rStyle w:val="FontStyle207"/>
                <w:rFonts w:ascii="Times New Roman" w:eastAsia="Calibri" w:hAnsi="Times New Roman"/>
                <w:sz w:val="24"/>
                <w:szCs w:val="24"/>
              </w:rPr>
            </w:pPr>
            <w:r>
              <w:rPr>
                <w:rStyle w:val="FontStyle207"/>
                <w:rFonts w:ascii="Times New Roman" w:eastAsia="Calibri" w:hAnsi="Times New Roman"/>
                <w:sz w:val="24"/>
                <w:szCs w:val="24"/>
              </w:rPr>
              <w:t>Продолжать знакомить детей с элементарными правилами поведения в детском саду, при одевании и раздевании.</w:t>
            </w:r>
          </w:p>
        </w:tc>
        <w:tc>
          <w:tcPr>
            <w:tcW w:w="3513" w:type="dxa"/>
            <w:tcBorders>
              <w:top w:val="single" w:sz="4" w:space="0" w:color="auto"/>
              <w:left w:val="single" w:sz="4" w:space="0" w:color="auto"/>
              <w:bottom w:val="single" w:sz="4" w:space="0" w:color="auto"/>
              <w:right w:val="single" w:sz="4" w:space="0" w:color="auto"/>
            </w:tcBorders>
            <w:hideMark/>
          </w:tcPr>
          <w:p w14:paraId="2E6859A8" w14:textId="77777777" w:rsidR="0025111F" w:rsidRPr="00212E4D" w:rsidRDefault="0025111F" w:rsidP="00212E4D">
            <w:pPr>
              <w:rPr>
                <w:rFonts w:eastAsia="Calibri"/>
                <w:lang w:eastAsia="en-US"/>
              </w:rPr>
            </w:pPr>
            <w:r>
              <w:t>Беседа:</w:t>
            </w:r>
            <w:r w:rsidR="00212E4D">
              <w:rPr>
                <w:rFonts w:eastAsia="Calibri"/>
                <w:lang w:eastAsia="en-US"/>
              </w:rPr>
              <w:t xml:space="preserve"> </w:t>
            </w:r>
            <w:r>
              <w:t>«Правила поведения в раздевалке при одевании и раздевании»</w:t>
            </w:r>
          </w:p>
        </w:tc>
      </w:tr>
      <w:tr w:rsidR="0025111F" w14:paraId="4CE6BA33" w14:textId="77777777" w:rsidTr="003B7AB9">
        <w:tc>
          <w:tcPr>
            <w:tcW w:w="0" w:type="auto"/>
            <w:vMerge/>
            <w:tcBorders>
              <w:top w:val="single" w:sz="4" w:space="0" w:color="auto"/>
              <w:left w:val="single" w:sz="4" w:space="0" w:color="auto"/>
              <w:bottom w:val="single" w:sz="4" w:space="0" w:color="auto"/>
              <w:right w:val="single" w:sz="4" w:space="0" w:color="auto"/>
            </w:tcBorders>
            <w:vAlign w:val="center"/>
            <w:hideMark/>
          </w:tcPr>
          <w:p w14:paraId="7A776EDB" w14:textId="77777777" w:rsidR="0025111F" w:rsidRDefault="0025111F" w:rsidP="00AF67F1">
            <w:pPr>
              <w:jc w:val="center"/>
              <w:rPr>
                <w:rStyle w:val="FontStyle207"/>
                <w:rFonts w:ascii="Times New Roman" w:hAnsi="Times New Roman"/>
                <w:sz w:val="24"/>
                <w:szCs w:val="24"/>
              </w:rPr>
            </w:pPr>
          </w:p>
        </w:tc>
        <w:tc>
          <w:tcPr>
            <w:tcW w:w="4915" w:type="dxa"/>
            <w:tcBorders>
              <w:top w:val="single" w:sz="4" w:space="0" w:color="auto"/>
              <w:left w:val="single" w:sz="4" w:space="0" w:color="auto"/>
              <w:bottom w:val="single" w:sz="4" w:space="0" w:color="auto"/>
              <w:right w:val="single" w:sz="4" w:space="0" w:color="auto"/>
            </w:tcBorders>
            <w:hideMark/>
          </w:tcPr>
          <w:p w14:paraId="52E4CFDA" w14:textId="77777777" w:rsidR="0025111F" w:rsidRDefault="0025111F" w:rsidP="00507F1F">
            <w:pPr>
              <w:pStyle w:val="Style11"/>
              <w:widowControl/>
              <w:spacing w:line="240" w:lineRule="auto"/>
              <w:ind w:firstLine="0"/>
              <w:jc w:val="left"/>
              <w:rPr>
                <w:rStyle w:val="FontStyle207"/>
                <w:rFonts w:ascii="Times New Roman" w:eastAsia="Calibri" w:hAnsi="Times New Roman"/>
                <w:sz w:val="24"/>
                <w:szCs w:val="24"/>
              </w:rPr>
            </w:pPr>
            <w:r>
              <w:rPr>
                <w:rStyle w:val="FontStyle207"/>
                <w:rFonts w:ascii="Times New Roman" w:eastAsia="Calibri" w:hAnsi="Times New Roman"/>
                <w:sz w:val="24"/>
                <w:szCs w:val="24"/>
              </w:rPr>
              <w:t>Закреплять правила безопасного передвижения в помещении: осторож</w:t>
            </w:r>
            <w:r>
              <w:rPr>
                <w:rStyle w:val="FontStyle207"/>
                <w:rFonts w:ascii="Times New Roman" w:eastAsia="Calibri" w:hAnsi="Times New Roman"/>
                <w:sz w:val="24"/>
                <w:szCs w:val="24"/>
              </w:rPr>
              <w:softHyphen/>
              <w:t>но спускаться и подниматься по лестнице; держаться за перила; открывать и закрывать дверь, держась за дверную ручку.</w:t>
            </w:r>
          </w:p>
        </w:tc>
        <w:tc>
          <w:tcPr>
            <w:tcW w:w="3513" w:type="dxa"/>
            <w:tcBorders>
              <w:top w:val="single" w:sz="4" w:space="0" w:color="auto"/>
              <w:left w:val="single" w:sz="4" w:space="0" w:color="auto"/>
              <w:bottom w:val="single" w:sz="4" w:space="0" w:color="auto"/>
              <w:right w:val="single" w:sz="4" w:space="0" w:color="auto"/>
            </w:tcBorders>
            <w:hideMark/>
          </w:tcPr>
          <w:p w14:paraId="2F06C79F" w14:textId="77777777" w:rsidR="0025111F" w:rsidRDefault="0025111F" w:rsidP="00212E4D">
            <w:pPr>
              <w:rPr>
                <w:rFonts w:eastAsia="Calibri"/>
                <w:lang w:eastAsia="en-US"/>
              </w:rPr>
            </w:pPr>
            <w:r>
              <w:t>Беседа:</w:t>
            </w:r>
          </w:p>
          <w:p w14:paraId="3224E80B" w14:textId="77777777" w:rsidR="0025111F" w:rsidRDefault="00212E4D" w:rsidP="00212E4D">
            <w:pPr>
              <w:rPr>
                <w:lang w:eastAsia="en-US"/>
              </w:rPr>
            </w:pPr>
            <w:r>
              <w:t xml:space="preserve">«Правила поведения в детском </w:t>
            </w:r>
            <w:r w:rsidR="0025111F">
              <w:t>саду»</w:t>
            </w:r>
          </w:p>
        </w:tc>
      </w:tr>
    </w:tbl>
    <w:p w14:paraId="4A8205F3" w14:textId="77777777" w:rsidR="00202B6A" w:rsidRDefault="00202B6A" w:rsidP="00212E4D"/>
    <w:p w14:paraId="792B29CB" w14:textId="77777777" w:rsidR="0025111F" w:rsidRDefault="00F22728" w:rsidP="00212E4D">
      <w:pPr>
        <w:rPr>
          <w:rStyle w:val="FontStyle227"/>
          <w:b w:val="0"/>
          <w:bCs w:val="0"/>
        </w:rPr>
      </w:pPr>
      <w:r>
        <w:t>Декабрь –</w:t>
      </w:r>
      <w:r w:rsidR="0025111F">
        <w:t xml:space="preserve"> февраль</w:t>
      </w:r>
      <w:r w:rsidR="00212E4D">
        <w:t>.</w:t>
      </w:r>
    </w:p>
    <w:p w14:paraId="07EF4DE1" w14:textId="77777777" w:rsidR="0025111F" w:rsidRDefault="0025111F" w:rsidP="00212E4D">
      <w:pPr>
        <w:pStyle w:val="Style18"/>
        <w:widowControl/>
        <w:rPr>
          <w:rStyle w:val="FontStyle227"/>
          <w:rFonts w:ascii="Times New Roman" w:hAnsi="Times New Roman" w:cs="Times New Roman"/>
          <w:b w:val="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4394"/>
        <w:gridCol w:w="4111"/>
      </w:tblGrid>
      <w:tr w:rsidR="0025111F" w14:paraId="3AFD635D" w14:textId="77777777" w:rsidTr="00202B6A">
        <w:tc>
          <w:tcPr>
            <w:tcW w:w="1101" w:type="dxa"/>
            <w:tcBorders>
              <w:top w:val="single" w:sz="4" w:space="0" w:color="auto"/>
              <w:left w:val="single" w:sz="4" w:space="0" w:color="auto"/>
              <w:bottom w:val="single" w:sz="4" w:space="0" w:color="auto"/>
              <w:right w:val="single" w:sz="4" w:space="0" w:color="auto"/>
            </w:tcBorders>
            <w:hideMark/>
          </w:tcPr>
          <w:p w14:paraId="028B7168" w14:textId="77777777" w:rsidR="0025111F" w:rsidRDefault="0025111F" w:rsidP="00AF67F1">
            <w:pPr>
              <w:pStyle w:val="Style11"/>
              <w:widowControl/>
              <w:spacing w:line="240" w:lineRule="auto"/>
              <w:ind w:firstLine="0"/>
              <w:jc w:val="center"/>
              <w:rPr>
                <w:rStyle w:val="FontStyle207"/>
                <w:rFonts w:ascii="Times New Roman" w:eastAsia="Calibri" w:hAnsi="Times New Roman"/>
                <w:sz w:val="24"/>
                <w:szCs w:val="24"/>
              </w:rPr>
            </w:pPr>
            <w:r>
              <w:rPr>
                <w:rStyle w:val="FontStyle207"/>
                <w:rFonts w:ascii="Times New Roman" w:eastAsia="Calibri" w:hAnsi="Times New Roman"/>
                <w:sz w:val="24"/>
                <w:szCs w:val="24"/>
              </w:rPr>
              <w:t>Месяц</w:t>
            </w:r>
          </w:p>
        </w:tc>
        <w:tc>
          <w:tcPr>
            <w:tcW w:w="4394" w:type="dxa"/>
            <w:tcBorders>
              <w:top w:val="single" w:sz="4" w:space="0" w:color="auto"/>
              <w:left w:val="single" w:sz="4" w:space="0" w:color="auto"/>
              <w:bottom w:val="single" w:sz="4" w:space="0" w:color="auto"/>
              <w:right w:val="single" w:sz="4" w:space="0" w:color="auto"/>
            </w:tcBorders>
            <w:hideMark/>
          </w:tcPr>
          <w:p w14:paraId="3A8A4CE4" w14:textId="77777777" w:rsidR="0025111F" w:rsidRDefault="0025111F" w:rsidP="00AF67F1">
            <w:pPr>
              <w:pStyle w:val="Style11"/>
              <w:widowControl/>
              <w:spacing w:line="240" w:lineRule="auto"/>
              <w:ind w:firstLine="0"/>
              <w:jc w:val="center"/>
              <w:rPr>
                <w:rStyle w:val="FontStyle207"/>
                <w:rFonts w:ascii="Times New Roman" w:eastAsia="Calibri" w:hAnsi="Times New Roman"/>
                <w:sz w:val="24"/>
                <w:szCs w:val="24"/>
              </w:rPr>
            </w:pPr>
            <w:r>
              <w:rPr>
                <w:rStyle w:val="FontStyle207"/>
                <w:rFonts w:ascii="Times New Roman" w:eastAsia="Calibri" w:hAnsi="Times New Roman"/>
                <w:sz w:val="24"/>
                <w:szCs w:val="24"/>
              </w:rPr>
              <w:t>Задачи</w:t>
            </w:r>
          </w:p>
        </w:tc>
        <w:tc>
          <w:tcPr>
            <w:tcW w:w="4111" w:type="dxa"/>
            <w:tcBorders>
              <w:top w:val="single" w:sz="4" w:space="0" w:color="auto"/>
              <w:left w:val="single" w:sz="4" w:space="0" w:color="auto"/>
              <w:bottom w:val="single" w:sz="4" w:space="0" w:color="auto"/>
              <w:right w:val="single" w:sz="4" w:space="0" w:color="auto"/>
            </w:tcBorders>
            <w:hideMark/>
          </w:tcPr>
          <w:p w14:paraId="66B4A3D0" w14:textId="77777777" w:rsidR="0025111F" w:rsidRDefault="0025111F" w:rsidP="00AF67F1">
            <w:pPr>
              <w:pStyle w:val="Style11"/>
              <w:widowControl/>
              <w:spacing w:line="240" w:lineRule="auto"/>
              <w:ind w:firstLine="0"/>
              <w:jc w:val="center"/>
              <w:rPr>
                <w:rStyle w:val="FontStyle207"/>
                <w:rFonts w:ascii="Times New Roman" w:eastAsia="Calibri" w:hAnsi="Times New Roman"/>
                <w:sz w:val="24"/>
                <w:szCs w:val="24"/>
              </w:rPr>
            </w:pPr>
            <w:r>
              <w:rPr>
                <w:rStyle w:val="FontStyle207"/>
                <w:rFonts w:ascii="Times New Roman" w:eastAsia="Calibri" w:hAnsi="Times New Roman"/>
                <w:sz w:val="24"/>
                <w:szCs w:val="24"/>
              </w:rPr>
              <w:t>Содержание совместной деятельности</w:t>
            </w:r>
          </w:p>
        </w:tc>
      </w:tr>
      <w:tr w:rsidR="0025111F" w14:paraId="0D4BACC8" w14:textId="77777777" w:rsidTr="00202B6A">
        <w:trPr>
          <w:trHeight w:val="3438"/>
        </w:trPr>
        <w:tc>
          <w:tcPr>
            <w:tcW w:w="1101" w:type="dxa"/>
            <w:vMerge w:val="restart"/>
            <w:tcBorders>
              <w:top w:val="single" w:sz="4" w:space="0" w:color="auto"/>
              <w:left w:val="single" w:sz="4" w:space="0" w:color="auto"/>
              <w:bottom w:val="single" w:sz="4" w:space="0" w:color="auto"/>
              <w:right w:val="single" w:sz="4" w:space="0" w:color="auto"/>
            </w:tcBorders>
            <w:hideMark/>
          </w:tcPr>
          <w:p w14:paraId="25D9C9D8" w14:textId="77777777" w:rsidR="0025111F" w:rsidRDefault="0025111F" w:rsidP="00AF67F1">
            <w:pPr>
              <w:pStyle w:val="a3"/>
              <w:jc w:val="center"/>
              <w:rPr>
                <w:rStyle w:val="FontStyle207"/>
                <w:rFonts w:ascii="Times New Roman" w:eastAsia="Calibri" w:hAnsi="Times New Roman"/>
                <w:sz w:val="24"/>
                <w:szCs w:val="24"/>
              </w:rPr>
            </w:pPr>
            <w:r>
              <w:rPr>
                <w:rStyle w:val="FontStyle207"/>
                <w:rFonts w:ascii="Times New Roman" w:eastAsia="Calibri" w:hAnsi="Times New Roman"/>
                <w:sz w:val="24"/>
                <w:szCs w:val="24"/>
              </w:rPr>
              <w:t>Декабрь</w:t>
            </w:r>
          </w:p>
        </w:tc>
        <w:tc>
          <w:tcPr>
            <w:tcW w:w="4394" w:type="dxa"/>
            <w:tcBorders>
              <w:top w:val="single" w:sz="4" w:space="0" w:color="auto"/>
              <w:left w:val="single" w:sz="4" w:space="0" w:color="auto"/>
              <w:bottom w:val="single" w:sz="4" w:space="0" w:color="auto"/>
              <w:right w:val="single" w:sz="4" w:space="0" w:color="auto"/>
            </w:tcBorders>
          </w:tcPr>
          <w:p w14:paraId="2F211BE4" w14:textId="77777777" w:rsidR="0025111F" w:rsidRDefault="0025111F" w:rsidP="00212E4D">
            <w:pPr>
              <w:pStyle w:val="a3"/>
            </w:pPr>
            <w:r>
              <w:t>Формировать у детей представления об опасных предметах окружающего их мира, которые могут угрожать жизни и здоровью людей. Предостеречь от несчастных случаев в быту.</w:t>
            </w:r>
          </w:p>
          <w:p w14:paraId="2437CB0D" w14:textId="77777777" w:rsidR="0025111F" w:rsidRDefault="0025111F" w:rsidP="00AF67F1">
            <w:pPr>
              <w:pStyle w:val="a3"/>
              <w:jc w:val="center"/>
              <w:rPr>
                <w:rStyle w:val="FontStyle207"/>
                <w:rFonts w:ascii="Times New Roman" w:eastAsia="Calibri" w:hAnsi="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0B7587AB" w14:textId="77777777" w:rsidR="0025111F" w:rsidRDefault="0025111F" w:rsidP="00202B6A">
            <w:pPr>
              <w:pStyle w:val="a3"/>
            </w:pPr>
            <w:r>
              <w:t>Беседы:</w:t>
            </w:r>
            <w:r w:rsidR="00212E4D">
              <w:t xml:space="preserve"> </w:t>
            </w:r>
            <w:r>
              <w:t>«Опасные предметы дома»</w:t>
            </w:r>
            <w:r w:rsidR="00212E4D">
              <w:t>,</w:t>
            </w:r>
            <w:r>
              <w:t>«Правила обращения с опасными предметами»</w:t>
            </w:r>
          </w:p>
          <w:p w14:paraId="36E26BB6" w14:textId="77777777" w:rsidR="0025111F" w:rsidRDefault="0025111F" w:rsidP="00202B6A">
            <w:pPr>
              <w:pStyle w:val="a3"/>
            </w:pPr>
            <w:r>
              <w:t>Рассматривание предметов.</w:t>
            </w:r>
          </w:p>
          <w:p w14:paraId="274AEEA0" w14:textId="77777777" w:rsidR="0025111F" w:rsidRDefault="0025111F" w:rsidP="00202B6A">
            <w:pPr>
              <w:pStyle w:val="a3"/>
            </w:pPr>
            <w:r>
              <w:t>Опытно – исследовательская деятельность: что можно делать ножницами, иголкой, кнопками и другими опасными предметами.</w:t>
            </w:r>
          </w:p>
          <w:p w14:paraId="00B12ADF" w14:textId="77777777" w:rsidR="0025111F" w:rsidRDefault="0025111F" w:rsidP="00202B6A">
            <w:pPr>
              <w:pStyle w:val="a3"/>
            </w:pPr>
            <w:r>
              <w:t>Дидактические игры:</w:t>
            </w:r>
          </w:p>
          <w:p w14:paraId="27C67013" w14:textId="77777777" w:rsidR="0025111F" w:rsidRDefault="0025111F" w:rsidP="00202B6A">
            <w:pPr>
              <w:pStyle w:val="a3"/>
            </w:pPr>
            <w:r>
              <w:t>«Можно – нельзя»;</w:t>
            </w:r>
          </w:p>
          <w:p w14:paraId="02C65230" w14:textId="77777777" w:rsidR="0025111F" w:rsidRDefault="0025111F" w:rsidP="00212E4D">
            <w:pPr>
              <w:pStyle w:val="a3"/>
            </w:pPr>
            <w:r>
              <w:t>«Отбери предметы, которые нельзя трогать»</w:t>
            </w:r>
          </w:p>
        </w:tc>
      </w:tr>
      <w:tr w:rsidR="0025111F" w14:paraId="134FD214" w14:textId="77777777" w:rsidTr="00202B6A">
        <w:tc>
          <w:tcPr>
            <w:tcW w:w="0" w:type="auto"/>
            <w:vMerge/>
            <w:tcBorders>
              <w:top w:val="single" w:sz="4" w:space="0" w:color="auto"/>
              <w:left w:val="single" w:sz="4" w:space="0" w:color="auto"/>
              <w:bottom w:val="single" w:sz="4" w:space="0" w:color="auto"/>
              <w:right w:val="single" w:sz="4" w:space="0" w:color="auto"/>
            </w:tcBorders>
            <w:vAlign w:val="center"/>
            <w:hideMark/>
          </w:tcPr>
          <w:p w14:paraId="2B302C5F" w14:textId="77777777" w:rsidR="0025111F" w:rsidRDefault="0025111F" w:rsidP="00AF67F1">
            <w:pPr>
              <w:jc w:val="center"/>
              <w:rPr>
                <w:rStyle w:val="FontStyle207"/>
                <w:rFonts w:ascii="Times New Roman" w:eastAsia="Calibri" w:hAnsi="Times New Roman"/>
                <w:sz w:val="24"/>
                <w:szCs w:val="24"/>
                <w:lang w:eastAsia="en-US"/>
              </w:rPr>
            </w:pPr>
          </w:p>
        </w:tc>
        <w:tc>
          <w:tcPr>
            <w:tcW w:w="4394" w:type="dxa"/>
            <w:tcBorders>
              <w:top w:val="single" w:sz="4" w:space="0" w:color="auto"/>
              <w:left w:val="single" w:sz="4" w:space="0" w:color="auto"/>
              <w:bottom w:val="single" w:sz="4" w:space="0" w:color="auto"/>
              <w:right w:val="single" w:sz="4" w:space="0" w:color="auto"/>
            </w:tcBorders>
          </w:tcPr>
          <w:p w14:paraId="7222F1B5" w14:textId="77777777" w:rsidR="0025111F" w:rsidRDefault="0025111F" w:rsidP="00212E4D">
            <w:pPr>
              <w:pStyle w:val="a3"/>
            </w:pPr>
            <w:r>
              <w:rPr>
                <w:rStyle w:val="c0"/>
              </w:rPr>
              <w:t>Уточнить правила поведения вблизи ёлки.</w:t>
            </w:r>
          </w:p>
          <w:p w14:paraId="419FA4B7" w14:textId="77777777" w:rsidR="0025111F" w:rsidRDefault="0025111F" w:rsidP="00212E4D">
            <w:pPr>
              <w:pStyle w:val="a3"/>
            </w:pPr>
            <w:r>
              <w:t>Выяснить, какие елочные игрушки могут быть пожароопасными и почему</w:t>
            </w:r>
          </w:p>
          <w:p w14:paraId="247ED2FB" w14:textId="77777777" w:rsidR="0025111F" w:rsidRDefault="0025111F" w:rsidP="00212E4D">
            <w:pPr>
              <w:pStyle w:val="a3"/>
            </w:pPr>
            <w:r>
              <w:t>Формировать у детей навыки пожароопасного поведения в период новогодних и рождественских праздников</w:t>
            </w:r>
          </w:p>
          <w:p w14:paraId="30709A23" w14:textId="77777777" w:rsidR="0025111F" w:rsidRPr="00212E4D" w:rsidRDefault="0025111F" w:rsidP="00212E4D">
            <w:pPr>
              <w:pStyle w:val="a3"/>
              <w:rPr>
                <w:rStyle w:val="FontStyle207"/>
                <w:rFonts w:ascii="Times New Roman" w:hAnsi="Times New Roman" w:cs="Times New Roman"/>
                <w:sz w:val="24"/>
                <w:szCs w:val="24"/>
              </w:rPr>
            </w:pPr>
            <w:r>
              <w:t>Обсудить с детьми опасные ситуации, которые могут произойти, и научить, что им делать в подобных ситуациях.</w:t>
            </w:r>
          </w:p>
        </w:tc>
        <w:tc>
          <w:tcPr>
            <w:tcW w:w="4111" w:type="dxa"/>
            <w:tcBorders>
              <w:top w:val="single" w:sz="4" w:space="0" w:color="auto"/>
              <w:left w:val="single" w:sz="4" w:space="0" w:color="auto"/>
              <w:bottom w:val="single" w:sz="4" w:space="0" w:color="auto"/>
              <w:right w:val="single" w:sz="4" w:space="0" w:color="auto"/>
            </w:tcBorders>
            <w:hideMark/>
          </w:tcPr>
          <w:p w14:paraId="6AD5F7F8" w14:textId="77777777" w:rsidR="0025111F" w:rsidRDefault="0025111F" w:rsidP="00212E4D">
            <w:pPr>
              <w:pStyle w:val="a3"/>
            </w:pPr>
            <w:r>
              <w:t>Беседа:</w:t>
            </w:r>
          </w:p>
          <w:p w14:paraId="2D96DB55" w14:textId="77777777" w:rsidR="0025111F" w:rsidRDefault="0025111F" w:rsidP="00212E4D">
            <w:pPr>
              <w:pStyle w:val="a3"/>
            </w:pPr>
            <w:r>
              <w:t>«Опасные огоньки. Правила поведения вблизи елки»</w:t>
            </w:r>
          </w:p>
          <w:p w14:paraId="0F6917A2" w14:textId="77777777" w:rsidR="0025111F" w:rsidRDefault="0025111F" w:rsidP="00212E4D">
            <w:pPr>
              <w:pStyle w:val="a3"/>
            </w:pPr>
            <w:r>
              <w:t>Дидактическая игра:</w:t>
            </w:r>
          </w:p>
          <w:p w14:paraId="4DBC6DD4" w14:textId="77777777" w:rsidR="0025111F" w:rsidRDefault="0025111F" w:rsidP="00212E4D">
            <w:pPr>
              <w:pStyle w:val="a3"/>
            </w:pPr>
            <w:r>
              <w:t>«Украсим ёлку»</w:t>
            </w:r>
          </w:p>
          <w:p w14:paraId="50CE3EE6" w14:textId="77777777" w:rsidR="0025111F" w:rsidRDefault="0025111F" w:rsidP="00212E4D">
            <w:pPr>
              <w:pStyle w:val="a3"/>
            </w:pPr>
            <w:r>
              <w:t>Рассматривание плакатов по пожарной безопасности</w:t>
            </w:r>
          </w:p>
        </w:tc>
      </w:tr>
      <w:tr w:rsidR="0025111F" w14:paraId="34F7364A" w14:textId="77777777" w:rsidTr="00202B6A">
        <w:tc>
          <w:tcPr>
            <w:tcW w:w="1101" w:type="dxa"/>
            <w:vMerge w:val="restart"/>
            <w:tcBorders>
              <w:top w:val="single" w:sz="4" w:space="0" w:color="auto"/>
              <w:left w:val="single" w:sz="4" w:space="0" w:color="auto"/>
              <w:bottom w:val="single" w:sz="4" w:space="0" w:color="auto"/>
              <w:right w:val="single" w:sz="4" w:space="0" w:color="auto"/>
            </w:tcBorders>
          </w:tcPr>
          <w:p w14:paraId="783AF88B" w14:textId="77777777" w:rsidR="0025111F" w:rsidRDefault="0025111F" w:rsidP="00AF67F1">
            <w:pPr>
              <w:pStyle w:val="a3"/>
              <w:jc w:val="center"/>
              <w:rPr>
                <w:rStyle w:val="FontStyle207"/>
                <w:rFonts w:ascii="Times New Roman" w:eastAsia="Calibri" w:hAnsi="Times New Roman"/>
                <w:sz w:val="24"/>
                <w:szCs w:val="24"/>
              </w:rPr>
            </w:pPr>
          </w:p>
          <w:p w14:paraId="095DDDF1" w14:textId="77777777" w:rsidR="0025111F" w:rsidRDefault="0025111F" w:rsidP="00AF67F1">
            <w:pPr>
              <w:pStyle w:val="a3"/>
              <w:jc w:val="center"/>
              <w:rPr>
                <w:rStyle w:val="FontStyle207"/>
                <w:rFonts w:ascii="Times New Roman" w:eastAsia="Calibri" w:hAnsi="Times New Roman"/>
                <w:sz w:val="24"/>
                <w:szCs w:val="24"/>
              </w:rPr>
            </w:pPr>
            <w:r>
              <w:rPr>
                <w:rStyle w:val="FontStyle207"/>
                <w:rFonts w:ascii="Times New Roman" w:eastAsia="Calibri" w:hAnsi="Times New Roman"/>
                <w:sz w:val="24"/>
                <w:szCs w:val="24"/>
              </w:rPr>
              <w:t>Январь</w:t>
            </w:r>
          </w:p>
        </w:tc>
        <w:tc>
          <w:tcPr>
            <w:tcW w:w="4394" w:type="dxa"/>
            <w:tcBorders>
              <w:top w:val="single" w:sz="4" w:space="0" w:color="auto"/>
              <w:left w:val="single" w:sz="4" w:space="0" w:color="auto"/>
              <w:bottom w:val="single" w:sz="4" w:space="0" w:color="auto"/>
              <w:right w:val="single" w:sz="4" w:space="0" w:color="auto"/>
            </w:tcBorders>
          </w:tcPr>
          <w:p w14:paraId="71181A53" w14:textId="77777777" w:rsidR="0025111F" w:rsidRDefault="0025111F" w:rsidP="00212E4D">
            <w:pPr>
              <w:pStyle w:val="a3"/>
            </w:pPr>
            <w:r>
              <w:t>Познакомить детей с правилами безопасности в зимнее время - в гололед.</w:t>
            </w:r>
          </w:p>
          <w:p w14:paraId="44B6CFB3" w14:textId="77777777" w:rsidR="0025111F" w:rsidRPr="00212E4D" w:rsidRDefault="0025111F" w:rsidP="00212E4D">
            <w:pPr>
              <w:pStyle w:val="a3"/>
              <w:rPr>
                <w:rStyle w:val="FontStyle207"/>
                <w:rFonts w:ascii="Times New Roman" w:hAnsi="Times New Roman" w:cs="Times New Roman"/>
                <w:sz w:val="24"/>
                <w:szCs w:val="24"/>
              </w:rPr>
            </w:pPr>
            <w:r>
              <w:t>Учить  детей  по картинкам определять опасную ситуацию,            описывать ее, и правила, которые надо соблюдать, чтобы не получить           травму и не  погибнуть.</w:t>
            </w:r>
          </w:p>
        </w:tc>
        <w:tc>
          <w:tcPr>
            <w:tcW w:w="4111" w:type="dxa"/>
            <w:tcBorders>
              <w:top w:val="single" w:sz="4" w:space="0" w:color="auto"/>
              <w:left w:val="single" w:sz="4" w:space="0" w:color="auto"/>
              <w:bottom w:val="single" w:sz="4" w:space="0" w:color="auto"/>
              <w:right w:val="single" w:sz="4" w:space="0" w:color="auto"/>
            </w:tcBorders>
            <w:hideMark/>
          </w:tcPr>
          <w:p w14:paraId="344ACF15" w14:textId="77777777" w:rsidR="0025111F" w:rsidRDefault="0025111F" w:rsidP="00212E4D">
            <w:pPr>
              <w:pStyle w:val="a3"/>
            </w:pPr>
            <w:r>
              <w:t>Беседа:</w:t>
            </w:r>
            <w:r w:rsidR="00212E4D">
              <w:t xml:space="preserve"> </w:t>
            </w:r>
            <w:r>
              <w:t>«Осторожно! Скользко!»</w:t>
            </w:r>
          </w:p>
        </w:tc>
      </w:tr>
      <w:tr w:rsidR="0025111F" w14:paraId="0E72BDEB" w14:textId="77777777" w:rsidTr="00202B6A">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EA90AC" w14:textId="77777777" w:rsidR="0025111F" w:rsidRDefault="0025111F" w:rsidP="00AF67F1">
            <w:pPr>
              <w:jc w:val="center"/>
              <w:rPr>
                <w:rStyle w:val="FontStyle207"/>
                <w:rFonts w:ascii="Times New Roman" w:eastAsia="Calibri" w:hAnsi="Times New Roman"/>
                <w:sz w:val="24"/>
                <w:szCs w:val="24"/>
                <w:lang w:eastAsia="en-US"/>
              </w:rPr>
            </w:pPr>
          </w:p>
        </w:tc>
        <w:tc>
          <w:tcPr>
            <w:tcW w:w="4394" w:type="dxa"/>
            <w:tcBorders>
              <w:top w:val="single" w:sz="4" w:space="0" w:color="auto"/>
              <w:left w:val="single" w:sz="4" w:space="0" w:color="auto"/>
              <w:bottom w:val="single" w:sz="4" w:space="0" w:color="auto"/>
              <w:right w:val="single" w:sz="4" w:space="0" w:color="auto"/>
            </w:tcBorders>
            <w:hideMark/>
          </w:tcPr>
          <w:p w14:paraId="63BCDD84" w14:textId="77777777" w:rsidR="0025111F" w:rsidRDefault="0025111F" w:rsidP="00212E4D">
            <w:pPr>
              <w:pStyle w:val="a3"/>
            </w:pPr>
            <w:r>
              <w:t>Учить детей подчиняться правилам поведения при катании с горки.</w:t>
            </w:r>
          </w:p>
          <w:p w14:paraId="5F8AF249" w14:textId="77777777" w:rsidR="0025111F" w:rsidRDefault="0025111F" w:rsidP="00212E4D">
            <w:pPr>
              <w:pStyle w:val="a3"/>
            </w:pPr>
            <w:r>
              <w:t>Развивать выдержку и терпение - умение дожидаться своей очереди.</w:t>
            </w:r>
          </w:p>
          <w:p w14:paraId="707DB27C" w14:textId="77777777" w:rsidR="0025111F" w:rsidRDefault="0025111F" w:rsidP="00212E4D">
            <w:pPr>
              <w:pStyle w:val="a3"/>
              <w:rPr>
                <w:rStyle w:val="FontStyle207"/>
                <w:rFonts w:ascii="Times New Roman" w:eastAsia="Calibri" w:hAnsi="Times New Roman"/>
                <w:sz w:val="24"/>
                <w:szCs w:val="24"/>
              </w:rPr>
            </w:pPr>
            <w:r>
              <w:t>Выработать</w:t>
            </w:r>
            <w:r w:rsidR="00212E4D">
              <w:t xml:space="preserve"> желание избегать травмоопасных </w:t>
            </w:r>
            <w:r>
              <w:t>ситуаций.</w:t>
            </w:r>
          </w:p>
        </w:tc>
        <w:tc>
          <w:tcPr>
            <w:tcW w:w="4111" w:type="dxa"/>
            <w:tcBorders>
              <w:top w:val="single" w:sz="4" w:space="0" w:color="auto"/>
              <w:left w:val="single" w:sz="4" w:space="0" w:color="auto"/>
              <w:bottom w:val="single" w:sz="4" w:space="0" w:color="auto"/>
              <w:right w:val="single" w:sz="4" w:space="0" w:color="auto"/>
            </w:tcBorders>
            <w:hideMark/>
          </w:tcPr>
          <w:p w14:paraId="21352254" w14:textId="77777777" w:rsidR="0025111F" w:rsidRDefault="00F22728" w:rsidP="00212E4D">
            <w:pPr>
              <w:pStyle w:val="a3"/>
            </w:pPr>
            <w:r>
              <w:t>Беседа: «Зимой</w:t>
            </w:r>
            <w:r w:rsidR="0025111F">
              <w:t xml:space="preserve"> на горке»</w:t>
            </w:r>
          </w:p>
        </w:tc>
      </w:tr>
      <w:tr w:rsidR="0025111F" w14:paraId="3CC6BCC8" w14:textId="77777777" w:rsidTr="00202B6A">
        <w:tc>
          <w:tcPr>
            <w:tcW w:w="1101" w:type="dxa"/>
            <w:vMerge w:val="restart"/>
            <w:tcBorders>
              <w:top w:val="single" w:sz="4" w:space="0" w:color="auto"/>
              <w:left w:val="single" w:sz="4" w:space="0" w:color="auto"/>
              <w:bottom w:val="single" w:sz="4" w:space="0" w:color="auto"/>
              <w:right w:val="single" w:sz="4" w:space="0" w:color="auto"/>
            </w:tcBorders>
          </w:tcPr>
          <w:p w14:paraId="62ECAC32" w14:textId="77777777" w:rsidR="0025111F" w:rsidRDefault="0025111F" w:rsidP="00AF67F1">
            <w:pPr>
              <w:pStyle w:val="a3"/>
              <w:jc w:val="center"/>
              <w:rPr>
                <w:rStyle w:val="FontStyle207"/>
                <w:rFonts w:ascii="Times New Roman" w:eastAsia="Calibri" w:hAnsi="Times New Roman"/>
                <w:sz w:val="24"/>
                <w:szCs w:val="24"/>
              </w:rPr>
            </w:pPr>
          </w:p>
          <w:p w14:paraId="2C96F379" w14:textId="77777777" w:rsidR="0025111F" w:rsidRDefault="0025111F" w:rsidP="00AF67F1">
            <w:pPr>
              <w:pStyle w:val="a3"/>
              <w:jc w:val="center"/>
              <w:rPr>
                <w:rStyle w:val="FontStyle207"/>
                <w:rFonts w:ascii="Times New Roman" w:eastAsia="Calibri" w:hAnsi="Times New Roman"/>
                <w:sz w:val="24"/>
                <w:szCs w:val="24"/>
              </w:rPr>
            </w:pPr>
            <w:r>
              <w:rPr>
                <w:rStyle w:val="FontStyle207"/>
                <w:rFonts w:ascii="Times New Roman" w:eastAsia="Calibri" w:hAnsi="Times New Roman"/>
                <w:sz w:val="24"/>
                <w:szCs w:val="24"/>
              </w:rPr>
              <w:t>Февраль</w:t>
            </w:r>
          </w:p>
        </w:tc>
        <w:tc>
          <w:tcPr>
            <w:tcW w:w="4394" w:type="dxa"/>
            <w:tcBorders>
              <w:top w:val="single" w:sz="4" w:space="0" w:color="auto"/>
              <w:left w:val="single" w:sz="4" w:space="0" w:color="auto"/>
              <w:bottom w:val="single" w:sz="4" w:space="0" w:color="auto"/>
              <w:right w:val="single" w:sz="4" w:space="0" w:color="auto"/>
            </w:tcBorders>
            <w:hideMark/>
          </w:tcPr>
          <w:p w14:paraId="360745B8" w14:textId="77777777" w:rsidR="0025111F" w:rsidRDefault="0025111F" w:rsidP="00212E4D">
            <w:pPr>
              <w:pStyle w:val="a3"/>
              <w:rPr>
                <w:rStyle w:val="FontStyle207"/>
                <w:rFonts w:ascii="Times New Roman" w:eastAsia="Calibri" w:hAnsi="Times New Roman"/>
                <w:sz w:val="24"/>
                <w:szCs w:val="24"/>
              </w:rPr>
            </w:pPr>
            <w:r>
              <w:rPr>
                <w:rStyle w:val="FontStyle207"/>
                <w:rFonts w:ascii="Times New Roman" w:eastAsia="Calibri" w:hAnsi="Times New Roman"/>
                <w:sz w:val="24"/>
                <w:szCs w:val="24"/>
              </w:rPr>
              <w:t>Закреплять правила безопасного поведения во время приема пищи</w:t>
            </w:r>
          </w:p>
        </w:tc>
        <w:tc>
          <w:tcPr>
            <w:tcW w:w="4111" w:type="dxa"/>
            <w:tcBorders>
              <w:top w:val="single" w:sz="4" w:space="0" w:color="auto"/>
              <w:left w:val="single" w:sz="4" w:space="0" w:color="auto"/>
              <w:bottom w:val="single" w:sz="4" w:space="0" w:color="auto"/>
              <w:right w:val="single" w:sz="4" w:space="0" w:color="auto"/>
            </w:tcBorders>
            <w:hideMark/>
          </w:tcPr>
          <w:p w14:paraId="500A78BD" w14:textId="77777777" w:rsidR="0025111F" w:rsidRDefault="0025111F" w:rsidP="00212E4D">
            <w:pPr>
              <w:pStyle w:val="a3"/>
            </w:pPr>
            <w:r>
              <w:t>Беседа:</w:t>
            </w:r>
            <w:r w:rsidR="00212E4D">
              <w:t xml:space="preserve"> </w:t>
            </w:r>
            <w:r>
              <w:t>«Правила поведения во время еды»</w:t>
            </w:r>
          </w:p>
        </w:tc>
      </w:tr>
      <w:tr w:rsidR="0025111F" w14:paraId="5FF7E3BF" w14:textId="77777777" w:rsidTr="00202B6A">
        <w:tc>
          <w:tcPr>
            <w:tcW w:w="0" w:type="auto"/>
            <w:vMerge/>
            <w:tcBorders>
              <w:top w:val="single" w:sz="4" w:space="0" w:color="auto"/>
              <w:left w:val="single" w:sz="4" w:space="0" w:color="auto"/>
              <w:bottom w:val="single" w:sz="4" w:space="0" w:color="auto"/>
              <w:right w:val="single" w:sz="4" w:space="0" w:color="auto"/>
            </w:tcBorders>
            <w:vAlign w:val="center"/>
            <w:hideMark/>
          </w:tcPr>
          <w:p w14:paraId="2F45217E" w14:textId="77777777" w:rsidR="0025111F" w:rsidRDefault="0025111F" w:rsidP="00AF67F1">
            <w:pPr>
              <w:jc w:val="center"/>
              <w:rPr>
                <w:rStyle w:val="FontStyle207"/>
                <w:rFonts w:ascii="Times New Roman" w:eastAsia="Calibri" w:hAnsi="Times New Roman"/>
                <w:sz w:val="24"/>
                <w:szCs w:val="24"/>
                <w:lang w:eastAsia="en-US"/>
              </w:rPr>
            </w:pPr>
          </w:p>
        </w:tc>
        <w:tc>
          <w:tcPr>
            <w:tcW w:w="4394" w:type="dxa"/>
            <w:tcBorders>
              <w:top w:val="single" w:sz="4" w:space="0" w:color="auto"/>
              <w:left w:val="single" w:sz="4" w:space="0" w:color="auto"/>
              <w:bottom w:val="single" w:sz="4" w:space="0" w:color="auto"/>
              <w:right w:val="single" w:sz="4" w:space="0" w:color="auto"/>
            </w:tcBorders>
            <w:hideMark/>
          </w:tcPr>
          <w:p w14:paraId="0A22BAA4" w14:textId="77777777" w:rsidR="0025111F" w:rsidRDefault="0025111F" w:rsidP="00212E4D">
            <w:pPr>
              <w:pStyle w:val="a3"/>
              <w:rPr>
                <w:rStyle w:val="FontStyle207"/>
                <w:rFonts w:ascii="Times New Roman" w:eastAsia="Calibri" w:hAnsi="Times New Roman"/>
                <w:sz w:val="24"/>
                <w:szCs w:val="24"/>
              </w:rPr>
            </w:pPr>
            <w:r>
              <w:rPr>
                <w:rStyle w:val="FontStyle207"/>
                <w:rFonts w:ascii="Times New Roman" w:eastAsia="Calibri" w:hAnsi="Times New Roman"/>
                <w:sz w:val="24"/>
                <w:szCs w:val="24"/>
              </w:rPr>
              <w:t>Учить детей правилам поведения с незнакомыми людьми дома, в магазине, на улице</w:t>
            </w:r>
          </w:p>
          <w:p w14:paraId="715ECD36" w14:textId="77777777" w:rsidR="0025111F" w:rsidRDefault="0025111F" w:rsidP="00212E4D">
            <w:pPr>
              <w:pStyle w:val="a3"/>
              <w:rPr>
                <w:rStyle w:val="FontStyle207"/>
                <w:rFonts w:ascii="Times New Roman" w:eastAsia="Calibri" w:hAnsi="Times New Roman"/>
                <w:sz w:val="24"/>
                <w:szCs w:val="24"/>
              </w:rPr>
            </w:pPr>
            <w:r>
              <w:t>Познакомить детей с различными опасными ситуациями, которые могут возникнуть при играх во дворе дома. Научить их необходимым мерам предосторожности.</w:t>
            </w:r>
          </w:p>
        </w:tc>
        <w:tc>
          <w:tcPr>
            <w:tcW w:w="4111" w:type="dxa"/>
            <w:tcBorders>
              <w:top w:val="single" w:sz="4" w:space="0" w:color="auto"/>
              <w:left w:val="single" w:sz="4" w:space="0" w:color="auto"/>
              <w:bottom w:val="single" w:sz="4" w:space="0" w:color="auto"/>
              <w:right w:val="single" w:sz="4" w:space="0" w:color="auto"/>
            </w:tcBorders>
            <w:hideMark/>
          </w:tcPr>
          <w:p w14:paraId="5CF39431" w14:textId="77777777" w:rsidR="0025111F" w:rsidRDefault="0025111F" w:rsidP="00212E4D">
            <w:pPr>
              <w:pStyle w:val="a3"/>
            </w:pPr>
            <w:r>
              <w:t>Беседы:</w:t>
            </w:r>
          </w:p>
          <w:p w14:paraId="0788F425" w14:textId="77777777" w:rsidR="0025111F" w:rsidRDefault="0025111F" w:rsidP="00212E4D">
            <w:pPr>
              <w:pStyle w:val="a3"/>
            </w:pPr>
            <w:r>
              <w:t>«Незнакомцы», «Если ты гуляешь один»</w:t>
            </w:r>
          </w:p>
          <w:p w14:paraId="2C0AE8D7" w14:textId="77777777" w:rsidR="0025111F" w:rsidRDefault="0025111F" w:rsidP="00212E4D">
            <w:pPr>
              <w:pStyle w:val="a3"/>
            </w:pPr>
            <w:r>
              <w:t>Рассматривание иллюстраций</w:t>
            </w:r>
          </w:p>
          <w:p w14:paraId="399338D4" w14:textId="77777777" w:rsidR="0025111F" w:rsidRDefault="0025111F" w:rsidP="00212E4D">
            <w:pPr>
              <w:pStyle w:val="a3"/>
            </w:pPr>
            <w:r>
              <w:t>Обыгрывание ситуаций</w:t>
            </w:r>
          </w:p>
        </w:tc>
      </w:tr>
      <w:tr w:rsidR="0025111F" w14:paraId="6C6A1C19" w14:textId="77777777" w:rsidTr="00202B6A">
        <w:trPr>
          <w:trHeight w:val="7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E90235" w14:textId="77777777" w:rsidR="0025111F" w:rsidRDefault="0025111F" w:rsidP="00AF67F1">
            <w:pPr>
              <w:jc w:val="center"/>
              <w:rPr>
                <w:rStyle w:val="FontStyle207"/>
                <w:rFonts w:ascii="Times New Roman" w:eastAsia="Calibri" w:hAnsi="Times New Roman"/>
                <w:sz w:val="24"/>
                <w:szCs w:val="24"/>
                <w:lang w:eastAsia="en-US"/>
              </w:rPr>
            </w:pPr>
          </w:p>
        </w:tc>
        <w:tc>
          <w:tcPr>
            <w:tcW w:w="4394" w:type="dxa"/>
            <w:tcBorders>
              <w:top w:val="single" w:sz="4" w:space="0" w:color="auto"/>
              <w:left w:val="single" w:sz="4" w:space="0" w:color="auto"/>
              <w:bottom w:val="single" w:sz="4" w:space="0" w:color="auto"/>
              <w:right w:val="single" w:sz="4" w:space="0" w:color="auto"/>
            </w:tcBorders>
          </w:tcPr>
          <w:p w14:paraId="5D0693B4" w14:textId="77777777" w:rsidR="0025111F" w:rsidRDefault="0025111F" w:rsidP="00212E4D">
            <w:pPr>
              <w:pStyle w:val="a3"/>
            </w:pPr>
            <w:r>
              <w:t>Учить дете</w:t>
            </w:r>
            <w:r w:rsidR="00212E4D">
              <w:t xml:space="preserve">й соблюдать правила безопасного </w:t>
            </w:r>
            <w:r>
              <w:t>поведения на участке д/с.</w:t>
            </w:r>
          </w:p>
          <w:p w14:paraId="605D422C" w14:textId="77777777" w:rsidR="0025111F" w:rsidRDefault="0025111F" w:rsidP="00212E4D">
            <w:pPr>
              <w:pStyle w:val="a3"/>
            </w:pPr>
            <w:r>
              <w:t>Знать границы своего участка; напомнить об опасностях, которые подстерегают их на участке.</w:t>
            </w:r>
          </w:p>
          <w:p w14:paraId="74C06D65" w14:textId="77777777" w:rsidR="0025111F" w:rsidRDefault="0025111F" w:rsidP="00212E4D">
            <w:pPr>
              <w:pStyle w:val="a3"/>
            </w:pPr>
            <w:r>
              <w:t xml:space="preserve">Продолжать </w:t>
            </w:r>
            <w:r w:rsidR="00F22728">
              <w:t>учить детей</w:t>
            </w:r>
            <w:r>
              <w:t xml:space="preserve"> правилам безопасного </w:t>
            </w:r>
            <w:r w:rsidR="00F22728">
              <w:t>передвижения по</w:t>
            </w:r>
            <w:r>
              <w:t xml:space="preserve"> детскому саду.</w:t>
            </w:r>
          </w:p>
          <w:p w14:paraId="1531AC9C" w14:textId="77777777" w:rsidR="0025111F" w:rsidRDefault="0025111F" w:rsidP="00212E4D">
            <w:pPr>
              <w:pStyle w:val="a3"/>
            </w:pPr>
            <w:r>
              <w:t xml:space="preserve">Воспитывать выдержку, желание осознанно правильно вести себя </w:t>
            </w:r>
            <w:r w:rsidR="00F22728">
              <w:t>в помещении</w:t>
            </w:r>
            <w:r>
              <w:t xml:space="preserve"> д/с.</w:t>
            </w:r>
          </w:p>
          <w:p w14:paraId="2DB7AC52" w14:textId="77777777" w:rsidR="0025111F" w:rsidRDefault="0025111F" w:rsidP="00212E4D">
            <w:pPr>
              <w:pStyle w:val="a3"/>
            </w:pPr>
            <w:r>
              <w:t>Познакомить детей с назначением спичек и других огнеопасных предметов в жизни человека.</w:t>
            </w:r>
          </w:p>
          <w:p w14:paraId="7A5AA2D9" w14:textId="77777777" w:rsidR="0025111F" w:rsidRDefault="0025111F" w:rsidP="00202B6A">
            <w:pPr>
              <w:pStyle w:val="a3"/>
            </w:pPr>
            <w:r>
              <w:t>Формировать представление об их опасности.</w:t>
            </w:r>
          </w:p>
          <w:p w14:paraId="02264F9A" w14:textId="77777777" w:rsidR="0025111F" w:rsidRDefault="0025111F" w:rsidP="00212E4D">
            <w:pPr>
              <w:pStyle w:val="a3"/>
              <w:rPr>
                <w:rStyle w:val="FontStyle207"/>
                <w:rFonts w:ascii="Times New Roman" w:eastAsia="Calibri" w:hAnsi="Times New Roman"/>
                <w:sz w:val="24"/>
                <w:szCs w:val="24"/>
              </w:rPr>
            </w:pPr>
            <w:r>
              <w:t>Учить правильному поведению во время бытового пожара.</w:t>
            </w:r>
          </w:p>
        </w:tc>
        <w:tc>
          <w:tcPr>
            <w:tcW w:w="4111" w:type="dxa"/>
            <w:tcBorders>
              <w:top w:val="single" w:sz="4" w:space="0" w:color="auto"/>
              <w:left w:val="single" w:sz="4" w:space="0" w:color="auto"/>
              <w:bottom w:val="single" w:sz="4" w:space="0" w:color="auto"/>
              <w:right w:val="single" w:sz="4" w:space="0" w:color="auto"/>
            </w:tcBorders>
          </w:tcPr>
          <w:p w14:paraId="12C888A9" w14:textId="77777777" w:rsidR="0025111F" w:rsidRDefault="0025111F" w:rsidP="00AF67F1">
            <w:pPr>
              <w:pStyle w:val="a3"/>
              <w:jc w:val="center"/>
            </w:pPr>
            <w:r>
              <w:t>Беседы:</w:t>
            </w:r>
          </w:p>
          <w:p w14:paraId="322F7A56" w14:textId="77777777" w:rsidR="0025111F" w:rsidRDefault="0025111F" w:rsidP="00AF67F1">
            <w:pPr>
              <w:pStyle w:val="a3"/>
              <w:jc w:val="center"/>
            </w:pPr>
            <w:r>
              <w:t>«</w:t>
            </w:r>
            <w:r>
              <w:rPr>
                <w:color w:val="000000"/>
              </w:rPr>
              <w:t>Правила</w:t>
            </w:r>
            <w:r>
              <w:t xml:space="preserve"> поведения на участке д/сада во время прогулки»</w:t>
            </w:r>
          </w:p>
          <w:p w14:paraId="627515E6" w14:textId="77777777" w:rsidR="0025111F" w:rsidRDefault="0025111F" w:rsidP="00AF67F1">
            <w:pPr>
              <w:pStyle w:val="a3"/>
              <w:jc w:val="center"/>
            </w:pPr>
          </w:p>
          <w:p w14:paraId="40D5FE88" w14:textId="77777777" w:rsidR="0025111F" w:rsidRDefault="0025111F" w:rsidP="00AF67F1">
            <w:pPr>
              <w:pStyle w:val="a3"/>
              <w:jc w:val="center"/>
            </w:pPr>
          </w:p>
          <w:p w14:paraId="6C928969" w14:textId="77777777" w:rsidR="0025111F" w:rsidRDefault="0025111F" w:rsidP="00212E4D">
            <w:pPr>
              <w:pStyle w:val="a3"/>
            </w:pPr>
            <w:r>
              <w:t>«Передвигаемся по детскому саду»</w:t>
            </w:r>
          </w:p>
          <w:p w14:paraId="4CAE7176" w14:textId="77777777" w:rsidR="0025111F" w:rsidRDefault="0025111F" w:rsidP="00AF67F1">
            <w:pPr>
              <w:pStyle w:val="a3"/>
              <w:jc w:val="center"/>
            </w:pPr>
          </w:p>
          <w:p w14:paraId="5B43A07F" w14:textId="77777777" w:rsidR="0025111F" w:rsidRDefault="0025111F" w:rsidP="00AF67F1">
            <w:pPr>
              <w:jc w:val="center"/>
            </w:pPr>
          </w:p>
          <w:p w14:paraId="4C70FFCD" w14:textId="77777777" w:rsidR="0025111F" w:rsidRDefault="0025111F" w:rsidP="00AF67F1">
            <w:pPr>
              <w:jc w:val="center"/>
            </w:pPr>
          </w:p>
          <w:p w14:paraId="2612493F" w14:textId="77777777" w:rsidR="0025111F" w:rsidRDefault="0025111F" w:rsidP="00AF67F1">
            <w:pPr>
              <w:jc w:val="center"/>
            </w:pPr>
          </w:p>
          <w:p w14:paraId="2690AD56" w14:textId="77777777" w:rsidR="0025111F" w:rsidRDefault="0025111F" w:rsidP="00AF67F1">
            <w:pPr>
              <w:jc w:val="center"/>
            </w:pPr>
          </w:p>
          <w:p w14:paraId="17567F9B" w14:textId="77777777" w:rsidR="0025111F" w:rsidRDefault="0025111F" w:rsidP="00AF67F1">
            <w:pPr>
              <w:spacing w:after="120"/>
              <w:jc w:val="center"/>
              <w:rPr>
                <w:lang w:eastAsia="en-US"/>
              </w:rPr>
            </w:pPr>
            <w:r>
              <w:t>«Спички детям не игрушка»</w:t>
            </w:r>
          </w:p>
        </w:tc>
      </w:tr>
    </w:tbl>
    <w:p w14:paraId="3DC4CD2A" w14:textId="77777777" w:rsidR="0025111F" w:rsidRDefault="0025111F" w:rsidP="0025111F">
      <w:pPr>
        <w:jc w:val="center"/>
        <w:rPr>
          <w:rFonts w:ascii="Arial Narrow" w:hAnsi="Arial Narrow"/>
          <w:b/>
          <w:lang w:eastAsia="en-US"/>
        </w:rPr>
      </w:pPr>
    </w:p>
    <w:p w14:paraId="41FF9541" w14:textId="77777777" w:rsidR="0025111F" w:rsidRPr="00202B6A" w:rsidRDefault="00202B6A" w:rsidP="00202B6A">
      <w:pPr>
        <w:rPr>
          <w:rStyle w:val="FontStyle227"/>
          <w:rFonts w:ascii="Times New Roman" w:hAnsi="Times New Roman" w:cs="Times New Roman"/>
          <w:b w:val="0"/>
          <w:bCs w:val="0"/>
          <w:sz w:val="24"/>
          <w:szCs w:val="24"/>
        </w:rPr>
      </w:pPr>
      <w:r>
        <w:t>март – апрель</w:t>
      </w:r>
      <w:r w:rsidR="0025111F">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2"/>
        <w:gridCol w:w="3988"/>
        <w:gridCol w:w="4536"/>
      </w:tblGrid>
      <w:tr w:rsidR="0025111F" w14:paraId="741D2AB7" w14:textId="77777777" w:rsidTr="00202B6A">
        <w:tc>
          <w:tcPr>
            <w:tcW w:w="1082" w:type="dxa"/>
            <w:tcBorders>
              <w:top w:val="single" w:sz="4" w:space="0" w:color="auto"/>
              <w:left w:val="single" w:sz="4" w:space="0" w:color="auto"/>
              <w:bottom w:val="single" w:sz="4" w:space="0" w:color="auto"/>
              <w:right w:val="single" w:sz="4" w:space="0" w:color="auto"/>
            </w:tcBorders>
            <w:hideMark/>
          </w:tcPr>
          <w:p w14:paraId="050DC605" w14:textId="77777777" w:rsidR="0025111F" w:rsidRDefault="0025111F" w:rsidP="00AF67F1">
            <w:pPr>
              <w:pStyle w:val="a3"/>
              <w:jc w:val="center"/>
              <w:rPr>
                <w:rStyle w:val="FontStyle207"/>
                <w:rFonts w:ascii="Times New Roman" w:eastAsia="Calibri" w:hAnsi="Times New Roman"/>
                <w:sz w:val="24"/>
                <w:szCs w:val="24"/>
              </w:rPr>
            </w:pPr>
            <w:r>
              <w:rPr>
                <w:rStyle w:val="FontStyle207"/>
                <w:rFonts w:ascii="Times New Roman" w:eastAsia="Calibri" w:hAnsi="Times New Roman"/>
                <w:sz w:val="24"/>
                <w:szCs w:val="24"/>
              </w:rPr>
              <w:t>Месяц</w:t>
            </w:r>
          </w:p>
        </w:tc>
        <w:tc>
          <w:tcPr>
            <w:tcW w:w="3988" w:type="dxa"/>
            <w:tcBorders>
              <w:top w:val="single" w:sz="4" w:space="0" w:color="auto"/>
              <w:left w:val="single" w:sz="4" w:space="0" w:color="auto"/>
              <w:bottom w:val="single" w:sz="4" w:space="0" w:color="auto"/>
              <w:right w:val="single" w:sz="4" w:space="0" w:color="auto"/>
            </w:tcBorders>
            <w:hideMark/>
          </w:tcPr>
          <w:p w14:paraId="7C725467" w14:textId="77777777" w:rsidR="0025111F" w:rsidRDefault="0025111F" w:rsidP="00AF67F1">
            <w:pPr>
              <w:pStyle w:val="a3"/>
              <w:jc w:val="center"/>
              <w:rPr>
                <w:rStyle w:val="FontStyle207"/>
                <w:rFonts w:ascii="Times New Roman" w:eastAsia="Calibri" w:hAnsi="Times New Roman"/>
                <w:sz w:val="24"/>
                <w:szCs w:val="24"/>
              </w:rPr>
            </w:pPr>
            <w:r>
              <w:rPr>
                <w:rStyle w:val="FontStyle207"/>
                <w:rFonts w:ascii="Times New Roman" w:eastAsia="Calibri" w:hAnsi="Times New Roman"/>
                <w:sz w:val="24"/>
                <w:szCs w:val="24"/>
              </w:rPr>
              <w:t>Задачи</w:t>
            </w:r>
          </w:p>
        </w:tc>
        <w:tc>
          <w:tcPr>
            <w:tcW w:w="4536" w:type="dxa"/>
            <w:tcBorders>
              <w:top w:val="single" w:sz="4" w:space="0" w:color="auto"/>
              <w:left w:val="single" w:sz="4" w:space="0" w:color="auto"/>
              <w:bottom w:val="single" w:sz="4" w:space="0" w:color="auto"/>
              <w:right w:val="single" w:sz="4" w:space="0" w:color="auto"/>
            </w:tcBorders>
            <w:hideMark/>
          </w:tcPr>
          <w:p w14:paraId="491CE229" w14:textId="77777777" w:rsidR="0025111F" w:rsidRDefault="0025111F" w:rsidP="00AF67F1">
            <w:pPr>
              <w:pStyle w:val="a3"/>
              <w:jc w:val="center"/>
              <w:rPr>
                <w:rStyle w:val="FontStyle207"/>
                <w:rFonts w:ascii="Times New Roman" w:eastAsia="Calibri" w:hAnsi="Times New Roman"/>
                <w:sz w:val="24"/>
                <w:szCs w:val="24"/>
              </w:rPr>
            </w:pPr>
            <w:r>
              <w:rPr>
                <w:rStyle w:val="FontStyle207"/>
                <w:rFonts w:ascii="Times New Roman" w:eastAsia="Calibri" w:hAnsi="Times New Roman"/>
                <w:sz w:val="24"/>
                <w:szCs w:val="24"/>
              </w:rPr>
              <w:t>Содержание совместной деятельности</w:t>
            </w:r>
          </w:p>
        </w:tc>
      </w:tr>
      <w:tr w:rsidR="0025111F" w14:paraId="15B3A154" w14:textId="77777777" w:rsidTr="00202B6A">
        <w:trPr>
          <w:trHeight w:val="1402"/>
        </w:trPr>
        <w:tc>
          <w:tcPr>
            <w:tcW w:w="1082" w:type="dxa"/>
            <w:tcBorders>
              <w:top w:val="single" w:sz="4" w:space="0" w:color="auto"/>
              <w:left w:val="single" w:sz="4" w:space="0" w:color="auto"/>
              <w:bottom w:val="single" w:sz="4" w:space="0" w:color="auto"/>
              <w:right w:val="single" w:sz="4" w:space="0" w:color="auto"/>
            </w:tcBorders>
          </w:tcPr>
          <w:p w14:paraId="1DFC96EF" w14:textId="77777777" w:rsidR="0025111F" w:rsidRDefault="0025111F" w:rsidP="00212E4D">
            <w:pPr>
              <w:pStyle w:val="a3"/>
              <w:rPr>
                <w:rStyle w:val="FontStyle207"/>
                <w:rFonts w:ascii="Times New Roman" w:eastAsia="Calibri" w:hAnsi="Times New Roman"/>
                <w:sz w:val="24"/>
                <w:szCs w:val="24"/>
              </w:rPr>
            </w:pPr>
            <w:r>
              <w:rPr>
                <w:rStyle w:val="FontStyle207"/>
                <w:rFonts w:ascii="Times New Roman" w:eastAsia="Calibri" w:hAnsi="Times New Roman"/>
                <w:sz w:val="24"/>
                <w:szCs w:val="24"/>
              </w:rPr>
              <w:t>Март</w:t>
            </w:r>
          </w:p>
        </w:tc>
        <w:tc>
          <w:tcPr>
            <w:tcW w:w="3988" w:type="dxa"/>
            <w:tcBorders>
              <w:top w:val="single" w:sz="4" w:space="0" w:color="auto"/>
              <w:left w:val="single" w:sz="4" w:space="0" w:color="auto"/>
              <w:bottom w:val="single" w:sz="4" w:space="0" w:color="auto"/>
              <w:right w:val="single" w:sz="4" w:space="0" w:color="auto"/>
            </w:tcBorders>
          </w:tcPr>
          <w:p w14:paraId="7E370A64" w14:textId="77777777" w:rsidR="0025111F" w:rsidRDefault="0025111F" w:rsidP="00212E4D">
            <w:pPr>
              <w:pStyle w:val="a3"/>
            </w:pPr>
            <w:r>
              <w:t>Воспитывать культуру поведения в быту с опасными предметами</w:t>
            </w:r>
          </w:p>
          <w:p w14:paraId="209687AE" w14:textId="77777777" w:rsidR="0025111F" w:rsidRDefault="0025111F" w:rsidP="00AF67F1">
            <w:pPr>
              <w:pStyle w:val="a3"/>
              <w:jc w:val="center"/>
              <w:rPr>
                <w:rStyle w:val="FontStyle207"/>
                <w:rFonts w:ascii="Times New Roman" w:eastAsia="Calibri"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49DFE0AC" w14:textId="77777777" w:rsidR="0025111F" w:rsidRDefault="0025111F" w:rsidP="00212E4D">
            <w:pPr>
              <w:pStyle w:val="a3"/>
            </w:pPr>
            <w:r>
              <w:t>Беседы:</w:t>
            </w:r>
          </w:p>
          <w:p w14:paraId="2CBB04BF" w14:textId="77777777" w:rsidR="0025111F" w:rsidRDefault="0025111F" w:rsidP="00212E4D">
            <w:pPr>
              <w:pStyle w:val="a3"/>
            </w:pPr>
            <w:r>
              <w:t>«Домашние помощники человека, правила обращения с электроприборами»</w:t>
            </w:r>
          </w:p>
          <w:p w14:paraId="1DB1DA32" w14:textId="77777777" w:rsidR="0025111F" w:rsidRDefault="0025111F" w:rsidP="00212E4D">
            <w:pPr>
              <w:pStyle w:val="a3"/>
            </w:pPr>
            <w:r>
              <w:t>«Правила пожарной безопасности»</w:t>
            </w:r>
          </w:p>
          <w:p w14:paraId="4B0C7C97" w14:textId="77777777" w:rsidR="0025111F" w:rsidRDefault="0025111F" w:rsidP="00212E4D">
            <w:pPr>
              <w:pStyle w:val="a3"/>
            </w:pPr>
            <w:r>
              <w:t>«Огонь – результат беспечности людей. Чего нельзя делать, чтобы не возник пожар?»</w:t>
            </w:r>
          </w:p>
          <w:p w14:paraId="3914912F" w14:textId="77777777" w:rsidR="0025111F" w:rsidRDefault="0025111F" w:rsidP="00212E4D">
            <w:pPr>
              <w:pStyle w:val="a3"/>
            </w:pPr>
            <w:r>
              <w:t>Дидактическая игра: «Можно – нельзя»</w:t>
            </w:r>
          </w:p>
          <w:p w14:paraId="65129A3A" w14:textId="77777777" w:rsidR="0025111F" w:rsidRDefault="0025111F" w:rsidP="00212E4D">
            <w:pPr>
              <w:pStyle w:val="a3"/>
            </w:pPr>
            <w:r>
              <w:t>Чтение:</w:t>
            </w:r>
            <w:r w:rsidR="00212E4D">
              <w:t xml:space="preserve"> </w:t>
            </w:r>
            <w:r>
              <w:t>С. Маршак «Пожар»</w:t>
            </w:r>
          </w:p>
        </w:tc>
      </w:tr>
      <w:tr w:rsidR="0025111F" w14:paraId="51103C8D" w14:textId="77777777" w:rsidTr="00202B6A">
        <w:trPr>
          <w:trHeight w:val="571"/>
        </w:trPr>
        <w:tc>
          <w:tcPr>
            <w:tcW w:w="1082" w:type="dxa"/>
            <w:tcBorders>
              <w:top w:val="single" w:sz="4" w:space="0" w:color="auto"/>
              <w:left w:val="single" w:sz="4" w:space="0" w:color="auto"/>
              <w:bottom w:val="single" w:sz="4" w:space="0" w:color="auto"/>
              <w:right w:val="single" w:sz="4" w:space="0" w:color="auto"/>
            </w:tcBorders>
          </w:tcPr>
          <w:p w14:paraId="2740C977" w14:textId="77777777" w:rsidR="0025111F" w:rsidRDefault="0025111F" w:rsidP="00212E4D">
            <w:pPr>
              <w:pStyle w:val="a3"/>
              <w:rPr>
                <w:rStyle w:val="FontStyle207"/>
                <w:rFonts w:ascii="Times New Roman" w:eastAsia="Calibri" w:hAnsi="Times New Roman"/>
                <w:sz w:val="24"/>
                <w:szCs w:val="24"/>
              </w:rPr>
            </w:pPr>
            <w:r>
              <w:rPr>
                <w:rStyle w:val="FontStyle207"/>
                <w:rFonts w:ascii="Times New Roman" w:eastAsia="Calibri" w:hAnsi="Times New Roman"/>
                <w:sz w:val="24"/>
                <w:szCs w:val="24"/>
              </w:rPr>
              <w:t>Апрель</w:t>
            </w:r>
          </w:p>
        </w:tc>
        <w:tc>
          <w:tcPr>
            <w:tcW w:w="3988" w:type="dxa"/>
            <w:tcBorders>
              <w:top w:val="single" w:sz="4" w:space="0" w:color="auto"/>
              <w:left w:val="single" w:sz="4" w:space="0" w:color="auto"/>
              <w:bottom w:val="single" w:sz="4" w:space="0" w:color="auto"/>
              <w:right w:val="single" w:sz="4" w:space="0" w:color="auto"/>
            </w:tcBorders>
            <w:hideMark/>
          </w:tcPr>
          <w:p w14:paraId="7B7DABAD" w14:textId="77777777" w:rsidR="0025111F" w:rsidRDefault="0025111F" w:rsidP="00212E4D">
            <w:pPr>
              <w:pStyle w:val="a3"/>
            </w:pPr>
            <w:r>
              <w:t xml:space="preserve">Формировать </w:t>
            </w:r>
            <w:r w:rsidR="00F22728">
              <w:t>представления о</w:t>
            </w:r>
            <w:r>
              <w:t xml:space="preserve"> том, как образуются сосульки, что сосульки могут быть опасны для человека.</w:t>
            </w:r>
          </w:p>
          <w:p w14:paraId="1F2FF6B3" w14:textId="77777777" w:rsidR="0025111F" w:rsidRDefault="0025111F" w:rsidP="00212E4D">
            <w:pPr>
              <w:pStyle w:val="a3"/>
              <w:rPr>
                <w:rStyle w:val="FontStyle207"/>
                <w:rFonts w:ascii="Times New Roman" w:eastAsia="Calibri" w:hAnsi="Times New Roman"/>
                <w:sz w:val="24"/>
                <w:szCs w:val="24"/>
              </w:rPr>
            </w:pPr>
            <w:r>
              <w:t>Учить детей  предвидеть опасность, и формировать навыки безопасного поведения на улице в весенний период</w:t>
            </w:r>
          </w:p>
        </w:tc>
        <w:tc>
          <w:tcPr>
            <w:tcW w:w="4536" w:type="dxa"/>
            <w:tcBorders>
              <w:top w:val="single" w:sz="4" w:space="0" w:color="auto"/>
              <w:left w:val="single" w:sz="4" w:space="0" w:color="auto"/>
              <w:bottom w:val="single" w:sz="4" w:space="0" w:color="auto"/>
              <w:right w:val="single" w:sz="4" w:space="0" w:color="auto"/>
            </w:tcBorders>
          </w:tcPr>
          <w:p w14:paraId="0E17E568" w14:textId="77777777" w:rsidR="0025111F" w:rsidRDefault="0025111F" w:rsidP="00212E4D">
            <w:pPr>
              <w:pStyle w:val="a3"/>
            </w:pPr>
            <w:r>
              <w:t>Наблюдение за сосульками</w:t>
            </w:r>
          </w:p>
          <w:p w14:paraId="45C878FC" w14:textId="77777777" w:rsidR="0025111F" w:rsidRDefault="0025111F" w:rsidP="00212E4D">
            <w:pPr>
              <w:pStyle w:val="a3"/>
            </w:pPr>
            <w:r>
              <w:t>Беседа: «Осторожно, сосульки!»</w:t>
            </w:r>
          </w:p>
          <w:p w14:paraId="36D629D9" w14:textId="77777777" w:rsidR="0025111F" w:rsidRDefault="0025111F" w:rsidP="00AF67F1">
            <w:pPr>
              <w:pStyle w:val="a3"/>
              <w:jc w:val="center"/>
            </w:pPr>
          </w:p>
        </w:tc>
      </w:tr>
      <w:tr w:rsidR="0025111F" w14:paraId="19985190" w14:textId="77777777" w:rsidTr="00202B6A">
        <w:trPr>
          <w:trHeight w:val="587"/>
        </w:trPr>
        <w:tc>
          <w:tcPr>
            <w:tcW w:w="1082" w:type="dxa"/>
            <w:vMerge w:val="restart"/>
            <w:tcBorders>
              <w:top w:val="single" w:sz="4" w:space="0" w:color="auto"/>
              <w:left w:val="single" w:sz="4" w:space="0" w:color="auto"/>
              <w:bottom w:val="single" w:sz="4" w:space="0" w:color="auto"/>
              <w:right w:val="single" w:sz="4" w:space="0" w:color="auto"/>
            </w:tcBorders>
          </w:tcPr>
          <w:p w14:paraId="76EFDB70" w14:textId="77777777" w:rsidR="0025111F" w:rsidRDefault="0025111F" w:rsidP="00AF67F1">
            <w:pPr>
              <w:pStyle w:val="a3"/>
              <w:jc w:val="center"/>
              <w:rPr>
                <w:rStyle w:val="FontStyle207"/>
                <w:rFonts w:ascii="Times New Roman" w:eastAsia="Calibri" w:hAnsi="Times New Roman"/>
                <w:sz w:val="24"/>
                <w:szCs w:val="24"/>
              </w:rPr>
            </w:pPr>
          </w:p>
          <w:p w14:paraId="6AC25F4E" w14:textId="77777777" w:rsidR="0025111F" w:rsidRDefault="0025111F" w:rsidP="00AF67F1">
            <w:pPr>
              <w:pStyle w:val="a3"/>
              <w:jc w:val="center"/>
              <w:rPr>
                <w:rStyle w:val="FontStyle207"/>
                <w:rFonts w:ascii="Times New Roman" w:eastAsia="Calibri" w:hAnsi="Times New Roman"/>
                <w:sz w:val="24"/>
                <w:szCs w:val="24"/>
              </w:rPr>
            </w:pPr>
            <w:r>
              <w:rPr>
                <w:rStyle w:val="FontStyle207"/>
                <w:rFonts w:ascii="Times New Roman" w:eastAsia="Calibri" w:hAnsi="Times New Roman"/>
                <w:sz w:val="24"/>
                <w:szCs w:val="24"/>
              </w:rPr>
              <w:t>Май</w:t>
            </w:r>
          </w:p>
        </w:tc>
        <w:tc>
          <w:tcPr>
            <w:tcW w:w="3988" w:type="dxa"/>
            <w:tcBorders>
              <w:top w:val="single" w:sz="4" w:space="0" w:color="auto"/>
              <w:left w:val="single" w:sz="4" w:space="0" w:color="auto"/>
              <w:bottom w:val="single" w:sz="4" w:space="0" w:color="auto"/>
              <w:right w:val="single" w:sz="4" w:space="0" w:color="auto"/>
            </w:tcBorders>
          </w:tcPr>
          <w:p w14:paraId="3DCF2AD9" w14:textId="77777777" w:rsidR="0025111F" w:rsidRDefault="0025111F" w:rsidP="00212E4D">
            <w:pPr>
              <w:pStyle w:val="Style11"/>
              <w:widowControl/>
              <w:spacing w:line="240" w:lineRule="auto"/>
              <w:ind w:firstLine="0"/>
              <w:rPr>
                <w:rStyle w:val="FontStyle207"/>
                <w:rFonts w:ascii="Times New Roman" w:eastAsia="Calibri" w:hAnsi="Times New Roman"/>
                <w:sz w:val="24"/>
                <w:szCs w:val="24"/>
              </w:rPr>
            </w:pPr>
            <w:r>
              <w:rPr>
                <w:rStyle w:val="FontStyle207"/>
                <w:rFonts w:ascii="Times New Roman" w:eastAsia="Calibri" w:hAnsi="Times New Roman"/>
                <w:sz w:val="24"/>
                <w:szCs w:val="24"/>
              </w:rPr>
              <w:t>Продолжать знакомить с культурой поведения на улице, с правилами поведения в критической ситуации.</w:t>
            </w:r>
          </w:p>
          <w:p w14:paraId="4FAB95CE" w14:textId="77777777" w:rsidR="0025111F" w:rsidRDefault="0025111F" w:rsidP="00212E4D">
            <w:pPr>
              <w:pStyle w:val="a3"/>
              <w:rPr>
                <w:rStyle w:val="FontStyle207"/>
                <w:rFonts w:ascii="Times New Roman" w:eastAsia="Calibri" w:hAnsi="Times New Roman"/>
                <w:sz w:val="24"/>
                <w:szCs w:val="24"/>
              </w:rPr>
            </w:pPr>
            <w:r>
              <w:rPr>
                <w:rStyle w:val="FontStyle207"/>
                <w:rFonts w:ascii="Times New Roman" w:eastAsia="Calibri" w:hAnsi="Times New Roman"/>
                <w:sz w:val="24"/>
                <w:szCs w:val="24"/>
              </w:rPr>
              <w:t xml:space="preserve">Продолжать учить детей правилам поведения с незнакомыми людьми  </w:t>
            </w:r>
            <w:r w:rsidR="00F22728">
              <w:rPr>
                <w:rStyle w:val="FontStyle207"/>
                <w:rFonts w:ascii="Times New Roman" w:eastAsia="Calibri" w:hAnsi="Times New Roman"/>
                <w:sz w:val="24"/>
                <w:szCs w:val="24"/>
              </w:rPr>
              <w:t>на улице</w:t>
            </w:r>
            <w:r>
              <w:rPr>
                <w:rStyle w:val="FontStyle207"/>
                <w:rFonts w:ascii="Times New Roman" w:eastAsia="Calibri" w:hAnsi="Times New Roman"/>
                <w:sz w:val="24"/>
                <w:szCs w:val="24"/>
              </w:rPr>
              <w:t>.</w:t>
            </w:r>
          </w:p>
        </w:tc>
        <w:tc>
          <w:tcPr>
            <w:tcW w:w="4536" w:type="dxa"/>
            <w:tcBorders>
              <w:top w:val="single" w:sz="4" w:space="0" w:color="auto"/>
              <w:left w:val="single" w:sz="4" w:space="0" w:color="auto"/>
              <w:bottom w:val="single" w:sz="4" w:space="0" w:color="auto"/>
              <w:right w:val="single" w:sz="4" w:space="0" w:color="auto"/>
            </w:tcBorders>
            <w:hideMark/>
          </w:tcPr>
          <w:p w14:paraId="049EEAEA" w14:textId="77777777" w:rsidR="0025111F" w:rsidRDefault="0025111F" w:rsidP="00212E4D">
            <w:pPr>
              <w:pStyle w:val="a3"/>
            </w:pPr>
            <w:r>
              <w:t>Беседа: «Если ты потерялся на улице»</w:t>
            </w:r>
          </w:p>
          <w:p w14:paraId="5FA6B5C6" w14:textId="77777777" w:rsidR="0025111F" w:rsidRDefault="0025111F" w:rsidP="00212E4D">
            <w:pPr>
              <w:pStyle w:val="a3"/>
            </w:pPr>
            <w:r>
              <w:rPr>
                <w:rStyle w:val="submenu-table"/>
                <w:bCs/>
              </w:rPr>
              <w:t>Безопасность возле дома</w:t>
            </w:r>
            <w:r>
              <w:t>: колодцы, ямы, доски с гвоздями, игры на стройке, опасность высоты, крыши, лестничные пролеты и др.</w:t>
            </w:r>
          </w:p>
        </w:tc>
      </w:tr>
      <w:tr w:rsidR="0025111F" w14:paraId="37B87DAB" w14:textId="77777777" w:rsidTr="00202B6A">
        <w:trPr>
          <w:trHeight w:val="2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7DB29F" w14:textId="77777777" w:rsidR="0025111F" w:rsidRDefault="0025111F" w:rsidP="00AF67F1">
            <w:pPr>
              <w:jc w:val="center"/>
              <w:rPr>
                <w:rStyle w:val="FontStyle207"/>
                <w:rFonts w:ascii="Times New Roman" w:eastAsia="Calibri" w:hAnsi="Times New Roman"/>
                <w:sz w:val="24"/>
                <w:szCs w:val="24"/>
                <w:lang w:eastAsia="en-US"/>
              </w:rPr>
            </w:pPr>
          </w:p>
        </w:tc>
        <w:tc>
          <w:tcPr>
            <w:tcW w:w="3988" w:type="dxa"/>
            <w:tcBorders>
              <w:top w:val="single" w:sz="4" w:space="0" w:color="auto"/>
              <w:left w:val="single" w:sz="4" w:space="0" w:color="auto"/>
              <w:bottom w:val="single" w:sz="4" w:space="0" w:color="auto"/>
              <w:right w:val="single" w:sz="4" w:space="0" w:color="auto"/>
            </w:tcBorders>
            <w:hideMark/>
          </w:tcPr>
          <w:p w14:paraId="083A1ECF" w14:textId="77777777" w:rsidR="0025111F" w:rsidRDefault="0025111F" w:rsidP="00212E4D">
            <w:pPr>
              <w:pStyle w:val="Style11"/>
              <w:widowControl/>
              <w:spacing w:line="240" w:lineRule="auto"/>
              <w:ind w:firstLine="0"/>
              <w:rPr>
                <w:rStyle w:val="FontStyle207"/>
                <w:rFonts w:ascii="Times New Roman" w:eastAsia="Calibri" w:hAnsi="Times New Roman"/>
                <w:sz w:val="24"/>
                <w:szCs w:val="24"/>
              </w:rPr>
            </w:pPr>
            <w:r>
              <w:rPr>
                <w:rStyle w:val="FontStyle207"/>
                <w:rFonts w:ascii="Times New Roman" w:eastAsia="Calibri" w:hAnsi="Times New Roman"/>
                <w:sz w:val="24"/>
                <w:szCs w:val="24"/>
              </w:rPr>
              <w:t>Познакомить детей с правилами поведения у водоёма.</w:t>
            </w:r>
          </w:p>
        </w:tc>
        <w:tc>
          <w:tcPr>
            <w:tcW w:w="4536" w:type="dxa"/>
            <w:tcBorders>
              <w:top w:val="single" w:sz="4" w:space="0" w:color="auto"/>
              <w:left w:val="single" w:sz="4" w:space="0" w:color="auto"/>
              <w:bottom w:val="single" w:sz="4" w:space="0" w:color="auto"/>
              <w:right w:val="single" w:sz="4" w:space="0" w:color="auto"/>
            </w:tcBorders>
            <w:hideMark/>
          </w:tcPr>
          <w:p w14:paraId="38BCA2A6" w14:textId="77777777" w:rsidR="0025111F" w:rsidRDefault="0025111F" w:rsidP="00212E4D">
            <w:pPr>
              <w:pStyle w:val="a3"/>
            </w:pPr>
            <w:r>
              <w:t>Беседа: «Правила поведения у водоёма»</w:t>
            </w:r>
          </w:p>
        </w:tc>
      </w:tr>
    </w:tbl>
    <w:p w14:paraId="3BB9C7E9" w14:textId="77777777" w:rsidR="0025111F" w:rsidRDefault="0025111F" w:rsidP="0025111F">
      <w:pPr>
        <w:pStyle w:val="Style66"/>
        <w:widowControl/>
        <w:spacing w:line="240" w:lineRule="auto"/>
        <w:ind w:firstLine="709"/>
        <w:jc w:val="center"/>
        <w:rPr>
          <w:rStyle w:val="FontStyle211"/>
          <w:rFonts w:ascii="Arial Narrow" w:hAnsi="Arial Narrow" w:cs="Times New Roman"/>
          <w:b w:val="0"/>
          <w:sz w:val="16"/>
          <w:szCs w:val="16"/>
        </w:rPr>
      </w:pPr>
    </w:p>
    <w:p w14:paraId="613717B9" w14:textId="77777777" w:rsidR="00634318" w:rsidRPr="00C4225F" w:rsidRDefault="00634318" w:rsidP="00212E4D">
      <w:pPr>
        <w:shd w:val="clear" w:color="auto" w:fill="FFFFFF"/>
        <w:rPr>
          <w:b/>
          <w:bCs/>
          <w:color w:val="000000"/>
          <w:spacing w:val="-11"/>
        </w:rPr>
      </w:pPr>
      <w:r w:rsidRPr="00C4225F">
        <w:rPr>
          <w:b/>
          <w:bCs/>
          <w:color w:val="000000"/>
          <w:spacing w:val="-11"/>
        </w:rPr>
        <w:t>Перспективный план по трудовой деятельности.</w:t>
      </w:r>
    </w:p>
    <w:p w14:paraId="19960B7F" w14:textId="77777777" w:rsidR="00634318" w:rsidRPr="00193A26" w:rsidRDefault="00634318" w:rsidP="00212E4D">
      <w:pPr>
        <w:shd w:val="clear" w:color="auto" w:fill="FFFFFF"/>
      </w:pPr>
      <w:r w:rsidRPr="00193A26">
        <w:rPr>
          <w:bCs/>
          <w:color w:val="000000"/>
          <w:spacing w:val="-11"/>
        </w:rPr>
        <w:t>Цели:</w:t>
      </w:r>
    </w:p>
    <w:p w14:paraId="2C43C135" w14:textId="77777777" w:rsidR="00634318" w:rsidRPr="00193A26" w:rsidRDefault="00634318" w:rsidP="00584001">
      <w:pPr>
        <w:widowControl w:val="0"/>
        <w:numPr>
          <w:ilvl w:val="0"/>
          <w:numId w:val="2"/>
        </w:numPr>
        <w:shd w:val="clear" w:color="auto" w:fill="FFFFFF"/>
        <w:tabs>
          <w:tab w:val="left" w:pos="1577"/>
        </w:tabs>
        <w:autoSpaceDE w:val="0"/>
        <w:autoSpaceDN w:val="0"/>
        <w:adjustRightInd w:val="0"/>
        <w:ind w:left="1577" w:hanging="365"/>
        <w:rPr>
          <w:color w:val="000000"/>
        </w:rPr>
      </w:pPr>
      <w:r w:rsidRPr="00193A26">
        <w:rPr>
          <w:color w:val="000000"/>
          <w:spacing w:val="-3"/>
        </w:rPr>
        <w:t>Формировать   навыки   самостоятельного   и   последовательного   выполнения</w:t>
      </w:r>
      <w:r w:rsidRPr="00193A26">
        <w:rPr>
          <w:color w:val="000000"/>
          <w:spacing w:val="-3"/>
        </w:rPr>
        <w:br/>
      </w:r>
      <w:r w:rsidRPr="00193A26">
        <w:rPr>
          <w:color w:val="000000"/>
          <w:spacing w:val="-5"/>
        </w:rPr>
        <w:t>трудовых действий, соблюдая целостность трудового процесса;</w:t>
      </w:r>
    </w:p>
    <w:p w14:paraId="3E57DF54" w14:textId="77777777" w:rsidR="00634318" w:rsidRPr="00193A26" w:rsidRDefault="00634318" w:rsidP="00584001">
      <w:pPr>
        <w:widowControl w:val="0"/>
        <w:numPr>
          <w:ilvl w:val="0"/>
          <w:numId w:val="2"/>
        </w:numPr>
        <w:shd w:val="clear" w:color="auto" w:fill="FFFFFF"/>
        <w:tabs>
          <w:tab w:val="left" w:pos="1577"/>
        </w:tabs>
        <w:autoSpaceDE w:val="0"/>
        <w:autoSpaceDN w:val="0"/>
        <w:adjustRightInd w:val="0"/>
        <w:ind w:left="1212"/>
        <w:rPr>
          <w:color w:val="000000"/>
        </w:rPr>
      </w:pPr>
      <w:r w:rsidRPr="00193A26">
        <w:rPr>
          <w:color w:val="000000"/>
          <w:spacing w:val="-5"/>
        </w:rPr>
        <w:t>Добиваться целенаправленности действий и своевременности выполнения их;</w:t>
      </w:r>
    </w:p>
    <w:p w14:paraId="4C1F6185" w14:textId="77777777" w:rsidR="00634318" w:rsidRPr="00193A26" w:rsidRDefault="00634318" w:rsidP="00584001">
      <w:pPr>
        <w:widowControl w:val="0"/>
        <w:numPr>
          <w:ilvl w:val="0"/>
          <w:numId w:val="2"/>
        </w:numPr>
        <w:shd w:val="clear" w:color="auto" w:fill="FFFFFF"/>
        <w:tabs>
          <w:tab w:val="left" w:pos="1577"/>
        </w:tabs>
        <w:autoSpaceDE w:val="0"/>
        <w:autoSpaceDN w:val="0"/>
        <w:adjustRightInd w:val="0"/>
        <w:spacing w:before="2"/>
        <w:ind w:left="1212"/>
        <w:rPr>
          <w:color w:val="000000"/>
        </w:rPr>
      </w:pPr>
      <w:r w:rsidRPr="00193A26">
        <w:rPr>
          <w:color w:val="000000"/>
          <w:spacing w:val="-6"/>
        </w:rPr>
        <w:t>Приучать детей к соблюдению навыков культуры труда;</w:t>
      </w:r>
    </w:p>
    <w:p w14:paraId="6AED1A82" w14:textId="77777777" w:rsidR="00634318" w:rsidRPr="00193A26" w:rsidRDefault="00634318" w:rsidP="00584001">
      <w:pPr>
        <w:widowControl w:val="0"/>
        <w:numPr>
          <w:ilvl w:val="0"/>
          <w:numId w:val="2"/>
        </w:numPr>
        <w:shd w:val="clear" w:color="auto" w:fill="FFFFFF"/>
        <w:tabs>
          <w:tab w:val="left" w:pos="1577"/>
        </w:tabs>
        <w:autoSpaceDE w:val="0"/>
        <w:autoSpaceDN w:val="0"/>
        <w:adjustRightInd w:val="0"/>
        <w:spacing w:before="5"/>
        <w:ind w:left="1212"/>
        <w:rPr>
          <w:color w:val="000000"/>
        </w:rPr>
      </w:pPr>
      <w:r w:rsidRPr="00193A26">
        <w:rPr>
          <w:color w:val="000000"/>
          <w:spacing w:val="-6"/>
        </w:rPr>
        <w:t>Воспитывать умение совместно достигать цель, стремление помогать друг другу;</w:t>
      </w:r>
    </w:p>
    <w:p w14:paraId="251EDC59" w14:textId="77777777" w:rsidR="00634318" w:rsidRPr="00193A26" w:rsidRDefault="00634318" w:rsidP="00584001">
      <w:pPr>
        <w:widowControl w:val="0"/>
        <w:numPr>
          <w:ilvl w:val="0"/>
          <w:numId w:val="2"/>
        </w:numPr>
        <w:shd w:val="clear" w:color="auto" w:fill="FFFFFF"/>
        <w:tabs>
          <w:tab w:val="left" w:pos="1577"/>
        </w:tabs>
        <w:autoSpaceDE w:val="0"/>
        <w:autoSpaceDN w:val="0"/>
        <w:adjustRightInd w:val="0"/>
        <w:spacing w:before="5"/>
        <w:ind w:left="1212"/>
        <w:rPr>
          <w:color w:val="000000"/>
        </w:rPr>
      </w:pPr>
      <w:r w:rsidRPr="00193A26">
        <w:rPr>
          <w:color w:val="000000"/>
          <w:spacing w:val="-5"/>
        </w:rPr>
        <w:t>Развивать чувство радости от выполненной работы;</w:t>
      </w:r>
    </w:p>
    <w:p w14:paraId="2BF80432" w14:textId="77777777" w:rsidR="002F3CBE" w:rsidRPr="003C0AA6" w:rsidRDefault="00634318" w:rsidP="00584001">
      <w:pPr>
        <w:widowControl w:val="0"/>
        <w:numPr>
          <w:ilvl w:val="0"/>
          <w:numId w:val="2"/>
        </w:numPr>
        <w:shd w:val="clear" w:color="auto" w:fill="FFFFFF"/>
        <w:tabs>
          <w:tab w:val="left" w:pos="1577"/>
        </w:tabs>
        <w:autoSpaceDE w:val="0"/>
        <w:autoSpaceDN w:val="0"/>
        <w:adjustRightInd w:val="0"/>
        <w:ind w:left="1212"/>
        <w:rPr>
          <w:color w:val="000000"/>
        </w:rPr>
      </w:pPr>
      <w:r w:rsidRPr="00193A26">
        <w:rPr>
          <w:color w:val="000000"/>
          <w:spacing w:val="-6"/>
        </w:rPr>
        <w:t>Закреплять стремление детей включаться в труд по собственной инициативе.</w:t>
      </w:r>
    </w:p>
    <w:p w14:paraId="64C5BF0A" w14:textId="77777777" w:rsidR="002F3CBE" w:rsidRPr="008A6079" w:rsidRDefault="002F3CBE" w:rsidP="002F3CBE">
      <w:pPr>
        <w:widowControl w:val="0"/>
        <w:shd w:val="clear" w:color="auto" w:fill="FFFFFF"/>
        <w:tabs>
          <w:tab w:val="left" w:pos="1577"/>
        </w:tabs>
        <w:autoSpaceDE w:val="0"/>
        <w:autoSpaceDN w:val="0"/>
        <w:adjustRightInd w:val="0"/>
        <w:rPr>
          <w:color w:val="000000"/>
        </w:rPr>
      </w:pPr>
    </w:p>
    <w:tbl>
      <w:tblPr>
        <w:tblW w:w="0" w:type="auto"/>
        <w:tblInd w:w="40" w:type="dxa"/>
        <w:tblLayout w:type="fixed"/>
        <w:tblCellMar>
          <w:left w:w="40" w:type="dxa"/>
          <w:right w:w="40" w:type="dxa"/>
        </w:tblCellMar>
        <w:tblLook w:val="0000" w:firstRow="0" w:lastRow="0" w:firstColumn="0" w:lastColumn="0" w:noHBand="0" w:noVBand="0"/>
      </w:tblPr>
      <w:tblGrid>
        <w:gridCol w:w="509"/>
        <w:gridCol w:w="2185"/>
        <w:gridCol w:w="2126"/>
        <w:gridCol w:w="2551"/>
        <w:gridCol w:w="2127"/>
      </w:tblGrid>
      <w:tr w:rsidR="00634318" w:rsidRPr="00212E4D" w14:paraId="5463E99F" w14:textId="77777777" w:rsidTr="00212E4D">
        <w:trPr>
          <w:trHeight w:hRule="exact" w:val="569"/>
        </w:trPr>
        <w:tc>
          <w:tcPr>
            <w:tcW w:w="509" w:type="dxa"/>
            <w:tcBorders>
              <w:top w:val="single" w:sz="6" w:space="0" w:color="auto"/>
              <w:left w:val="single" w:sz="6" w:space="0" w:color="auto"/>
              <w:bottom w:val="single" w:sz="6" w:space="0" w:color="auto"/>
              <w:right w:val="single" w:sz="6" w:space="0" w:color="auto"/>
            </w:tcBorders>
            <w:shd w:val="clear" w:color="auto" w:fill="FFFFFF"/>
          </w:tcPr>
          <w:p w14:paraId="113ECA69" w14:textId="77777777" w:rsidR="00634318" w:rsidRPr="00212E4D" w:rsidRDefault="00634318" w:rsidP="00AF67F1">
            <w:pPr>
              <w:shd w:val="clear" w:color="auto" w:fill="FFFFFF"/>
            </w:pPr>
          </w:p>
        </w:tc>
        <w:tc>
          <w:tcPr>
            <w:tcW w:w="2185" w:type="dxa"/>
            <w:tcBorders>
              <w:top w:val="single" w:sz="6" w:space="0" w:color="auto"/>
              <w:left w:val="single" w:sz="6" w:space="0" w:color="auto"/>
              <w:bottom w:val="single" w:sz="6" w:space="0" w:color="auto"/>
              <w:right w:val="single" w:sz="6" w:space="0" w:color="auto"/>
            </w:tcBorders>
            <w:shd w:val="clear" w:color="auto" w:fill="FFFFFF"/>
          </w:tcPr>
          <w:p w14:paraId="30E7E793" w14:textId="77777777" w:rsidR="00634318" w:rsidRPr="00212E4D" w:rsidRDefault="00634318" w:rsidP="00AF67F1">
            <w:pPr>
              <w:shd w:val="clear" w:color="auto" w:fill="FFFFFF"/>
              <w:ind w:left="578"/>
            </w:pPr>
            <w:r w:rsidRPr="00212E4D">
              <w:rPr>
                <w:color w:val="000000"/>
                <w:spacing w:val="-7"/>
                <w:lang w:val="en-US"/>
              </w:rPr>
              <w:t xml:space="preserve">I </w:t>
            </w:r>
            <w:r w:rsidRPr="00212E4D">
              <w:rPr>
                <w:color w:val="000000"/>
                <w:spacing w:val="-7"/>
              </w:rPr>
              <w:t>неделя</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4BABCC8A" w14:textId="77777777" w:rsidR="00634318" w:rsidRPr="00212E4D" w:rsidRDefault="00634318" w:rsidP="00AF67F1">
            <w:pPr>
              <w:shd w:val="clear" w:color="auto" w:fill="FFFFFF"/>
              <w:ind w:left="617"/>
            </w:pPr>
            <w:r w:rsidRPr="00212E4D">
              <w:rPr>
                <w:color w:val="000000"/>
                <w:spacing w:val="-9"/>
              </w:rPr>
              <w:t>П неделя</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18D2B7AE" w14:textId="77777777" w:rsidR="00634318" w:rsidRPr="00212E4D" w:rsidRDefault="00634318" w:rsidP="00AF67F1">
            <w:pPr>
              <w:shd w:val="clear" w:color="auto" w:fill="FFFFFF"/>
              <w:ind w:left="554"/>
            </w:pPr>
            <w:r w:rsidRPr="00212E4D">
              <w:rPr>
                <w:color w:val="000000"/>
                <w:spacing w:val="-8"/>
                <w:lang w:val="en-US"/>
              </w:rPr>
              <w:t xml:space="preserve">III </w:t>
            </w:r>
            <w:r w:rsidRPr="00212E4D">
              <w:rPr>
                <w:color w:val="000000"/>
                <w:spacing w:val="-8"/>
              </w:rPr>
              <w:t>неделя</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66DD571D" w14:textId="77777777" w:rsidR="00634318" w:rsidRPr="00212E4D" w:rsidRDefault="00634318" w:rsidP="00AF67F1">
            <w:pPr>
              <w:shd w:val="clear" w:color="auto" w:fill="FFFFFF"/>
              <w:ind w:left="485"/>
            </w:pPr>
            <w:r w:rsidRPr="00212E4D">
              <w:rPr>
                <w:color w:val="000000"/>
                <w:spacing w:val="-8"/>
                <w:lang w:val="en-US"/>
              </w:rPr>
              <w:t xml:space="preserve">IV </w:t>
            </w:r>
            <w:r w:rsidRPr="00212E4D">
              <w:rPr>
                <w:color w:val="000000"/>
                <w:spacing w:val="-8"/>
              </w:rPr>
              <w:t>неделя</w:t>
            </w:r>
          </w:p>
        </w:tc>
      </w:tr>
      <w:tr w:rsidR="00634318" w:rsidRPr="00212E4D" w14:paraId="74DF10D9" w14:textId="77777777" w:rsidTr="00212E4D">
        <w:trPr>
          <w:cantSplit/>
          <w:trHeight w:hRule="exact" w:val="3410"/>
        </w:trPr>
        <w:tc>
          <w:tcPr>
            <w:tcW w:w="509" w:type="dxa"/>
            <w:tcBorders>
              <w:top w:val="single" w:sz="6" w:space="0" w:color="auto"/>
              <w:left w:val="single" w:sz="6" w:space="0" w:color="auto"/>
              <w:bottom w:val="single" w:sz="6" w:space="0" w:color="auto"/>
              <w:right w:val="single" w:sz="6" w:space="0" w:color="auto"/>
            </w:tcBorders>
            <w:shd w:val="clear" w:color="auto" w:fill="FFFFFF"/>
            <w:textDirection w:val="btLr"/>
          </w:tcPr>
          <w:p w14:paraId="18065CCB" w14:textId="77777777" w:rsidR="00634318" w:rsidRPr="00212E4D" w:rsidRDefault="00634318" w:rsidP="00AF67F1">
            <w:pPr>
              <w:shd w:val="clear" w:color="auto" w:fill="FFFFFF"/>
              <w:ind w:left="29" w:right="14"/>
              <w:jc w:val="center"/>
            </w:pPr>
            <w:r w:rsidRPr="00212E4D">
              <w:t>Сентябрь</w:t>
            </w:r>
          </w:p>
        </w:tc>
        <w:tc>
          <w:tcPr>
            <w:tcW w:w="2185" w:type="dxa"/>
            <w:tcBorders>
              <w:top w:val="single" w:sz="6" w:space="0" w:color="auto"/>
              <w:left w:val="single" w:sz="6" w:space="0" w:color="auto"/>
              <w:bottom w:val="single" w:sz="6" w:space="0" w:color="auto"/>
              <w:right w:val="single" w:sz="6" w:space="0" w:color="auto"/>
            </w:tcBorders>
            <w:shd w:val="clear" w:color="auto" w:fill="FFFFFF"/>
          </w:tcPr>
          <w:p w14:paraId="47229E07" w14:textId="77777777" w:rsidR="00634318" w:rsidRPr="00212E4D" w:rsidRDefault="00634318" w:rsidP="00AF67F1">
            <w:pPr>
              <w:shd w:val="clear" w:color="auto" w:fill="FFFFFF"/>
              <w:spacing w:line="259" w:lineRule="exact"/>
              <w:ind w:left="14" w:right="53" w:hanging="5"/>
            </w:pPr>
            <w:r w:rsidRPr="00212E4D">
              <w:rPr>
                <w:bCs/>
                <w:color w:val="000000"/>
                <w:spacing w:val="-9"/>
              </w:rPr>
              <w:t xml:space="preserve">Формировать навыки </w:t>
            </w:r>
            <w:r w:rsidRPr="00212E4D">
              <w:rPr>
                <w:bCs/>
                <w:color w:val="000000"/>
                <w:spacing w:val="-5"/>
              </w:rPr>
              <w:t xml:space="preserve">самостоятельно расправлять свою </w:t>
            </w:r>
            <w:r w:rsidRPr="00212E4D">
              <w:rPr>
                <w:bCs/>
                <w:color w:val="000000"/>
                <w:spacing w:val="-9"/>
              </w:rPr>
              <w:t xml:space="preserve">кроватку. </w:t>
            </w:r>
            <w:r w:rsidRPr="00212E4D">
              <w:rPr>
                <w:bCs/>
                <w:color w:val="000000"/>
                <w:spacing w:val="-3"/>
              </w:rPr>
              <w:t xml:space="preserve">Наблюдать за </w:t>
            </w:r>
            <w:r w:rsidRPr="00212E4D">
              <w:rPr>
                <w:bCs/>
                <w:color w:val="000000"/>
                <w:spacing w:val="-5"/>
              </w:rPr>
              <w:t>деятельностью няни в спальне. Учить последовательности в действиях.</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16155AEC" w14:textId="77777777" w:rsidR="00634318" w:rsidRPr="00212E4D" w:rsidRDefault="00634318" w:rsidP="00AF67F1">
            <w:pPr>
              <w:shd w:val="clear" w:color="auto" w:fill="FFFFFF"/>
              <w:spacing w:line="259" w:lineRule="exact"/>
              <w:ind w:right="36" w:hanging="5"/>
            </w:pPr>
            <w:r w:rsidRPr="00212E4D">
              <w:rPr>
                <w:bCs/>
                <w:color w:val="000000"/>
                <w:spacing w:val="-5"/>
              </w:rPr>
              <w:t xml:space="preserve">Приучать детей к </w:t>
            </w:r>
            <w:r w:rsidRPr="00212E4D">
              <w:rPr>
                <w:bCs/>
                <w:color w:val="000000"/>
                <w:spacing w:val="-6"/>
              </w:rPr>
              <w:t xml:space="preserve">соблюдению порядка на веранде. Формировать </w:t>
            </w:r>
            <w:r w:rsidRPr="00212E4D">
              <w:rPr>
                <w:bCs/>
                <w:color w:val="000000"/>
                <w:spacing w:val="-5"/>
              </w:rPr>
              <w:t xml:space="preserve">навыки поочерёдно </w:t>
            </w:r>
            <w:r w:rsidRPr="00212E4D">
              <w:rPr>
                <w:bCs/>
                <w:color w:val="000000"/>
                <w:spacing w:val="-6"/>
              </w:rPr>
              <w:t xml:space="preserve">выполнять трудовое </w:t>
            </w:r>
            <w:r w:rsidRPr="00212E4D">
              <w:rPr>
                <w:bCs/>
                <w:color w:val="000000"/>
                <w:spacing w:val="-3"/>
              </w:rPr>
              <w:t xml:space="preserve">действие (подметание </w:t>
            </w:r>
            <w:r w:rsidRPr="00212E4D">
              <w:rPr>
                <w:bCs/>
                <w:color w:val="000000"/>
                <w:spacing w:val="-5"/>
              </w:rPr>
              <w:t xml:space="preserve">части веранды по </w:t>
            </w:r>
            <w:r w:rsidRPr="00212E4D">
              <w:rPr>
                <w:bCs/>
                <w:color w:val="000000"/>
                <w:spacing w:val="-3"/>
              </w:rPr>
              <w:t xml:space="preserve">очереди). Наблюдать за </w:t>
            </w:r>
            <w:r w:rsidRPr="00212E4D">
              <w:rPr>
                <w:bCs/>
                <w:color w:val="000000"/>
                <w:spacing w:val="-5"/>
              </w:rPr>
              <w:t>трудом дворника.</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4C4DC42F" w14:textId="77777777" w:rsidR="00634318" w:rsidRPr="00212E4D" w:rsidRDefault="00634318" w:rsidP="00AF67F1">
            <w:pPr>
              <w:shd w:val="clear" w:color="auto" w:fill="FFFFFF"/>
              <w:spacing w:line="259" w:lineRule="exact"/>
              <w:ind w:left="12" w:right="60" w:hanging="2"/>
            </w:pPr>
            <w:r w:rsidRPr="00212E4D">
              <w:rPr>
                <w:bCs/>
                <w:color w:val="000000"/>
                <w:spacing w:val="-4"/>
              </w:rPr>
              <w:t>Продолжать учить де</w:t>
            </w:r>
            <w:r w:rsidRPr="00212E4D">
              <w:rPr>
                <w:bCs/>
                <w:color w:val="000000"/>
                <w:spacing w:val="-4"/>
              </w:rPr>
              <w:softHyphen/>
              <w:t xml:space="preserve">тей ухаживать за </w:t>
            </w:r>
            <w:r w:rsidR="00F22728" w:rsidRPr="00212E4D">
              <w:rPr>
                <w:bCs/>
                <w:color w:val="000000"/>
                <w:spacing w:val="-5"/>
              </w:rPr>
              <w:t>растением в</w:t>
            </w:r>
            <w:r w:rsidRPr="00212E4D">
              <w:rPr>
                <w:bCs/>
                <w:color w:val="000000"/>
                <w:spacing w:val="-5"/>
              </w:rPr>
              <w:t xml:space="preserve"> уголке природы.</w:t>
            </w:r>
            <w:r w:rsidRPr="00212E4D">
              <w:rPr>
                <w:bCs/>
                <w:color w:val="000000"/>
                <w:spacing w:val="-4"/>
              </w:rPr>
              <w:t xml:space="preserve"> Наблюдать за </w:t>
            </w:r>
            <w:r w:rsidRPr="00212E4D">
              <w:rPr>
                <w:bCs/>
                <w:color w:val="000000"/>
                <w:spacing w:val="-8"/>
              </w:rPr>
              <w:t xml:space="preserve">воспитателем, как поливает, рыхлит землю, протирает горшок, моет </w:t>
            </w:r>
            <w:r w:rsidR="00F22728" w:rsidRPr="00212E4D">
              <w:rPr>
                <w:bCs/>
                <w:color w:val="000000"/>
                <w:spacing w:val="-8"/>
              </w:rPr>
              <w:t>плошку.</w:t>
            </w:r>
            <w:r w:rsidR="00F22728" w:rsidRPr="00212E4D">
              <w:rPr>
                <w:bCs/>
                <w:color w:val="000000"/>
                <w:spacing w:val="-4"/>
              </w:rPr>
              <w:t xml:space="preserve"> </w:t>
            </w:r>
            <w:r w:rsidR="00F22728" w:rsidRPr="00212E4D">
              <w:rPr>
                <w:bCs/>
                <w:color w:val="000000"/>
                <w:spacing w:val="-6"/>
              </w:rPr>
              <w:t>Разработать</w:t>
            </w:r>
            <w:r w:rsidRPr="00212E4D">
              <w:rPr>
                <w:bCs/>
                <w:color w:val="000000"/>
                <w:spacing w:val="-6"/>
              </w:rPr>
              <w:t xml:space="preserve"> график </w:t>
            </w:r>
            <w:r w:rsidRPr="00212E4D">
              <w:rPr>
                <w:bCs/>
                <w:color w:val="000000"/>
                <w:spacing w:val="-4"/>
              </w:rPr>
              <w:t xml:space="preserve">дежурства в уголке </w:t>
            </w:r>
            <w:r w:rsidRPr="00212E4D">
              <w:rPr>
                <w:bCs/>
                <w:color w:val="000000"/>
                <w:spacing w:val="-5"/>
              </w:rPr>
              <w:t xml:space="preserve">природы. Повесить </w:t>
            </w:r>
            <w:r w:rsidRPr="00212E4D">
              <w:rPr>
                <w:bCs/>
                <w:color w:val="000000"/>
                <w:spacing w:val="-2"/>
              </w:rPr>
              <w:t xml:space="preserve">схемы «можно» </w:t>
            </w:r>
            <w:r w:rsidRPr="00212E4D">
              <w:rPr>
                <w:bCs/>
                <w:color w:val="000000"/>
                <w:spacing w:val="-6"/>
              </w:rPr>
              <w:t>«нельзя»</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5E6C1E9B" w14:textId="77777777" w:rsidR="00634318" w:rsidRPr="00212E4D" w:rsidRDefault="00634318" w:rsidP="00AF67F1">
            <w:pPr>
              <w:shd w:val="clear" w:color="auto" w:fill="FFFFFF"/>
              <w:spacing w:line="259" w:lineRule="exact"/>
              <w:ind w:right="62" w:hanging="2"/>
            </w:pPr>
            <w:r w:rsidRPr="00212E4D">
              <w:rPr>
                <w:bCs/>
                <w:color w:val="000000"/>
                <w:spacing w:val="-5"/>
              </w:rPr>
              <w:t xml:space="preserve">Продолжать учить детей шнуровать </w:t>
            </w:r>
            <w:r w:rsidRPr="00212E4D">
              <w:rPr>
                <w:bCs/>
                <w:color w:val="000000"/>
                <w:spacing w:val="-3"/>
              </w:rPr>
              <w:t xml:space="preserve">шнурки на своих </w:t>
            </w:r>
            <w:r w:rsidRPr="00212E4D">
              <w:rPr>
                <w:bCs/>
                <w:color w:val="000000"/>
              </w:rPr>
              <w:t xml:space="preserve">кроссовках </w:t>
            </w:r>
            <w:r w:rsidRPr="00212E4D">
              <w:rPr>
                <w:bCs/>
                <w:iCs/>
                <w:color w:val="000000"/>
              </w:rPr>
              <w:t xml:space="preserve">и </w:t>
            </w:r>
            <w:r w:rsidRPr="00212E4D">
              <w:rPr>
                <w:bCs/>
                <w:color w:val="000000"/>
              </w:rPr>
              <w:t>помо</w:t>
            </w:r>
            <w:r w:rsidRPr="00212E4D">
              <w:rPr>
                <w:bCs/>
                <w:color w:val="000000"/>
              </w:rPr>
              <w:softHyphen/>
            </w:r>
            <w:r w:rsidRPr="00212E4D">
              <w:rPr>
                <w:bCs/>
                <w:color w:val="000000"/>
                <w:spacing w:val="-8"/>
              </w:rPr>
              <w:t xml:space="preserve">гать другим. Развивать </w:t>
            </w:r>
            <w:r w:rsidRPr="00212E4D">
              <w:rPr>
                <w:bCs/>
                <w:color w:val="000000"/>
                <w:spacing w:val="-7"/>
              </w:rPr>
              <w:t xml:space="preserve">моторику рук. </w:t>
            </w:r>
            <w:r w:rsidRPr="00212E4D">
              <w:rPr>
                <w:bCs/>
                <w:color w:val="000000"/>
                <w:spacing w:val="-5"/>
              </w:rPr>
              <w:t xml:space="preserve">Поощрять стремление </w:t>
            </w:r>
            <w:r w:rsidRPr="00212E4D">
              <w:rPr>
                <w:bCs/>
                <w:color w:val="000000"/>
              </w:rPr>
              <w:t xml:space="preserve">помогать друг </w:t>
            </w:r>
            <w:r w:rsidRPr="00212E4D">
              <w:rPr>
                <w:bCs/>
                <w:iCs/>
                <w:color w:val="000000"/>
              </w:rPr>
              <w:t xml:space="preserve">другу. </w:t>
            </w:r>
            <w:r w:rsidRPr="00212E4D">
              <w:rPr>
                <w:bCs/>
                <w:color w:val="000000"/>
                <w:spacing w:val="-5"/>
              </w:rPr>
              <w:t>Воспитывать опрят</w:t>
            </w:r>
            <w:r w:rsidRPr="00212E4D">
              <w:rPr>
                <w:bCs/>
                <w:color w:val="000000"/>
                <w:spacing w:val="-5"/>
              </w:rPr>
              <w:softHyphen/>
            </w:r>
            <w:r w:rsidRPr="00212E4D">
              <w:rPr>
                <w:bCs/>
                <w:color w:val="000000"/>
                <w:spacing w:val="-6"/>
              </w:rPr>
              <w:t xml:space="preserve">ность и аккуратность </w:t>
            </w:r>
            <w:r w:rsidRPr="00212E4D">
              <w:rPr>
                <w:bCs/>
                <w:color w:val="000000"/>
                <w:spacing w:val="-4"/>
              </w:rPr>
              <w:t>своего внешнего вида.</w:t>
            </w:r>
          </w:p>
        </w:tc>
      </w:tr>
      <w:tr w:rsidR="00634318" w:rsidRPr="00212E4D" w14:paraId="32C69C47" w14:textId="77777777" w:rsidTr="00212E4D">
        <w:trPr>
          <w:cantSplit/>
          <w:trHeight w:hRule="exact" w:val="3960"/>
        </w:trPr>
        <w:tc>
          <w:tcPr>
            <w:tcW w:w="509" w:type="dxa"/>
            <w:tcBorders>
              <w:top w:val="single" w:sz="6" w:space="0" w:color="auto"/>
              <w:left w:val="single" w:sz="6" w:space="0" w:color="auto"/>
              <w:bottom w:val="single" w:sz="6" w:space="0" w:color="auto"/>
              <w:right w:val="single" w:sz="6" w:space="0" w:color="auto"/>
            </w:tcBorders>
            <w:shd w:val="clear" w:color="auto" w:fill="FFFFFF"/>
            <w:textDirection w:val="btLr"/>
          </w:tcPr>
          <w:p w14:paraId="2C964E4B" w14:textId="77777777" w:rsidR="00634318" w:rsidRPr="00212E4D" w:rsidRDefault="00634318" w:rsidP="00AF67F1">
            <w:pPr>
              <w:shd w:val="clear" w:color="auto" w:fill="FFFFFF"/>
              <w:ind w:left="19" w:right="31"/>
              <w:jc w:val="center"/>
            </w:pPr>
            <w:r w:rsidRPr="00212E4D">
              <w:t>Октябрь</w:t>
            </w:r>
          </w:p>
        </w:tc>
        <w:tc>
          <w:tcPr>
            <w:tcW w:w="2185" w:type="dxa"/>
            <w:tcBorders>
              <w:top w:val="single" w:sz="6" w:space="0" w:color="auto"/>
              <w:left w:val="single" w:sz="6" w:space="0" w:color="auto"/>
              <w:bottom w:val="single" w:sz="6" w:space="0" w:color="auto"/>
              <w:right w:val="single" w:sz="6" w:space="0" w:color="auto"/>
            </w:tcBorders>
            <w:shd w:val="clear" w:color="auto" w:fill="FFFFFF"/>
          </w:tcPr>
          <w:p w14:paraId="1D4657A8" w14:textId="77777777" w:rsidR="00634318" w:rsidRPr="00212E4D" w:rsidRDefault="00634318" w:rsidP="00AF67F1">
            <w:pPr>
              <w:shd w:val="clear" w:color="auto" w:fill="FFFFFF"/>
              <w:spacing w:line="259" w:lineRule="exact"/>
              <w:ind w:left="12" w:right="41" w:hanging="5"/>
            </w:pPr>
            <w:r w:rsidRPr="00212E4D">
              <w:rPr>
                <w:bCs/>
                <w:color w:val="000000"/>
                <w:spacing w:val="-7"/>
              </w:rPr>
              <w:t xml:space="preserve">Следить за культурой </w:t>
            </w:r>
            <w:r w:rsidRPr="00212E4D">
              <w:rPr>
                <w:bCs/>
                <w:color w:val="000000"/>
                <w:spacing w:val="-3"/>
              </w:rPr>
              <w:t xml:space="preserve">поведения за столом. </w:t>
            </w:r>
            <w:r w:rsidRPr="00212E4D">
              <w:rPr>
                <w:bCs/>
                <w:color w:val="000000"/>
                <w:spacing w:val="-2"/>
              </w:rPr>
              <w:t xml:space="preserve">Провести беседу по </w:t>
            </w:r>
            <w:r w:rsidRPr="00212E4D">
              <w:rPr>
                <w:bCs/>
                <w:color w:val="000000"/>
                <w:spacing w:val="-5"/>
              </w:rPr>
              <w:t xml:space="preserve">этикету, показать </w:t>
            </w:r>
            <w:r w:rsidRPr="00212E4D">
              <w:rPr>
                <w:bCs/>
                <w:iCs/>
                <w:color w:val="000000"/>
                <w:spacing w:val="-5"/>
              </w:rPr>
              <w:t xml:space="preserve">правила </w:t>
            </w:r>
            <w:r w:rsidRPr="00212E4D">
              <w:rPr>
                <w:bCs/>
                <w:color w:val="000000"/>
                <w:spacing w:val="-5"/>
              </w:rPr>
              <w:t xml:space="preserve">пользования </w:t>
            </w:r>
            <w:r w:rsidRPr="00212E4D">
              <w:rPr>
                <w:bCs/>
                <w:color w:val="000000"/>
                <w:spacing w:val="-4"/>
              </w:rPr>
              <w:t>столовыми прибо</w:t>
            </w:r>
            <w:r w:rsidRPr="00212E4D">
              <w:rPr>
                <w:bCs/>
                <w:color w:val="000000"/>
                <w:spacing w:val="-4"/>
              </w:rPr>
              <w:softHyphen/>
            </w:r>
            <w:r w:rsidRPr="00212E4D">
              <w:rPr>
                <w:bCs/>
                <w:color w:val="000000"/>
                <w:spacing w:val="-5"/>
              </w:rPr>
              <w:t xml:space="preserve">рами. Закрепить </w:t>
            </w:r>
            <w:r w:rsidRPr="00212E4D">
              <w:rPr>
                <w:bCs/>
                <w:color w:val="000000"/>
                <w:spacing w:val="-6"/>
              </w:rPr>
              <w:t xml:space="preserve">правила пользования </w:t>
            </w:r>
            <w:r w:rsidRPr="00212E4D">
              <w:rPr>
                <w:bCs/>
                <w:color w:val="000000"/>
                <w:spacing w:val="-4"/>
              </w:rPr>
              <w:t>салфеткой. Воспиты</w:t>
            </w:r>
            <w:r w:rsidRPr="00212E4D">
              <w:rPr>
                <w:bCs/>
                <w:color w:val="000000"/>
                <w:spacing w:val="-4"/>
              </w:rPr>
              <w:softHyphen/>
            </w:r>
            <w:r w:rsidRPr="00212E4D">
              <w:rPr>
                <w:bCs/>
                <w:color w:val="000000"/>
                <w:spacing w:val="-6"/>
              </w:rPr>
              <w:t>вать культуру пове</w:t>
            </w:r>
            <w:r w:rsidRPr="00212E4D">
              <w:rPr>
                <w:bCs/>
                <w:color w:val="000000"/>
                <w:spacing w:val="-6"/>
              </w:rPr>
              <w:softHyphen/>
            </w:r>
            <w:r w:rsidRPr="00212E4D">
              <w:rPr>
                <w:bCs/>
                <w:color w:val="000000"/>
                <w:spacing w:val="-3"/>
              </w:rPr>
              <w:t>дения за столом.</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2E9D9BA7" w14:textId="77777777" w:rsidR="00634318" w:rsidRPr="00212E4D" w:rsidRDefault="00634318" w:rsidP="00AF67F1">
            <w:pPr>
              <w:shd w:val="clear" w:color="auto" w:fill="FFFFFF"/>
              <w:spacing w:line="259" w:lineRule="exact"/>
              <w:ind w:hanging="5"/>
            </w:pPr>
            <w:r w:rsidRPr="00212E4D">
              <w:rPr>
                <w:bCs/>
                <w:color w:val="000000"/>
                <w:spacing w:val="-5"/>
              </w:rPr>
              <w:t xml:space="preserve">Приучать детей к </w:t>
            </w:r>
            <w:r w:rsidRPr="00212E4D">
              <w:rPr>
                <w:bCs/>
                <w:color w:val="000000"/>
                <w:spacing w:val="-3"/>
              </w:rPr>
              <w:t xml:space="preserve">дежурству по столовой. </w:t>
            </w:r>
            <w:r w:rsidRPr="00212E4D">
              <w:rPr>
                <w:bCs/>
                <w:color w:val="000000"/>
                <w:spacing w:val="-5"/>
              </w:rPr>
              <w:t xml:space="preserve">Учить последовательно </w:t>
            </w:r>
            <w:r w:rsidRPr="00212E4D">
              <w:rPr>
                <w:bCs/>
                <w:color w:val="000000"/>
                <w:spacing w:val="-7"/>
              </w:rPr>
              <w:t xml:space="preserve">выполнять действия </w:t>
            </w:r>
            <w:r w:rsidRPr="00212E4D">
              <w:rPr>
                <w:bCs/>
                <w:color w:val="000000"/>
                <w:spacing w:val="-5"/>
              </w:rPr>
              <w:t xml:space="preserve">(убрать вилку, ложку, </w:t>
            </w:r>
            <w:r w:rsidRPr="00212E4D">
              <w:rPr>
                <w:bCs/>
                <w:color w:val="000000"/>
                <w:spacing w:val="-6"/>
              </w:rPr>
              <w:t xml:space="preserve">кружку, выбросить </w:t>
            </w:r>
            <w:r w:rsidRPr="00212E4D">
              <w:rPr>
                <w:bCs/>
                <w:color w:val="000000"/>
                <w:spacing w:val="-4"/>
              </w:rPr>
              <w:t xml:space="preserve">использованную </w:t>
            </w:r>
            <w:r w:rsidRPr="00212E4D">
              <w:rPr>
                <w:bCs/>
                <w:color w:val="000000"/>
                <w:spacing w:val="-6"/>
              </w:rPr>
              <w:t xml:space="preserve">салфетку). Наблюдать за </w:t>
            </w:r>
            <w:r w:rsidRPr="00212E4D">
              <w:rPr>
                <w:bCs/>
                <w:color w:val="000000"/>
                <w:spacing w:val="-5"/>
              </w:rPr>
              <w:t xml:space="preserve">действиями няни. </w:t>
            </w:r>
            <w:r w:rsidRPr="00212E4D">
              <w:rPr>
                <w:bCs/>
                <w:color w:val="000000"/>
                <w:spacing w:val="-6"/>
              </w:rPr>
              <w:t xml:space="preserve">Разработать график </w:t>
            </w:r>
            <w:r w:rsidRPr="00212E4D">
              <w:rPr>
                <w:bCs/>
                <w:color w:val="000000"/>
                <w:spacing w:val="-3"/>
              </w:rPr>
              <w:t xml:space="preserve">дежурства по столовой. </w:t>
            </w:r>
            <w:r w:rsidRPr="00212E4D">
              <w:rPr>
                <w:bCs/>
                <w:color w:val="000000"/>
                <w:spacing w:val="-5"/>
              </w:rPr>
              <w:t xml:space="preserve">Научить детей </w:t>
            </w:r>
            <w:r w:rsidRPr="00212E4D">
              <w:rPr>
                <w:bCs/>
                <w:color w:val="000000"/>
                <w:spacing w:val="-6"/>
              </w:rPr>
              <w:t>пользоваться им.</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6F69246A" w14:textId="77777777" w:rsidR="00634318" w:rsidRPr="00212E4D" w:rsidRDefault="00634318" w:rsidP="00AF67F1">
            <w:pPr>
              <w:shd w:val="clear" w:color="auto" w:fill="FFFFFF"/>
              <w:spacing w:line="259" w:lineRule="exact"/>
              <w:ind w:left="12" w:right="38" w:firstLine="2"/>
            </w:pPr>
            <w:r w:rsidRPr="00212E4D">
              <w:rPr>
                <w:bCs/>
                <w:color w:val="000000"/>
                <w:spacing w:val="-7"/>
              </w:rPr>
              <w:t xml:space="preserve">Воспитывать </w:t>
            </w:r>
            <w:r w:rsidRPr="00212E4D">
              <w:rPr>
                <w:bCs/>
                <w:color w:val="000000"/>
                <w:spacing w:val="-5"/>
              </w:rPr>
              <w:t xml:space="preserve">стремление помочь </w:t>
            </w:r>
            <w:r w:rsidRPr="00212E4D">
              <w:rPr>
                <w:bCs/>
                <w:color w:val="000000"/>
                <w:spacing w:val="-4"/>
              </w:rPr>
              <w:t xml:space="preserve">взрослому. Помочь дворнику собирать сухие листья на </w:t>
            </w:r>
            <w:r w:rsidRPr="00212E4D">
              <w:rPr>
                <w:bCs/>
                <w:color w:val="000000"/>
                <w:spacing w:val="-1"/>
              </w:rPr>
              <w:t>дорожках д/с и уно</w:t>
            </w:r>
            <w:r w:rsidRPr="00212E4D">
              <w:rPr>
                <w:bCs/>
                <w:color w:val="000000"/>
                <w:spacing w:val="-1"/>
              </w:rPr>
              <w:softHyphen/>
            </w:r>
            <w:r w:rsidRPr="00212E4D">
              <w:rPr>
                <w:bCs/>
                <w:color w:val="000000"/>
                <w:spacing w:val="-3"/>
              </w:rPr>
              <w:t>сить их в определён</w:t>
            </w:r>
            <w:r w:rsidRPr="00212E4D">
              <w:rPr>
                <w:bCs/>
                <w:color w:val="000000"/>
                <w:spacing w:val="-3"/>
              </w:rPr>
              <w:softHyphen/>
              <w:t xml:space="preserve">ное место. </w:t>
            </w:r>
            <w:r w:rsidRPr="00212E4D">
              <w:rPr>
                <w:bCs/>
                <w:color w:val="000000"/>
                <w:spacing w:val="-5"/>
              </w:rPr>
              <w:t xml:space="preserve">Собирать природный </w:t>
            </w:r>
            <w:r w:rsidRPr="00212E4D">
              <w:rPr>
                <w:bCs/>
                <w:color w:val="000000"/>
                <w:spacing w:val="-6"/>
              </w:rPr>
              <w:t xml:space="preserve">материал. Выполнить </w:t>
            </w:r>
            <w:r w:rsidRPr="00212E4D">
              <w:rPr>
                <w:bCs/>
                <w:color w:val="000000"/>
                <w:spacing w:val="-5"/>
              </w:rPr>
              <w:t xml:space="preserve">поделку из природного </w:t>
            </w:r>
            <w:r w:rsidRPr="00212E4D">
              <w:rPr>
                <w:bCs/>
                <w:color w:val="000000"/>
                <w:spacing w:val="-6"/>
              </w:rPr>
              <w:t xml:space="preserve">материала. Показать </w:t>
            </w:r>
            <w:r w:rsidRPr="00212E4D">
              <w:rPr>
                <w:bCs/>
                <w:color w:val="000000"/>
                <w:spacing w:val="-5"/>
              </w:rPr>
              <w:t>красоту природных элементов и развивать воображение.</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2FA6F30A" w14:textId="77777777" w:rsidR="00634318" w:rsidRPr="00212E4D" w:rsidRDefault="00634318" w:rsidP="00AF67F1">
            <w:pPr>
              <w:shd w:val="clear" w:color="auto" w:fill="FFFFFF"/>
              <w:spacing w:line="259" w:lineRule="exact"/>
              <w:ind w:right="336" w:hanging="5"/>
            </w:pPr>
            <w:r w:rsidRPr="00212E4D">
              <w:rPr>
                <w:bCs/>
                <w:color w:val="000000"/>
                <w:spacing w:val="-6"/>
              </w:rPr>
              <w:t xml:space="preserve">Продолжать учить </w:t>
            </w:r>
            <w:r w:rsidRPr="00212E4D">
              <w:rPr>
                <w:bCs/>
                <w:color w:val="000000"/>
                <w:spacing w:val="-3"/>
              </w:rPr>
              <w:t xml:space="preserve">детей убирать </w:t>
            </w:r>
            <w:r w:rsidRPr="00212E4D">
              <w:rPr>
                <w:bCs/>
                <w:color w:val="000000"/>
                <w:spacing w:val="-4"/>
              </w:rPr>
              <w:t xml:space="preserve">игрушки на своё </w:t>
            </w:r>
            <w:r w:rsidRPr="00212E4D">
              <w:rPr>
                <w:bCs/>
                <w:color w:val="000000"/>
                <w:spacing w:val="-6"/>
              </w:rPr>
              <w:t xml:space="preserve">место. Воспитывать </w:t>
            </w:r>
            <w:r w:rsidRPr="00212E4D">
              <w:rPr>
                <w:bCs/>
                <w:color w:val="000000"/>
                <w:spacing w:val="-5"/>
              </w:rPr>
              <w:t xml:space="preserve">бережливость. </w:t>
            </w:r>
            <w:r w:rsidRPr="00212E4D">
              <w:rPr>
                <w:bCs/>
                <w:color w:val="000000"/>
                <w:spacing w:val="-9"/>
              </w:rPr>
              <w:t xml:space="preserve">Поощрять </w:t>
            </w:r>
            <w:r w:rsidRPr="00212E4D">
              <w:rPr>
                <w:bCs/>
                <w:color w:val="000000"/>
                <w:spacing w:val="-5"/>
              </w:rPr>
              <w:t xml:space="preserve">инициативу, </w:t>
            </w:r>
            <w:r w:rsidRPr="00212E4D">
              <w:rPr>
                <w:bCs/>
                <w:color w:val="000000"/>
                <w:spacing w:val="-6"/>
              </w:rPr>
              <w:t>взаимопомощь.</w:t>
            </w:r>
          </w:p>
        </w:tc>
      </w:tr>
    </w:tbl>
    <w:p w14:paraId="08661AE0" w14:textId="77777777" w:rsidR="00634318" w:rsidRPr="00212E4D" w:rsidRDefault="00634318" w:rsidP="00634318"/>
    <w:p w14:paraId="5021B700" w14:textId="77777777" w:rsidR="00634318" w:rsidRPr="00212E4D" w:rsidRDefault="00634318" w:rsidP="00634318"/>
    <w:tbl>
      <w:tblPr>
        <w:tblW w:w="0" w:type="auto"/>
        <w:tblInd w:w="40" w:type="dxa"/>
        <w:tblLayout w:type="fixed"/>
        <w:tblCellMar>
          <w:left w:w="40" w:type="dxa"/>
          <w:right w:w="40" w:type="dxa"/>
        </w:tblCellMar>
        <w:tblLook w:val="0000" w:firstRow="0" w:lastRow="0" w:firstColumn="0" w:lastColumn="0" w:noHBand="0" w:noVBand="0"/>
      </w:tblPr>
      <w:tblGrid>
        <w:gridCol w:w="540"/>
        <w:gridCol w:w="2154"/>
        <w:gridCol w:w="2409"/>
        <w:gridCol w:w="2268"/>
        <w:gridCol w:w="2268"/>
      </w:tblGrid>
      <w:tr w:rsidR="00634318" w:rsidRPr="00212E4D" w14:paraId="111A83D9" w14:textId="77777777" w:rsidTr="008A6079">
        <w:trPr>
          <w:cantSplit/>
          <w:trHeight w:hRule="exact" w:val="3149"/>
        </w:trPr>
        <w:tc>
          <w:tcPr>
            <w:tcW w:w="54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14:paraId="38765A9C" w14:textId="77777777" w:rsidR="00634318" w:rsidRPr="00212E4D" w:rsidRDefault="00634318" w:rsidP="00AF67F1">
            <w:pPr>
              <w:shd w:val="clear" w:color="auto" w:fill="FFFFFF"/>
              <w:spacing w:line="595" w:lineRule="exact"/>
              <w:ind w:left="113" w:right="113"/>
              <w:jc w:val="center"/>
            </w:pPr>
            <w:r w:rsidRPr="00212E4D">
              <w:t>Ноябрь</w:t>
            </w:r>
          </w:p>
        </w:tc>
        <w:tc>
          <w:tcPr>
            <w:tcW w:w="2154" w:type="dxa"/>
            <w:tcBorders>
              <w:top w:val="single" w:sz="6" w:space="0" w:color="auto"/>
              <w:left w:val="single" w:sz="6" w:space="0" w:color="auto"/>
              <w:bottom w:val="single" w:sz="6" w:space="0" w:color="auto"/>
              <w:right w:val="single" w:sz="6" w:space="0" w:color="auto"/>
            </w:tcBorders>
            <w:shd w:val="clear" w:color="auto" w:fill="FFFFFF"/>
          </w:tcPr>
          <w:p w14:paraId="2F7EE3D2" w14:textId="77777777" w:rsidR="00634318" w:rsidRPr="00212E4D" w:rsidRDefault="00634318" w:rsidP="00AF67F1">
            <w:pPr>
              <w:shd w:val="clear" w:color="auto" w:fill="FFFFFF"/>
              <w:spacing w:line="259" w:lineRule="exact"/>
              <w:ind w:left="2" w:right="50" w:hanging="5"/>
            </w:pPr>
            <w:r w:rsidRPr="00212E4D">
              <w:rPr>
                <w:bCs/>
                <w:color w:val="000000"/>
                <w:spacing w:val="-6"/>
              </w:rPr>
              <w:t xml:space="preserve">Продолжать учить </w:t>
            </w:r>
            <w:r w:rsidRPr="00212E4D">
              <w:rPr>
                <w:bCs/>
                <w:color w:val="000000"/>
                <w:spacing w:val="-3"/>
              </w:rPr>
              <w:t xml:space="preserve">детей ухаживать за </w:t>
            </w:r>
            <w:r w:rsidRPr="00212E4D">
              <w:rPr>
                <w:bCs/>
                <w:color w:val="000000"/>
                <w:spacing w:val="-5"/>
              </w:rPr>
              <w:t xml:space="preserve">животным в уголке </w:t>
            </w:r>
            <w:r w:rsidRPr="00212E4D">
              <w:rPr>
                <w:bCs/>
                <w:color w:val="000000"/>
                <w:spacing w:val="-7"/>
              </w:rPr>
              <w:t xml:space="preserve">природы (мытьё </w:t>
            </w:r>
            <w:r w:rsidRPr="00212E4D">
              <w:rPr>
                <w:bCs/>
                <w:color w:val="000000"/>
                <w:spacing w:val="-4"/>
              </w:rPr>
              <w:t xml:space="preserve">полки, смена воды). </w:t>
            </w:r>
            <w:r w:rsidRPr="00212E4D">
              <w:rPr>
                <w:bCs/>
                <w:color w:val="000000"/>
                <w:spacing w:val="-7"/>
              </w:rPr>
              <w:t xml:space="preserve">Воспитывать любовь </w:t>
            </w:r>
            <w:r w:rsidRPr="00212E4D">
              <w:rPr>
                <w:bCs/>
                <w:color w:val="000000"/>
                <w:spacing w:val="-6"/>
              </w:rPr>
              <w:t>к животным.</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14:paraId="31F6BE44" w14:textId="77777777" w:rsidR="00634318" w:rsidRPr="00212E4D" w:rsidRDefault="00634318" w:rsidP="00AF67F1">
            <w:pPr>
              <w:shd w:val="clear" w:color="auto" w:fill="FFFFFF"/>
              <w:spacing w:line="257" w:lineRule="exact"/>
              <w:ind w:left="7" w:right="94" w:hanging="7"/>
            </w:pPr>
            <w:r w:rsidRPr="00212E4D">
              <w:rPr>
                <w:bCs/>
                <w:color w:val="000000"/>
                <w:spacing w:val="-7"/>
              </w:rPr>
              <w:t xml:space="preserve">Читать литературные </w:t>
            </w:r>
            <w:r w:rsidRPr="00212E4D">
              <w:rPr>
                <w:bCs/>
                <w:color w:val="000000"/>
                <w:spacing w:val="-3"/>
              </w:rPr>
              <w:t xml:space="preserve">произведение о труде, о </w:t>
            </w:r>
            <w:r w:rsidRPr="00212E4D">
              <w:rPr>
                <w:bCs/>
                <w:color w:val="000000"/>
                <w:spacing w:val="-4"/>
              </w:rPr>
              <w:t xml:space="preserve">разных профессиях. </w:t>
            </w:r>
            <w:r w:rsidRPr="00212E4D">
              <w:rPr>
                <w:bCs/>
                <w:color w:val="000000"/>
                <w:spacing w:val="-7"/>
              </w:rPr>
              <w:t xml:space="preserve">Вызывать интерес к </w:t>
            </w:r>
            <w:r w:rsidRPr="00212E4D">
              <w:rPr>
                <w:bCs/>
                <w:color w:val="000000"/>
                <w:spacing w:val="-5"/>
              </w:rPr>
              <w:t xml:space="preserve">труду взрослых. </w:t>
            </w:r>
            <w:r w:rsidRPr="00212E4D">
              <w:rPr>
                <w:bCs/>
                <w:color w:val="000000"/>
                <w:spacing w:val="-4"/>
              </w:rPr>
              <w:t xml:space="preserve">Наблюдать за </w:t>
            </w:r>
            <w:r w:rsidRPr="00212E4D">
              <w:rPr>
                <w:bCs/>
                <w:color w:val="000000"/>
                <w:spacing w:val="-5"/>
              </w:rPr>
              <w:t xml:space="preserve">деятельностью повара. </w:t>
            </w:r>
            <w:r w:rsidRPr="00212E4D">
              <w:rPr>
                <w:bCs/>
                <w:color w:val="000000"/>
                <w:spacing w:val="-7"/>
              </w:rPr>
              <w:t xml:space="preserve">Продолжать навыки </w:t>
            </w:r>
            <w:r w:rsidRPr="00212E4D">
              <w:rPr>
                <w:bCs/>
                <w:color w:val="000000"/>
                <w:spacing w:val="-5"/>
              </w:rPr>
              <w:t xml:space="preserve">дежурства по столовой, </w:t>
            </w:r>
            <w:r w:rsidRPr="00212E4D">
              <w:rPr>
                <w:bCs/>
                <w:color w:val="000000"/>
                <w:spacing w:val="-7"/>
              </w:rPr>
              <w:t xml:space="preserve">раскладывать ложки, </w:t>
            </w:r>
            <w:r w:rsidRPr="00212E4D">
              <w:rPr>
                <w:bCs/>
                <w:color w:val="000000"/>
                <w:spacing w:val="-5"/>
              </w:rPr>
              <w:t xml:space="preserve">ставить на стол </w:t>
            </w:r>
            <w:r w:rsidRPr="00212E4D">
              <w:rPr>
                <w:bCs/>
                <w:color w:val="000000"/>
                <w:spacing w:val="-7"/>
              </w:rPr>
              <w:t>хлебницы, салфетницы.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61EDFB69" w14:textId="77777777" w:rsidR="00634318" w:rsidRPr="00212E4D" w:rsidRDefault="00634318" w:rsidP="00AF67F1">
            <w:pPr>
              <w:shd w:val="clear" w:color="auto" w:fill="FFFFFF"/>
              <w:spacing w:line="259" w:lineRule="exact"/>
              <w:ind w:right="34" w:hanging="7"/>
            </w:pPr>
            <w:r w:rsidRPr="00212E4D">
              <w:rPr>
                <w:bCs/>
                <w:color w:val="000000"/>
                <w:spacing w:val="-7"/>
              </w:rPr>
              <w:t xml:space="preserve">Научить детей сметать </w:t>
            </w:r>
            <w:r w:rsidRPr="00212E4D">
              <w:rPr>
                <w:bCs/>
                <w:color w:val="000000"/>
                <w:spacing w:val="-3"/>
              </w:rPr>
              <w:t xml:space="preserve">снег со скамеек и </w:t>
            </w:r>
            <w:r w:rsidRPr="00212E4D">
              <w:rPr>
                <w:bCs/>
                <w:color w:val="000000"/>
                <w:spacing w:val="-4"/>
              </w:rPr>
              <w:t xml:space="preserve">игрового </w:t>
            </w:r>
            <w:r w:rsidRPr="00212E4D">
              <w:rPr>
                <w:bCs/>
                <w:color w:val="000000"/>
                <w:spacing w:val="-3"/>
              </w:rPr>
              <w:t xml:space="preserve">оборудования на </w:t>
            </w:r>
            <w:r w:rsidRPr="00212E4D">
              <w:rPr>
                <w:bCs/>
                <w:color w:val="000000"/>
                <w:spacing w:val="-6"/>
              </w:rPr>
              <w:t xml:space="preserve">участке. Приучать </w:t>
            </w:r>
            <w:r w:rsidRPr="00212E4D">
              <w:rPr>
                <w:bCs/>
                <w:color w:val="000000"/>
                <w:spacing w:val="-2"/>
              </w:rPr>
              <w:t xml:space="preserve">детей бережно </w:t>
            </w:r>
            <w:r w:rsidRPr="00212E4D">
              <w:rPr>
                <w:bCs/>
                <w:color w:val="000000"/>
                <w:spacing w:val="-7"/>
              </w:rPr>
              <w:t xml:space="preserve">пользоваться </w:t>
            </w:r>
            <w:r w:rsidRPr="00212E4D">
              <w:rPr>
                <w:bCs/>
                <w:color w:val="000000"/>
                <w:spacing w:val="-4"/>
              </w:rPr>
              <w:t xml:space="preserve">предметами труда, </w:t>
            </w:r>
            <w:r w:rsidRPr="00212E4D">
              <w:rPr>
                <w:bCs/>
                <w:color w:val="000000"/>
                <w:spacing w:val="-2"/>
              </w:rPr>
              <w:t xml:space="preserve">уносить их на свое </w:t>
            </w:r>
            <w:r w:rsidRPr="00212E4D">
              <w:rPr>
                <w:bCs/>
                <w:color w:val="000000"/>
                <w:spacing w:val="-4"/>
              </w:rPr>
              <w:t xml:space="preserve">место по окончании </w:t>
            </w:r>
            <w:r w:rsidRPr="00212E4D">
              <w:rPr>
                <w:bCs/>
                <w:color w:val="000000"/>
                <w:spacing w:val="-6"/>
              </w:rPr>
              <w:t>работы.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1D2DAA4" w14:textId="77777777" w:rsidR="00634318" w:rsidRPr="00212E4D" w:rsidRDefault="00634318" w:rsidP="00AF67F1">
            <w:pPr>
              <w:shd w:val="clear" w:color="auto" w:fill="FFFFFF"/>
              <w:spacing w:line="259" w:lineRule="exact"/>
              <w:ind w:left="19" w:right="55" w:hanging="5"/>
            </w:pPr>
            <w:r w:rsidRPr="00212E4D">
              <w:rPr>
                <w:bCs/>
                <w:color w:val="000000"/>
                <w:spacing w:val="-7"/>
              </w:rPr>
              <w:t xml:space="preserve">Следить за порядком в </w:t>
            </w:r>
            <w:r w:rsidRPr="00212E4D">
              <w:rPr>
                <w:bCs/>
                <w:color w:val="000000"/>
                <w:spacing w:val="-5"/>
              </w:rPr>
              <w:t xml:space="preserve">раздельных шкафах. </w:t>
            </w:r>
            <w:r w:rsidRPr="00212E4D">
              <w:rPr>
                <w:bCs/>
                <w:color w:val="000000"/>
                <w:spacing w:val="-6"/>
              </w:rPr>
              <w:t xml:space="preserve">Отметить самых </w:t>
            </w:r>
            <w:r w:rsidRPr="00212E4D">
              <w:rPr>
                <w:bCs/>
                <w:color w:val="000000"/>
                <w:spacing w:val="-8"/>
              </w:rPr>
              <w:t xml:space="preserve">аккуратных. </w:t>
            </w:r>
            <w:r w:rsidRPr="00212E4D">
              <w:rPr>
                <w:bCs/>
                <w:color w:val="000000"/>
                <w:spacing w:val="-7"/>
              </w:rPr>
              <w:t xml:space="preserve">Формировать навыки </w:t>
            </w:r>
            <w:r w:rsidRPr="00212E4D">
              <w:rPr>
                <w:bCs/>
                <w:iCs/>
                <w:color w:val="000000"/>
                <w:spacing w:val="-3"/>
              </w:rPr>
              <w:t xml:space="preserve">складывания одежды </w:t>
            </w:r>
            <w:r w:rsidRPr="00212E4D">
              <w:rPr>
                <w:bCs/>
                <w:color w:val="000000"/>
                <w:spacing w:val="-3"/>
              </w:rPr>
              <w:t>и содержания её в</w:t>
            </w:r>
            <w:r w:rsidR="00212E4D" w:rsidRPr="00212E4D">
              <w:rPr>
                <w:bCs/>
                <w:color w:val="000000"/>
                <w:spacing w:val="-3"/>
              </w:rPr>
              <w:t xml:space="preserve"> </w:t>
            </w:r>
            <w:r w:rsidRPr="00212E4D">
              <w:rPr>
                <w:bCs/>
                <w:color w:val="000000"/>
                <w:spacing w:val="-7"/>
              </w:rPr>
              <w:t xml:space="preserve">порядке. Закреплять навыки убирать всё на </w:t>
            </w:r>
            <w:r w:rsidRPr="00212E4D">
              <w:rPr>
                <w:bCs/>
                <w:color w:val="000000"/>
                <w:spacing w:val="-4"/>
              </w:rPr>
              <w:t>свои места.</w:t>
            </w:r>
          </w:p>
        </w:tc>
      </w:tr>
      <w:tr w:rsidR="00634318" w:rsidRPr="00212E4D" w14:paraId="02DF0108" w14:textId="77777777" w:rsidTr="008A6079">
        <w:trPr>
          <w:cantSplit/>
          <w:trHeight w:hRule="exact" w:val="4740"/>
        </w:trPr>
        <w:tc>
          <w:tcPr>
            <w:tcW w:w="54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14:paraId="4140CD23" w14:textId="77777777" w:rsidR="00634318" w:rsidRPr="00212E4D" w:rsidRDefault="00634318" w:rsidP="00AF67F1">
            <w:pPr>
              <w:shd w:val="clear" w:color="auto" w:fill="FFFFFF"/>
              <w:spacing w:line="264" w:lineRule="exact"/>
              <w:ind w:left="62" w:right="38" w:firstLine="38"/>
              <w:jc w:val="center"/>
            </w:pPr>
            <w:r w:rsidRPr="00212E4D">
              <w:t>Декабрь</w:t>
            </w:r>
          </w:p>
        </w:tc>
        <w:tc>
          <w:tcPr>
            <w:tcW w:w="2154" w:type="dxa"/>
            <w:tcBorders>
              <w:top w:val="single" w:sz="6" w:space="0" w:color="auto"/>
              <w:left w:val="single" w:sz="6" w:space="0" w:color="auto"/>
              <w:bottom w:val="single" w:sz="6" w:space="0" w:color="auto"/>
              <w:right w:val="single" w:sz="6" w:space="0" w:color="auto"/>
            </w:tcBorders>
            <w:shd w:val="clear" w:color="auto" w:fill="FFFFFF"/>
          </w:tcPr>
          <w:p w14:paraId="6E0A961F" w14:textId="77777777" w:rsidR="00634318" w:rsidRPr="00212E4D" w:rsidRDefault="00634318" w:rsidP="00AF67F1">
            <w:pPr>
              <w:shd w:val="clear" w:color="auto" w:fill="FFFFFF"/>
              <w:spacing w:line="259" w:lineRule="exact"/>
              <w:ind w:right="14" w:hanging="10"/>
            </w:pPr>
            <w:r w:rsidRPr="00212E4D">
              <w:rPr>
                <w:bCs/>
                <w:color w:val="000000"/>
                <w:spacing w:val="-5"/>
              </w:rPr>
              <w:t xml:space="preserve">Наблюдать за трудом </w:t>
            </w:r>
            <w:r w:rsidRPr="00212E4D">
              <w:rPr>
                <w:bCs/>
                <w:color w:val="000000"/>
                <w:spacing w:val="-4"/>
              </w:rPr>
              <w:t xml:space="preserve">дворника и помочь ему в расчистке </w:t>
            </w:r>
            <w:r w:rsidRPr="00212E4D">
              <w:rPr>
                <w:bCs/>
                <w:color w:val="000000"/>
                <w:spacing w:val="-3"/>
              </w:rPr>
              <w:t xml:space="preserve">дорожек и игрового </w:t>
            </w:r>
            <w:r w:rsidRPr="00212E4D">
              <w:rPr>
                <w:bCs/>
                <w:color w:val="000000"/>
                <w:spacing w:val="-4"/>
              </w:rPr>
              <w:t xml:space="preserve">оборудования на участке от снега. </w:t>
            </w:r>
            <w:r w:rsidRPr="00212E4D">
              <w:rPr>
                <w:bCs/>
                <w:color w:val="000000"/>
                <w:spacing w:val="-7"/>
              </w:rPr>
              <w:t xml:space="preserve">Совершенствовать </w:t>
            </w:r>
            <w:r w:rsidRPr="00212E4D">
              <w:rPr>
                <w:bCs/>
                <w:color w:val="000000"/>
                <w:spacing w:val="-6"/>
              </w:rPr>
              <w:t xml:space="preserve">навыки детей в </w:t>
            </w:r>
            <w:r w:rsidRPr="00212E4D">
              <w:rPr>
                <w:bCs/>
                <w:color w:val="000000"/>
                <w:spacing w:val="-4"/>
              </w:rPr>
              <w:t>пользовании трудо</w:t>
            </w:r>
            <w:r w:rsidRPr="00212E4D">
              <w:rPr>
                <w:bCs/>
                <w:color w:val="000000"/>
                <w:spacing w:val="-4"/>
              </w:rPr>
              <w:softHyphen/>
            </w:r>
            <w:r w:rsidRPr="00212E4D">
              <w:rPr>
                <w:bCs/>
                <w:color w:val="000000"/>
                <w:spacing w:val="-7"/>
              </w:rPr>
              <w:t xml:space="preserve">вым инвентарём. </w:t>
            </w:r>
            <w:r w:rsidRPr="00212E4D">
              <w:rPr>
                <w:bCs/>
                <w:color w:val="000000"/>
                <w:spacing w:val="-4"/>
              </w:rPr>
              <w:t xml:space="preserve">Продолжать </w:t>
            </w:r>
            <w:r w:rsidRPr="00212E4D">
              <w:rPr>
                <w:bCs/>
                <w:color w:val="000000"/>
                <w:spacing w:val="-7"/>
              </w:rPr>
              <w:t xml:space="preserve">воспитывать </w:t>
            </w:r>
            <w:r w:rsidRPr="00212E4D">
              <w:rPr>
                <w:bCs/>
                <w:color w:val="000000"/>
                <w:spacing w:val="-3"/>
              </w:rPr>
              <w:t xml:space="preserve">бережное отношение х инструментам </w:t>
            </w:r>
            <w:r w:rsidRPr="00212E4D">
              <w:rPr>
                <w:bCs/>
                <w:color w:val="000000"/>
                <w:spacing w:val="-5"/>
              </w:rPr>
              <w:t>труда</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14:paraId="272E1E5F" w14:textId="77777777" w:rsidR="00634318" w:rsidRPr="00212E4D" w:rsidRDefault="00634318" w:rsidP="00AF67F1">
            <w:pPr>
              <w:shd w:val="clear" w:color="auto" w:fill="FFFFFF"/>
              <w:spacing w:line="259" w:lineRule="exact"/>
              <w:ind w:left="17" w:right="36" w:hanging="5"/>
            </w:pPr>
            <w:r w:rsidRPr="00212E4D">
              <w:rPr>
                <w:bCs/>
                <w:color w:val="000000"/>
                <w:spacing w:val="-4"/>
              </w:rPr>
              <w:t xml:space="preserve">Учить детей приводить </w:t>
            </w:r>
            <w:r w:rsidRPr="00212E4D">
              <w:rPr>
                <w:bCs/>
                <w:color w:val="000000"/>
                <w:spacing w:val="-3"/>
              </w:rPr>
              <w:t xml:space="preserve">свою одежду в порядок </w:t>
            </w:r>
            <w:r w:rsidRPr="00212E4D">
              <w:rPr>
                <w:bCs/>
                <w:color w:val="000000"/>
                <w:spacing w:val="-4"/>
              </w:rPr>
              <w:t>после прогулки (отрях</w:t>
            </w:r>
            <w:r w:rsidRPr="00212E4D">
              <w:rPr>
                <w:bCs/>
                <w:color w:val="000000"/>
                <w:spacing w:val="-4"/>
              </w:rPr>
              <w:softHyphen/>
              <w:t xml:space="preserve">нуть от снега помочь отряхнуться другому, </w:t>
            </w:r>
            <w:r w:rsidRPr="00212E4D">
              <w:rPr>
                <w:bCs/>
                <w:color w:val="000000"/>
                <w:spacing w:val="-6"/>
              </w:rPr>
              <w:t xml:space="preserve">положить сушить варежки и шапку, </w:t>
            </w:r>
            <w:r w:rsidRPr="00212E4D">
              <w:rPr>
                <w:bCs/>
                <w:color w:val="000000"/>
                <w:spacing w:val="-9"/>
              </w:rPr>
              <w:t xml:space="preserve">мокрые штаны повесить </w:t>
            </w:r>
            <w:r w:rsidRPr="00212E4D">
              <w:rPr>
                <w:bCs/>
                <w:color w:val="000000"/>
                <w:spacing w:val="-4"/>
              </w:rPr>
              <w:t xml:space="preserve">на дверку своего </w:t>
            </w:r>
            <w:r w:rsidRPr="00212E4D">
              <w:rPr>
                <w:bCs/>
                <w:color w:val="000000"/>
                <w:spacing w:val="-7"/>
              </w:rPr>
              <w:t>шкафчика ...). Закрепля</w:t>
            </w:r>
            <w:r w:rsidRPr="00212E4D">
              <w:rPr>
                <w:bCs/>
                <w:color w:val="000000"/>
                <w:spacing w:val="-7"/>
              </w:rPr>
              <w:softHyphen/>
            </w:r>
            <w:r w:rsidRPr="00212E4D">
              <w:rPr>
                <w:bCs/>
                <w:color w:val="000000"/>
                <w:spacing w:val="-4"/>
              </w:rPr>
              <w:t xml:space="preserve">ть стремление детей </w:t>
            </w:r>
            <w:r w:rsidRPr="00212E4D">
              <w:rPr>
                <w:bCs/>
                <w:color w:val="000000"/>
                <w:spacing w:val="-7"/>
              </w:rPr>
              <w:t xml:space="preserve">самостоятельно следить </w:t>
            </w:r>
            <w:r w:rsidRPr="00212E4D">
              <w:rPr>
                <w:bCs/>
                <w:color w:val="000000"/>
                <w:spacing w:val="-3"/>
              </w:rPr>
              <w:t xml:space="preserve">и ухаживать за своей </w:t>
            </w:r>
            <w:r w:rsidRPr="00212E4D">
              <w:rPr>
                <w:bCs/>
                <w:color w:val="000000"/>
                <w:spacing w:val="-4"/>
              </w:rPr>
              <w:t xml:space="preserve">одеждой. Воспитывать </w:t>
            </w:r>
            <w:r w:rsidRPr="00212E4D">
              <w:rPr>
                <w:bCs/>
                <w:color w:val="000000"/>
                <w:spacing w:val="-7"/>
              </w:rPr>
              <w:t xml:space="preserve">аккуратность и </w:t>
            </w:r>
            <w:r w:rsidRPr="00212E4D">
              <w:rPr>
                <w:bCs/>
                <w:color w:val="000000"/>
                <w:spacing w:val="-5"/>
              </w:rPr>
              <w:t>опрятность во внешнем виде. Приучать к взаимопомощи.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2F4FE6C6" w14:textId="77777777" w:rsidR="00634318" w:rsidRPr="00212E4D" w:rsidRDefault="00634318" w:rsidP="00AF67F1">
            <w:pPr>
              <w:shd w:val="clear" w:color="auto" w:fill="FFFFFF"/>
              <w:spacing w:line="259" w:lineRule="exact"/>
              <w:ind w:left="2" w:right="43" w:hanging="2"/>
            </w:pPr>
            <w:r w:rsidRPr="00212E4D">
              <w:rPr>
                <w:bCs/>
                <w:color w:val="000000"/>
                <w:spacing w:val="-6"/>
              </w:rPr>
              <w:t>Продолжать формиро</w:t>
            </w:r>
            <w:r w:rsidRPr="00212E4D">
              <w:rPr>
                <w:bCs/>
                <w:color w:val="000000"/>
                <w:spacing w:val="-6"/>
              </w:rPr>
              <w:softHyphen/>
            </w:r>
            <w:r w:rsidRPr="00212E4D">
              <w:rPr>
                <w:bCs/>
                <w:color w:val="000000"/>
                <w:spacing w:val="-7"/>
              </w:rPr>
              <w:t xml:space="preserve">вать навыки работы в </w:t>
            </w:r>
            <w:r w:rsidRPr="00212E4D">
              <w:rPr>
                <w:bCs/>
                <w:color w:val="000000"/>
                <w:spacing w:val="-6"/>
              </w:rPr>
              <w:t xml:space="preserve">уголке природы </w:t>
            </w:r>
            <w:r w:rsidRPr="00212E4D">
              <w:rPr>
                <w:bCs/>
                <w:color w:val="000000"/>
                <w:spacing w:val="-5"/>
              </w:rPr>
              <w:t xml:space="preserve">(рыхление земли в </w:t>
            </w:r>
            <w:r w:rsidRPr="00212E4D">
              <w:rPr>
                <w:bCs/>
                <w:color w:val="000000"/>
                <w:spacing w:val="-6"/>
              </w:rPr>
              <w:t>цветочных горшоч</w:t>
            </w:r>
            <w:r w:rsidRPr="00212E4D">
              <w:rPr>
                <w:bCs/>
                <w:color w:val="000000"/>
                <w:spacing w:val="-6"/>
              </w:rPr>
              <w:softHyphen/>
            </w:r>
            <w:r w:rsidRPr="00212E4D">
              <w:rPr>
                <w:bCs/>
                <w:color w:val="000000"/>
                <w:spacing w:val="-5"/>
              </w:rPr>
              <w:t xml:space="preserve">ках). Объяснить </w:t>
            </w:r>
            <w:r w:rsidRPr="00212E4D">
              <w:rPr>
                <w:bCs/>
                <w:color w:val="000000"/>
                <w:spacing w:val="-2"/>
              </w:rPr>
              <w:t xml:space="preserve">необходимость и </w:t>
            </w:r>
            <w:r w:rsidRPr="00212E4D">
              <w:rPr>
                <w:bCs/>
                <w:color w:val="000000"/>
                <w:spacing w:val="-7"/>
              </w:rPr>
              <w:t xml:space="preserve">правильность </w:t>
            </w:r>
            <w:r w:rsidRPr="00212E4D">
              <w:rPr>
                <w:bCs/>
                <w:color w:val="000000"/>
                <w:spacing w:val="-5"/>
              </w:rPr>
              <w:t xml:space="preserve">выполнения данного </w:t>
            </w:r>
            <w:r w:rsidRPr="00212E4D">
              <w:rPr>
                <w:bCs/>
                <w:color w:val="000000"/>
                <w:spacing w:val="-4"/>
              </w:rPr>
              <w:t xml:space="preserve">трудового действия. </w:t>
            </w:r>
            <w:r w:rsidRPr="00212E4D">
              <w:rPr>
                <w:bCs/>
                <w:color w:val="000000"/>
                <w:spacing w:val="-6"/>
              </w:rPr>
              <w:t xml:space="preserve">Создавать </w:t>
            </w:r>
            <w:r w:rsidRPr="00212E4D">
              <w:rPr>
                <w:bCs/>
                <w:color w:val="000000"/>
                <w:spacing w:val="-3"/>
              </w:rPr>
              <w:t>эмоционально-поло-</w:t>
            </w:r>
            <w:r w:rsidRPr="00212E4D">
              <w:rPr>
                <w:bCs/>
                <w:color w:val="000000"/>
                <w:spacing w:val="-4"/>
              </w:rPr>
              <w:t>жительную</w:t>
            </w:r>
            <w:r w:rsidR="00212E4D" w:rsidRPr="00212E4D">
              <w:rPr>
                <w:bCs/>
                <w:color w:val="000000"/>
                <w:spacing w:val="-4"/>
              </w:rPr>
              <w:t xml:space="preserve"> </w:t>
            </w:r>
            <w:r w:rsidRPr="00212E4D">
              <w:rPr>
                <w:bCs/>
                <w:color w:val="000000"/>
                <w:spacing w:val="-4"/>
              </w:rPr>
              <w:t xml:space="preserve">среду для </w:t>
            </w:r>
            <w:r w:rsidRPr="00212E4D">
              <w:rPr>
                <w:bCs/>
                <w:color w:val="000000"/>
                <w:spacing w:val="-7"/>
              </w:rPr>
              <w:t>работы.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2754FF9D" w14:textId="77777777" w:rsidR="00634318" w:rsidRPr="00212E4D" w:rsidRDefault="00634318" w:rsidP="00AF67F1">
            <w:pPr>
              <w:shd w:val="clear" w:color="auto" w:fill="FFFFFF"/>
              <w:spacing w:line="259" w:lineRule="exact"/>
              <w:ind w:left="22" w:hanging="7"/>
            </w:pPr>
            <w:r w:rsidRPr="00212E4D">
              <w:rPr>
                <w:bCs/>
                <w:color w:val="000000"/>
                <w:spacing w:val="-7"/>
              </w:rPr>
              <w:t xml:space="preserve">Читать литературные </w:t>
            </w:r>
            <w:r w:rsidRPr="00212E4D">
              <w:rPr>
                <w:bCs/>
                <w:color w:val="000000"/>
                <w:spacing w:val="-4"/>
              </w:rPr>
              <w:t xml:space="preserve">произведения, сказки </w:t>
            </w:r>
            <w:r w:rsidRPr="00212E4D">
              <w:rPr>
                <w:bCs/>
                <w:color w:val="000000"/>
                <w:spacing w:val="-3"/>
              </w:rPr>
              <w:t xml:space="preserve">о труде. Развивать представление детей о </w:t>
            </w:r>
            <w:r w:rsidRPr="00212E4D">
              <w:rPr>
                <w:bCs/>
                <w:color w:val="000000"/>
                <w:spacing w:val="-5"/>
              </w:rPr>
              <w:t xml:space="preserve">значимости различных </w:t>
            </w:r>
            <w:r w:rsidRPr="00212E4D">
              <w:rPr>
                <w:bCs/>
                <w:color w:val="000000"/>
                <w:spacing w:val="-4"/>
              </w:rPr>
              <w:t xml:space="preserve">видов трудовой деятельности в жизни </w:t>
            </w:r>
            <w:r w:rsidRPr="00212E4D">
              <w:rPr>
                <w:bCs/>
                <w:color w:val="000000"/>
                <w:spacing w:val="-6"/>
              </w:rPr>
              <w:t xml:space="preserve">человека. Продолжать </w:t>
            </w:r>
            <w:r w:rsidRPr="00212E4D">
              <w:rPr>
                <w:bCs/>
                <w:color w:val="000000"/>
                <w:spacing w:val="-5"/>
              </w:rPr>
              <w:t xml:space="preserve">вызывать у детей </w:t>
            </w:r>
            <w:r w:rsidRPr="00212E4D">
              <w:rPr>
                <w:bCs/>
                <w:color w:val="000000"/>
                <w:spacing w:val="-4"/>
              </w:rPr>
              <w:t xml:space="preserve">интерес к трудовой </w:t>
            </w:r>
            <w:r w:rsidRPr="00212E4D">
              <w:rPr>
                <w:bCs/>
                <w:color w:val="000000"/>
                <w:spacing w:val="-1"/>
              </w:rPr>
              <w:t xml:space="preserve">деятельности </w:t>
            </w:r>
            <w:r w:rsidRPr="00212E4D">
              <w:rPr>
                <w:bCs/>
                <w:iCs/>
                <w:color w:val="000000"/>
                <w:spacing w:val="-1"/>
              </w:rPr>
              <w:t xml:space="preserve">и  поощрять, </w:t>
            </w:r>
            <w:r w:rsidRPr="00212E4D">
              <w:rPr>
                <w:bCs/>
                <w:color w:val="000000"/>
                <w:spacing w:val="-5"/>
              </w:rPr>
              <w:t>желание трудиться.</w:t>
            </w:r>
          </w:p>
        </w:tc>
      </w:tr>
      <w:tr w:rsidR="00634318" w:rsidRPr="00212E4D" w14:paraId="06FC39FD" w14:textId="77777777" w:rsidTr="008A6079">
        <w:trPr>
          <w:cantSplit/>
          <w:trHeight w:hRule="exact" w:val="4711"/>
        </w:trPr>
        <w:tc>
          <w:tcPr>
            <w:tcW w:w="54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14:paraId="40373EF6" w14:textId="77777777" w:rsidR="00634318" w:rsidRPr="00212E4D" w:rsidRDefault="00634318" w:rsidP="00AF67F1">
            <w:pPr>
              <w:shd w:val="clear" w:color="auto" w:fill="FFFFFF"/>
              <w:spacing w:line="432" w:lineRule="exact"/>
              <w:ind w:left="110" w:right="113"/>
              <w:jc w:val="center"/>
            </w:pPr>
            <w:r w:rsidRPr="00212E4D">
              <w:t>Январь</w:t>
            </w:r>
          </w:p>
        </w:tc>
        <w:tc>
          <w:tcPr>
            <w:tcW w:w="2154" w:type="dxa"/>
            <w:tcBorders>
              <w:top w:val="single" w:sz="6" w:space="0" w:color="auto"/>
              <w:left w:val="single" w:sz="6" w:space="0" w:color="auto"/>
              <w:bottom w:val="single" w:sz="6" w:space="0" w:color="auto"/>
              <w:right w:val="single" w:sz="6" w:space="0" w:color="auto"/>
            </w:tcBorders>
            <w:shd w:val="clear" w:color="auto" w:fill="FFFFFF"/>
          </w:tcPr>
          <w:p w14:paraId="22773FE8" w14:textId="77777777" w:rsidR="00634318" w:rsidRPr="00212E4D" w:rsidRDefault="00634318" w:rsidP="00AF67F1">
            <w:pPr>
              <w:shd w:val="clear" w:color="auto" w:fill="FFFFFF"/>
              <w:spacing w:line="259" w:lineRule="exact"/>
              <w:ind w:right="36" w:hanging="5"/>
              <w:rPr>
                <w:bCs/>
                <w:color w:val="000000"/>
                <w:spacing w:val="-3"/>
              </w:rPr>
            </w:pPr>
            <w:r w:rsidRPr="00212E4D">
              <w:rPr>
                <w:bCs/>
                <w:color w:val="000000"/>
                <w:spacing w:val="-3"/>
              </w:rPr>
              <w:t>Следить за своев</w:t>
            </w:r>
            <w:r w:rsidRPr="00212E4D">
              <w:rPr>
                <w:bCs/>
                <w:color w:val="000000"/>
                <w:spacing w:val="-3"/>
              </w:rPr>
              <w:softHyphen/>
            </w:r>
            <w:r w:rsidRPr="00212E4D">
              <w:rPr>
                <w:bCs/>
                <w:color w:val="000000"/>
                <w:spacing w:val="-5"/>
              </w:rPr>
              <w:t>ременным выполне</w:t>
            </w:r>
            <w:r w:rsidRPr="00212E4D">
              <w:rPr>
                <w:bCs/>
                <w:color w:val="000000"/>
                <w:spacing w:val="-5"/>
              </w:rPr>
              <w:softHyphen/>
            </w:r>
            <w:r w:rsidRPr="00212E4D">
              <w:rPr>
                <w:bCs/>
                <w:color w:val="000000"/>
                <w:spacing w:val="-4"/>
              </w:rPr>
              <w:t xml:space="preserve">нием поручений </w:t>
            </w:r>
          </w:p>
          <w:p w14:paraId="53DB7E46" w14:textId="77777777" w:rsidR="00634318" w:rsidRPr="00212E4D" w:rsidRDefault="00634318" w:rsidP="00AF67F1">
            <w:pPr>
              <w:shd w:val="clear" w:color="auto" w:fill="FFFFFF"/>
              <w:spacing w:line="259" w:lineRule="exact"/>
              <w:ind w:right="36" w:hanging="5"/>
            </w:pPr>
            <w:r w:rsidRPr="00212E4D">
              <w:rPr>
                <w:bCs/>
                <w:color w:val="000000"/>
                <w:spacing w:val="-4"/>
              </w:rPr>
              <w:t xml:space="preserve">Продолжать </w:t>
            </w:r>
            <w:r w:rsidRPr="00212E4D">
              <w:rPr>
                <w:bCs/>
                <w:color w:val="000000"/>
                <w:spacing w:val="-9"/>
              </w:rPr>
              <w:t xml:space="preserve">формировать навыки </w:t>
            </w:r>
            <w:r w:rsidRPr="00212E4D">
              <w:rPr>
                <w:bCs/>
                <w:color w:val="000000"/>
                <w:spacing w:val="-3"/>
              </w:rPr>
              <w:t xml:space="preserve">ухаживания за </w:t>
            </w:r>
            <w:r w:rsidRPr="00212E4D">
              <w:rPr>
                <w:bCs/>
                <w:color w:val="000000"/>
                <w:spacing w:val="-5"/>
              </w:rPr>
              <w:t xml:space="preserve">растениями в уголке </w:t>
            </w:r>
            <w:r w:rsidRPr="00212E4D">
              <w:rPr>
                <w:bCs/>
                <w:color w:val="000000"/>
                <w:spacing w:val="-7"/>
              </w:rPr>
              <w:t xml:space="preserve">природы. Наблюдать </w:t>
            </w:r>
            <w:r w:rsidRPr="00212E4D">
              <w:rPr>
                <w:bCs/>
                <w:color w:val="000000"/>
                <w:spacing w:val="-4"/>
              </w:rPr>
              <w:t>за детьми старшего возраста и их умени</w:t>
            </w:r>
            <w:r w:rsidRPr="00212E4D">
              <w:rPr>
                <w:bCs/>
                <w:color w:val="000000"/>
                <w:spacing w:val="-4"/>
              </w:rPr>
              <w:softHyphen/>
              <w:t xml:space="preserve">ями ухаживать за </w:t>
            </w:r>
            <w:r w:rsidRPr="00212E4D">
              <w:rPr>
                <w:bCs/>
                <w:color w:val="000000"/>
                <w:spacing w:val="-5"/>
              </w:rPr>
              <w:t>растениями.</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14:paraId="268818DA" w14:textId="77777777" w:rsidR="00634318" w:rsidRPr="00212E4D" w:rsidRDefault="00634318" w:rsidP="00AF67F1">
            <w:pPr>
              <w:shd w:val="clear" w:color="auto" w:fill="FFFFFF"/>
              <w:spacing w:line="259" w:lineRule="exact"/>
              <w:ind w:left="12" w:right="113" w:firstLine="5"/>
            </w:pPr>
            <w:r w:rsidRPr="00212E4D">
              <w:rPr>
                <w:bCs/>
                <w:color w:val="000000"/>
                <w:spacing w:val="-9"/>
              </w:rPr>
              <w:t xml:space="preserve">Закреплять навыки </w:t>
            </w:r>
            <w:r w:rsidRPr="00212E4D">
              <w:rPr>
                <w:bCs/>
                <w:color w:val="000000"/>
                <w:spacing w:val="-6"/>
              </w:rPr>
              <w:t xml:space="preserve">самостоятельно </w:t>
            </w:r>
            <w:r w:rsidRPr="00212E4D">
              <w:rPr>
                <w:bCs/>
                <w:color w:val="000000"/>
                <w:spacing w:val="-8"/>
              </w:rPr>
              <w:t xml:space="preserve">умываться, одеваться и </w:t>
            </w:r>
            <w:r w:rsidRPr="00212E4D">
              <w:rPr>
                <w:bCs/>
                <w:color w:val="000000"/>
                <w:spacing w:val="-5"/>
              </w:rPr>
              <w:t xml:space="preserve">раздеваться, помогая </w:t>
            </w:r>
            <w:r w:rsidRPr="00212E4D">
              <w:rPr>
                <w:bCs/>
                <w:color w:val="000000"/>
                <w:spacing w:val="-3"/>
              </w:rPr>
              <w:t xml:space="preserve">друг другу (застегнуть сзади пуговицу или </w:t>
            </w:r>
            <w:r w:rsidRPr="00212E4D">
              <w:rPr>
                <w:bCs/>
                <w:color w:val="000000"/>
                <w:spacing w:val="-7"/>
              </w:rPr>
              <w:t xml:space="preserve">замок). Приучать детей </w:t>
            </w:r>
            <w:r w:rsidRPr="00212E4D">
              <w:rPr>
                <w:bCs/>
                <w:color w:val="000000"/>
                <w:spacing w:val="-5"/>
              </w:rPr>
              <w:t xml:space="preserve">к самостоятельности и </w:t>
            </w:r>
            <w:r w:rsidRPr="00212E4D">
              <w:rPr>
                <w:bCs/>
                <w:color w:val="000000"/>
                <w:spacing w:val="-4"/>
              </w:rPr>
              <w:t xml:space="preserve">взаимопомощи. Учить </w:t>
            </w:r>
            <w:r w:rsidRPr="00212E4D">
              <w:rPr>
                <w:bCs/>
                <w:color w:val="000000"/>
                <w:spacing w:val="-8"/>
              </w:rPr>
              <w:t xml:space="preserve">справляться с данными </w:t>
            </w:r>
            <w:r w:rsidRPr="00212E4D">
              <w:rPr>
                <w:bCs/>
                <w:color w:val="000000"/>
                <w:spacing w:val="-3"/>
              </w:rPr>
              <w:t xml:space="preserve">задачами без помощи </w:t>
            </w:r>
            <w:r w:rsidRPr="00212E4D">
              <w:rPr>
                <w:bCs/>
                <w:color w:val="000000"/>
                <w:spacing w:val="-5"/>
              </w:rPr>
              <w:t>взрослого.</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4E2E195E" w14:textId="77777777" w:rsidR="00634318" w:rsidRPr="00212E4D" w:rsidRDefault="00634318" w:rsidP="00AF67F1">
            <w:pPr>
              <w:shd w:val="clear" w:color="auto" w:fill="FFFFFF"/>
              <w:spacing w:line="259" w:lineRule="exact"/>
              <w:ind w:left="2" w:hanging="2"/>
            </w:pPr>
            <w:r w:rsidRPr="00212E4D">
              <w:rPr>
                <w:bCs/>
                <w:color w:val="000000"/>
                <w:spacing w:val="-6"/>
              </w:rPr>
              <w:t xml:space="preserve">Продолжать обращать </w:t>
            </w:r>
            <w:r w:rsidRPr="00212E4D">
              <w:rPr>
                <w:bCs/>
                <w:color w:val="000000"/>
                <w:spacing w:val="-3"/>
              </w:rPr>
              <w:t xml:space="preserve">внимание детей на их </w:t>
            </w:r>
            <w:r w:rsidRPr="00212E4D">
              <w:rPr>
                <w:bCs/>
                <w:color w:val="000000"/>
                <w:spacing w:val="-4"/>
              </w:rPr>
              <w:t xml:space="preserve">внешний вид. Учить детей самостоятельно </w:t>
            </w:r>
            <w:r w:rsidRPr="00212E4D">
              <w:rPr>
                <w:bCs/>
                <w:color w:val="000000"/>
                <w:spacing w:val="-7"/>
              </w:rPr>
              <w:t xml:space="preserve">устранять </w:t>
            </w:r>
            <w:r w:rsidRPr="00212E4D">
              <w:rPr>
                <w:bCs/>
                <w:color w:val="000000"/>
                <w:spacing w:val="-6"/>
              </w:rPr>
              <w:t xml:space="preserve">небрежности внешнего вида (заправляться, </w:t>
            </w:r>
            <w:r w:rsidRPr="00212E4D">
              <w:rPr>
                <w:bCs/>
                <w:color w:val="000000"/>
                <w:spacing w:val="-2"/>
              </w:rPr>
              <w:t xml:space="preserve">причёсываться...). </w:t>
            </w:r>
            <w:r w:rsidRPr="00212E4D">
              <w:rPr>
                <w:bCs/>
                <w:color w:val="000000"/>
                <w:spacing w:val="-7"/>
              </w:rPr>
              <w:t xml:space="preserve">Воспитывать стремление к красоте и опрятности. Оформить </w:t>
            </w:r>
            <w:r w:rsidRPr="00212E4D">
              <w:rPr>
                <w:bCs/>
                <w:color w:val="000000"/>
                <w:spacing w:val="-5"/>
              </w:rPr>
              <w:t xml:space="preserve">в группе уголок </w:t>
            </w:r>
            <w:r w:rsidRPr="00212E4D">
              <w:rPr>
                <w:bCs/>
                <w:color w:val="000000"/>
                <w:spacing w:val="-7"/>
              </w:rPr>
              <w:t xml:space="preserve">красоты: сделать </w:t>
            </w:r>
            <w:r w:rsidRPr="00212E4D">
              <w:rPr>
                <w:bCs/>
                <w:color w:val="000000"/>
                <w:spacing w:val="-8"/>
              </w:rPr>
              <w:t xml:space="preserve">кармашки для </w:t>
            </w:r>
            <w:r w:rsidRPr="00212E4D">
              <w:rPr>
                <w:bCs/>
                <w:color w:val="000000"/>
                <w:spacing w:val="-5"/>
              </w:rPr>
              <w:t>расчесок.</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9901180" w14:textId="77777777" w:rsidR="00634318" w:rsidRPr="00212E4D" w:rsidRDefault="00634318" w:rsidP="00AF67F1">
            <w:pPr>
              <w:shd w:val="clear" w:color="auto" w:fill="FFFFFF"/>
              <w:spacing w:line="259" w:lineRule="exact"/>
              <w:ind w:left="24" w:right="67" w:firstLine="2"/>
            </w:pPr>
            <w:r w:rsidRPr="00212E4D">
              <w:rPr>
                <w:bCs/>
                <w:color w:val="000000"/>
                <w:spacing w:val="-5"/>
              </w:rPr>
              <w:t xml:space="preserve">При помощи </w:t>
            </w:r>
            <w:r w:rsidRPr="00212E4D">
              <w:rPr>
                <w:bCs/>
                <w:color w:val="000000"/>
                <w:spacing w:val="-4"/>
              </w:rPr>
              <w:t xml:space="preserve">взрослых сделать на </w:t>
            </w:r>
            <w:r w:rsidRPr="00212E4D">
              <w:rPr>
                <w:bCs/>
                <w:color w:val="000000"/>
                <w:spacing w:val="-3"/>
              </w:rPr>
              <w:t xml:space="preserve">участке снежную </w:t>
            </w:r>
            <w:r w:rsidRPr="00212E4D">
              <w:rPr>
                <w:bCs/>
                <w:color w:val="000000"/>
                <w:spacing w:val="-6"/>
              </w:rPr>
              <w:t xml:space="preserve">горку. Формировать целенаправленность </w:t>
            </w:r>
            <w:r w:rsidRPr="00212E4D">
              <w:rPr>
                <w:bCs/>
                <w:color w:val="000000"/>
                <w:spacing w:val="-5"/>
              </w:rPr>
              <w:t xml:space="preserve">действий и обозначать </w:t>
            </w:r>
            <w:r w:rsidRPr="00212E4D">
              <w:rPr>
                <w:bCs/>
                <w:color w:val="000000"/>
                <w:spacing w:val="-4"/>
              </w:rPr>
              <w:t xml:space="preserve">их значимость. </w:t>
            </w:r>
            <w:r w:rsidRPr="00212E4D">
              <w:rPr>
                <w:bCs/>
                <w:color w:val="000000"/>
                <w:spacing w:val="-5"/>
              </w:rPr>
              <w:t xml:space="preserve">Слепить на участке </w:t>
            </w:r>
            <w:r w:rsidRPr="00212E4D">
              <w:rPr>
                <w:bCs/>
                <w:color w:val="000000"/>
                <w:spacing w:val="-6"/>
              </w:rPr>
              <w:t xml:space="preserve">снеговика. Дать детям </w:t>
            </w:r>
            <w:r w:rsidRPr="00212E4D">
              <w:rPr>
                <w:bCs/>
                <w:color w:val="000000"/>
                <w:spacing w:val="-2"/>
              </w:rPr>
              <w:t xml:space="preserve">эмоциональную </w:t>
            </w:r>
            <w:r w:rsidRPr="00212E4D">
              <w:rPr>
                <w:bCs/>
                <w:color w:val="000000"/>
                <w:spacing w:val="-3"/>
              </w:rPr>
              <w:t xml:space="preserve">разгрузку и в тоже </w:t>
            </w:r>
            <w:r w:rsidRPr="00212E4D">
              <w:rPr>
                <w:bCs/>
                <w:color w:val="000000"/>
                <w:spacing w:val="-8"/>
              </w:rPr>
              <w:t xml:space="preserve">время закрепить </w:t>
            </w:r>
            <w:r w:rsidRPr="00212E4D">
              <w:rPr>
                <w:bCs/>
                <w:color w:val="000000"/>
                <w:spacing w:val="-3"/>
              </w:rPr>
              <w:t>данный вид деятель</w:t>
            </w:r>
            <w:r w:rsidRPr="00212E4D">
              <w:rPr>
                <w:bCs/>
                <w:color w:val="000000"/>
                <w:spacing w:val="-3"/>
              </w:rPr>
              <w:softHyphen/>
            </w:r>
            <w:r w:rsidRPr="00212E4D">
              <w:rPr>
                <w:bCs/>
                <w:color w:val="000000"/>
                <w:spacing w:val="-4"/>
              </w:rPr>
              <w:t xml:space="preserve">ности. Обратить </w:t>
            </w:r>
            <w:r w:rsidRPr="00212E4D">
              <w:rPr>
                <w:bCs/>
                <w:color w:val="000000"/>
                <w:spacing w:val="-2"/>
              </w:rPr>
              <w:t xml:space="preserve">внимание на </w:t>
            </w:r>
            <w:r w:rsidRPr="00212E4D">
              <w:rPr>
                <w:bCs/>
                <w:color w:val="000000"/>
                <w:spacing w:val="-5"/>
              </w:rPr>
              <w:t xml:space="preserve">изменения на участке </w:t>
            </w:r>
            <w:r w:rsidRPr="00212E4D">
              <w:rPr>
                <w:bCs/>
                <w:color w:val="000000"/>
                <w:spacing w:val="-4"/>
              </w:rPr>
              <w:t xml:space="preserve">с появлением горки и </w:t>
            </w:r>
            <w:r w:rsidRPr="00212E4D">
              <w:rPr>
                <w:bCs/>
                <w:color w:val="000000"/>
                <w:spacing w:val="-7"/>
              </w:rPr>
              <w:t>снеговика.</w:t>
            </w:r>
          </w:p>
        </w:tc>
      </w:tr>
    </w:tbl>
    <w:p w14:paraId="15495443" w14:textId="77777777" w:rsidR="00634318" w:rsidRPr="00212E4D" w:rsidRDefault="00634318" w:rsidP="00634318"/>
    <w:tbl>
      <w:tblPr>
        <w:tblpPr w:leftFromText="180" w:rightFromText="180" w:vertAnchor="text" w:tblpY="1"/>
        <w:tblOverlap w:val="never"/>
        <w:tblW w:w="0" w:type="auto"/>
        <w:tblLayout w:type="fixed"/>
        <w:tblCellMar>
          <w:left w:w="40" w:type="dxa"/>
          <w:right w:w="40" w:type="dxa"/>
        </w:tblCellMar>
        <w:tblLook w:val="0000" w:firstRow="0" w:lastRow="0" w:firstColumn="0" w:lastColumn="0" w:noHBand="0" w:noVBand="0"/>
      </w:tblPr>
      <w:tblGrid>
        <w:gridCol w:w="596"/>
        <w:gridCol w:w="1996"/>
        <w:gridCol w:w="2410"/>
        <w:gridCol w:w="2268"/>
        <w:gridCol w:w="2409"/>
      </w:tblGrid>
      <w:tr w:rsidR="00634318" w:rsidRPr="00212E4D" w14:paraId="1F6EF786" w14:textId="77777777" w:rsidTr="008A6079">
        <w:trPr>
          <w:cantSplit/>
          <w:trHeight w:val="5160"/>
        </w:trPr>
        <w:tc>
          <w:tcPr>
            <w:tcW w:w="596" w:type="dxa"/>
            <w:tcBorders>
              <w:top w:val="single" w:sz="6" w:space="0" w:color="auto"/>
              <w:left w:val="single" w:sz="6" w:space="0" w:color="auto"/>
              <w:bottom w:val="single" w:sz="6" w:space="0" w:color="auto"/>
              <w:right w:val="single" w:sz="6" w:space="0" w:color="auto"/>
            </w:tcBorders>
            <w:shd w:val="clear" w:color="auto" w:fill="FFFFFF"/>
            <w:textDirection w:val="btLr"/>
          </w:tcPr>
          <w:p w14:paraId="39324E67" w14:textId="77777777" w:rsidR="00634318" w:rsidRPr="00212E4D" w:rsidRDefault="00634318" w:rsidP="00AF67F1">
            <w:pPr>
              <w:shd w:val="clear" w:color="auto" w:fill="FFFFFF"/>
              <w:spacing w:line="382" w:lineRule="exact"/>
              <w:ind w:left="48" w:right="60"/>
              <w:jc w:val="center"/>
            </w:pPr>
            <w:r w:rsidRPr="00212E4D">
              <w:t>Февраль</w:t>
            </w:r>
          </w:p>
          <w:p w14:paraId="59F6AADF" w14:textId="77777777" w:rsidR="00634318" w:rsidRPr="00212E4D" w:rsidRDefault="00634318" w:rsidP="00AF67F1">
            <w:pPr>
              <w:shd w:val="clear" w:color="auto" w:fill="FFFFFF"/>
              <w:spacing w:line="331" w:lineRule="exact"/>
              <w:ind w:left="48" w:right="60"/>
              <w:jc w:val="both"/>
            </w:pPr>
          </w:p>
        </w:tc>
        <w:tc>
          <w:tcPr>
            <w:tcW w:w="1996" w:type="dxa"/>
            <w:tcBorders>
              <w:top w:val="single" w:sz="6" w:space="0" w:color="auto"/>
              <w:left w:val="single" w:sz="6" w:space="0" w:color="auto"/>
              <w:bottom w:val="single" w:sz="6" w:space="0" w:color="auto"/>
              <w:right w:val="single" w:sz="6" w:space="0" w:color="auto"/>
            </w:tcBorders>
            <w:shd w:val="clear" w:color="auto" w:fill="FFFFFF"/>
          </w:tcPr>
          <w:p w14:paraId="6706049A" w14:textId="77777777" w:rsidR="00634318" w:rsidRPr="00212E4D" w:rsidRDefault="00634318" w:rsidP="00AF67F1">
            <w:pPr>
              <w:shd w:val="clear" w:color="auto" w:fill="FFFFFF"/>
              <w:spacing w:line="259" w:lineRule="exact"/>
              <w:ind w:right="24" w:hanging="10"/>
            </w:pPr>
            <w:r w:rsidRPr="00212E4D">
              <w:rPr>
                <w:bCs/>
                <w:color w:val="000000"/>
                <w:spacing w:val="-5"/>
              </w:rPr>
              <w:t>Учить детей выти</w:t>
            </w:r>
            <w:r w:rsidRPr="00212E4D">
              <w:rPr>
                <w:bCs/>
                <w:color w:val="000000"/>
                <w:spacing w:val="-5"/>
              </w:rPr>
              <w:softHyphen/>
            </w:r>
            <w:r w:rsidRPr="00212E4D">
              <w:rPr>
                <w:bCs/>
                <w:color w:val="000000"/>
                <w:spacing w:val="-6"/>
              </w:rPr>
              <w:t>рать пыль с подокон</w:t>
            </w:r>
            <w:r w:rsidRPr="00212E4D">
              <w:rPr>
                <w:bCs/>
                <w:color w:val="000000"/>
                <w:spacing w:val="-6"/>
              </w:rPr>
              <w:softHyphen/>
            </w:r>
            <w:r w:rsidRPr="00212E4D">
              <w:rPr>
                <w:bCs/>
                <w:color w:val="000000"/>
                <w:spacing w:val="-5"/>
              </w:rPr>
              <w:t xml:space="preserve">ников, столов, стульев, влажной </w:t>
            </w:r>
            <w:r w:rsidRPr="00212E4D">
              <w:rPr>
                <w:bCs/>
                <w:color w:val="000000"/>
                <w:spacing w:val="-7"/>
              </w:rPr>
              <w:t xml:space="preserve">тряпкой, </w:t>
            </w:r>
            <w:r w:rsidRPr="00212E4D">
              <w:rPr>
                <w:bCs/>
                <w:iCs/>
                <w:color w:val="000000"/>
                <w:spacing w:val="-3"/>
              </w:rPr>
              <w:t>предварительно</w:t>
            </w:r>
            <w:r w:rsidR="00212E4D" w:rsidRPr="00212E4D">
              <w:rPr>
                <w:bCs/>
                <w:iCs/>
                <w:color w:val="000000"/>
                <w:spacing w:val="-3"/>
              </w:rPr>
              <w:t xml:space="preserve"> </w:t>
            </w:r>
            <w:r w:rsidRPr="00212E4D">
              <w:rPr>
                <w:bCs/>
                <w:color w:val="000000"/>
                <w:spacing w:val="-4"/>
              </w:rPr>
              <w:t xml:space="preserve">понаблюдав как это </w:t>
            </w:r>
            <w:r w:rsidRPr="00212E4D">
              <w:rPr>
                <w:bCs/>
                <w:color w:val="000000"/>
                <w:spacing w:val="-6"/>
              </w:rPr>
              <w:t xml:space="preserve">делает няня. Следить </w:t>
            </w:r>
            <w:r w:rsidRPr="00212E4D">
              <w:rPr>
                <w:bCs/>
                <w:color w:val="000000"/>
                <w:spacing w:val="-1"/>
              </w:rPr>
              <w:t xml:space="preserve">за соблюдением </w:t>
            </w:r>
            <w:r w:rsidRPr="00212E4D">
              <w:rPr>
                <w:bCs/>
                <w:color w:val="000000"/>
                <w:spacing w:val="-3"/>
              </w:rPr>
              <w:t>целостности трудо</w:t>
            </w:r>
            <w:r w:rsidRPr="00212E4D">
              <w:rPr>
                <w:bCs/>
                <w:color w:val="000000"/>
                <w:spacing w:val="-3"/>
              </w:rPr>
              <w:softHyphen/>
            </w:r>
            <w:r w:rsidRPr="00212E4D">
              <w:rPr>
                <w:bCs/>
                <w:color w:val="000000"/>
                <w:spacing w:val="-2"/>
              </w:rPr>
              <w:t xml:space="preserve">вого процесса и за тем, чтобы по </w:t>
            </w:r>
            <w:r w:rsidRPr="00212E4D">
              <w:rPr>
                <w:bCs/>
                <w:color w:val="000000"/>
                <w:spacing w:val="-5"/>
              </w:rPr>
              <w:t xml:space="preserve">окончании работы </w:t>
            </w:r>
            <w:r w:rsidRPr="00212E4D">
              <w:rPr>
                <w:bCs/>
                <w:color w:val="000000"/>
                <w:spacing w:val="-2"/>
              </w:rPr>
              <w:t xml:space="preserve">дети все убирали на </w:t>
            </w:r>
            <w:r w:rsidRPr="00212E4D">
              <w:rPr>
                <w:bCs/>
                <w:color w:val="000000"/>
                <w:spacing w:val="-6"/>
              </w:rPr>
              <w:t xml:space="preserve">свои места. Провести </w:t>
            </w:r>
            <w:r w:rsidRPr="00212E4D">
              <w:rPr>
                <w:bCs/>
                <w:color w:val="000000"/>
                <w:spacing w:val="-1"/>
              </w:rPr>
              <w:t xml:space="preserve">беседу на тему «Чистота - залог </w:t>
            </w:r>
            <w:r w:rsidRPr="00212E4D">
              <w:rPr>
                <w:bCs/>
                <w:color w:val="000000"/>
                <w:spacing w:val="-6"/>
              </w:rPr>
              <w:t xml:space="preserve">здоровья» наблюдать </w:t>
            </w:r>
            <w:r w:rsidRPr="00212E4D">
              <w:rPr>
                <w:bCs/>
                <w:color w:val="000000"/>
                <w:spacing w:val="-4"/>
              </w:rPr>
              <w:t xml:space="preserve">за деятельностью </w:t>
            </w:r>
            <w:r w:rsidRPr="00212E4D">
              <w:rPr>
                <w:bCs/>
                <w:color w:val="000000"/>
                <w:spacing w:val="-8"/>
              </w:rPr>
              <w:t>врача.</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6CEB6EBF" w14:textId="77777777" w:rsidR="00634318" w:rsidRPr="00212E4D" w:rsidRDefault="00634318" w:rsidP="00AF67F1">
            <w:pPr>
              <w:shd w:val="clear" w:color="auto" w:fill="FFFFFF"/>
              <w:spacing w:line="259" w:lineRule="exact"/>
              <w:ind w:left="10" w:right="22" w:hanging="12"/>
            </w:pPr>
            <w:r w:rsidRPr="00212E4D">
              <w:rPr>
                <w:bCs/>
                <w:color w:val="000000"/>
                <w:spacing w:val="-4"/>
              </w:rPr>
              <w:t>Продолжать формиро</w:t>
            </w:r>
            <w:r w:rsidRPr="00212E4D">
              <w:rPr>
                <w:bCs/>
                <w:color w:val="000000"/>
                <w:spacing w:val="-4"/>
              </w:rPr>
              <w:softHyphen/>
            </w:r>
            <w:r w:rsidRPr="00212E4D">
              <w:rPr>
                <w:bCs/>
                <w:color w:val="000000"/>
                <w:spacing w:val="-7"/>
              </w:rPr>
              <w:t xml:space="preserve">вать навыки дежурства </w:t>
            </w:r>
            <w:r w:rsidRPr="00212E4D">
              <w:rPr>
                <w:bCs/>
                <w:color w:val="000000"/>
                <w:spacing w:val="-4"/>
              </w:rPr>
              <w:t xml:space="preserve">по столовой (помогать </w:t>
            </w:r>
            <w:r w:rsidRPr="00212E4D">
              <w:rPr>
                <w:bCs/>
                <w:color w:val="000000"/>
                <w:spacing w:val="-3"/>
              </w:rPr>
              <w:t xml:space="preserve">приносить няне обед). </w:t>
            </w:r>
            <w:r w:rsidRPr="00212E4D">
              <w:rPr>
                <w:bCs/>
                <w:color w:val="000000"/>
                <w:spacing w:val="-9"/>
              </w:rPr>
              <w:t xml:space="preserve">Закреплять навыки </w:t>
            </w:r>
            <w:r w:rsidRPr="00212E4D">
              <w:rPr>
                <w:bCs/>
                <w:iCs/>
                <w:color w:val="000000"/>
              </w:rPr>
              <w:t>накрывания (расклады</w:t>
            </w:r>
            <w:r w:rsidRPr="00212E4D">
              <w:rPr>
                <w:bCs/>
                <w:iCs/>
                <w:color w:val="000000"/>
              </w:rPr>
              <w:softHyphen/>
            </w:r>
            <w:r w:rsidRPr="00212E4D">
              <w:rPr>
                <w:bCs/>
                <w:iCs/>
                <w:color w:val="000000"/>
                <w:spacing w:val="-2"/>
              </w:rPr>
              <w:t>вание</w:t>
            </w:r>
            <w:r w:rsidR="00212E4D" w:rsidRPr="00212E4D">
              <w:rPr>
                <w:bCs/>
                <w:iCs/>
                <w:color w:val="000000"/>
                <w:spacing w:val="-2"/>
              </w:rPr>
              <w:t xml:space="preserve"> </w:t>
            </w:r>
            <w:r w:rsidRPr="00212E4D">
              <w:rPr>
                <w:bCs/>
                <w:color w:val="000000"/>
                <w:spacing w:val="-2"/>
              </w:rPr>
              <w:t>столовых прибо</w:t>
            </w:r>
            <w:r w:rsidRPr="00212E4D">
              <w:rPr>
                <w:bCs/>
                <w:color w:val="000000"/>
                <w:spacing w:val="-2"/>
              </w:rPr>
              <w:softHyphen/>
            </w:r>
            <w:r w:rsidRPr="00212E4D">
              <w:rPr>
                <w:bCs/>
                <w:color w:val="000000"/>
                <w:spacing w:val="-4"/>
              </w:rPr>
              <w:t xml:space="preserve">ров, салфетниц, хлебниц </w:t>
            </w:r>
            <w:r w:rsidRPr="00212E4D">
              <w:rPr>
                <w:bCs/>
                <w:color w:val="000000"/>
                <w:spacing w:val="-3"/>
              </w:rPr>
              <w:t xml:space="preserve">и уборки со столов </w:t>
            </w:r>
            <w:r w:rsidRPr="00212E4D">
              <w:rPr>
                <w:bCs/>
                <w:color w:val="000000"/>
                <w:spacing w:val="-5"/>
              </w:rPr>
              <w:t xml:space="preserve">(убирать столовые </w:t>
            </w:r>
            <w:r w:rsidRPr="00212E4D">
              <w:rPr>
                <w:bCs/>
                <w:color w:val="000000"/>
                <w:spacing w:val="-6"/>
              </w:rPr>
              <w:t xml:space="preserve">приборы, кружки, </w:t>
            </w:r>
            <w:r w:rsidRPr="00212E4D">
              <w:rPr>
                <w:bCs/>
                <w:color w:val="000000"/>
                <w:spacing w:val="-4"/>
              </w:rPr>
              <w:t xml:space="preserve">хлебницы, салфетницы, </w:t>
            </w:r>
            <w:r w:rsidRPr="00212E4D">
              <w:rPr>
                <w:bCs/>
                <w:color w:val="000000"/>
                <w:spacing w:val="-5"/>
              </w:rPr>
              <w:t xml:space="preserve">уносить грязные салфетки в мусорницу). Наблюдать за тем как </w:t>
            </w:r>
            <w:r w:rsidRPr="00212E4D">
              <w:rPr>
                <w:bCs/>
                <w:color w:val="000000"/>
                <w:spacing w:val="-4"/>
              </w:rPr>
              <w:t xml:space="preserve">няня моет посуду. Помочь дома маме </w:t>
            </w:r>
            <w:r w:rsidRPr="00212E4D">
              <w:rPr>
                <w:bCs/>
                <w:color w:val="000000"/>
                <w:spacing w:val="-5"/>
              </w:rPr>
              <w:t>помыть посуду.</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1F047752" w14:textId="77777777" w:rsidR="00634318" w:rsidRPr="00212E4D" w:rsidRDefault="00634318" w:rsidP="00AF67F1">
            <w:pPr>
              <w:shd w:val="clear" w:color="auto" w:fill="FFFFFF"/>
              <w:spacing w:line="259" w:lineRule="exact"/>
              <w:ind w:right="24" w:hanging="12"/>
            </w:pPr>
            <w:r w:rsidRPr="00212E4D">
              <w:rPr>
                <w:bCs/>
                <w:color w:val="000000"/>
                <w:spacing w:val="-7"/>
              </w:rPr>
              <w:t xml:space="preserve">Читать литературные </w:t>
            </w:r>
            <w:r w:rsidRPr="00212E4D">
              <w:rPr>
                <w:bCs/>
                <w:color w:val="000000"/>
                <w:spacing w:val="-3"/>
              </w:rPr>
              <w:t xml:space="preserve">произведения о труде </w:t>
            </w:r>
            <w:r w:rsidRPr="00212E4D">
              <w:rPr>
                <w:bCs/>
                <w:color w:val="000000"/>
                <w:spacing w:val="-7"/>
              </w:rPr>
              <w:t xml:space="preserve">пословицы. Экскурсия </w:t>
            </w:r>
            <w:r w:rsidRPr="00212E4D">
              <w:rPr>
                <w:bCs/>
                <w:color w:val="000000"/>
                <w:spacing w:val="-3"/>
              </w:rPr>
              <w:t xml:space="preserve">в д/с библиотеку. Наблюдать за трудом </w:t>
            </w:r>
            <w:r w:rsidRPr="00212E4D">
              <w:rPr>
                <w:bCs/>
                <w:color w:val="000000"/>
                <w:spacing w:val="-7"/>
              </w:rPr>
              <w:t xml:space="preserve">библиотекаря. </w:t>
            </w:r>
            <w:r w:rsidRPr="00212E4D">
              <w:rPr>
                <w:bCs/>
                <w:color w:val="000000"/>
                <w:spacing w:val="-5"/>
              </w:rPr>
              <w:t>Формировать предста</w:t>
            </w:r>
            <w:r w:rsidRPr="00212E4D">
              <w:rPr>
                <w:bCs/>
                <w:color w:val="000000"/>
                <w:spacing w:val="-5"/>
              </w:rPr>
              <w:softHyphen/>
            </w:r>
            <w:r w:rsidRPr="00212E4D">
              <w:rPr>
                <w:bCs/>
                <w:color w:val="000000"/>
                <w:spacing w:val="-4"/>
              </w:rPr>
              <w:t xml:space="preserve">вления детей о </w:t>
            </w:r>
            <w:r w:rsidRPr="00212E4D">
              <w:rPr>
                <w:bCs/>
                <w:color w:val="000000"/>
                <w:spacing w:val="-3"/>
              </w:rPr>
              <w:t xml:space="preserve">значимости данной профессии. Учить </w:t>
            </w:r>
            <w:r w:rsidRPr="00212E4D">
              <w:rPr>
                <w:bCs/>
                <w:color w:val="000000"/>
                <w:spacing w:val="-4"/>
              </w:rPr>
              <w:t xml:space="preserve">детей наводить </w:t>
            </w:r>
            <w:r w:rsidRPr="00212E4D">
              <w:rPr>
                <w:bCs/>
                <w:color w:val="000000"/>
                <w:spacing w:val="-5"/>
              </w:rPr>
              <w:t xml:space="preserve">порядок в книжном уголке, правильно обращаться с книгой. Наблюдать за тем как </w:t>
            </w:r>
            <w:r w:rsidRPr="00212E4D">
              <w:rPr>
                <w:bCs/>
                <w:color w:val="000000"/>
                <w:spacing w:val="-7"/>
              </w:rPr>
              <w:t>воспитатель «ремонти</w:t>
            </w:r>
            <w:r w:rsidRPr="00212E4D">
              <w:rPr>
                <w:bCs/>
                <w:color w:val="000000"/>
                <w:spacing w:val="-7"/>
              </w:rPr>
              <w:softHyphen/>
            </w:r>
            <w:r w:rsidRPr="00212E4D">
              <w:rPr>
                <w:bCs/>
                <w:color w:val="000000"/>
                <w:spacing w:val="-6"/>
              </w:rPr>
              <w:t xml:space="preserve">рует книги», вызывая </w:t>
            </w:r>
            <w:r w:rsidRPr="00212E4D">
              <w:rPr>
                <w:bCs/>
                <w:color w:val="000000"/>
                <w:spacing w:val="-4"/>
              </w:rPr>
              <w:t xml:space="preserve">тем самым бережное </w:t>
            </w:r>
            <w:r w:rsidRPr="00212E4D">
              <w:rPr>
                <w:bCs/>
                <w:color w:val="000000"/>
                <w:spacing w:val="-5"/>
              </w:rPr>
              <w:t>отношение к книгам.</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14:paraId="096247DB" w14:textId="77777777" w:rsidR="00634318" w:rsidRPr="00212E4D" w:rsidRDefault="00634318" w:rsidP="00AF67F1">
            <w:pPr>
              <w:shd w:val="clear" w:color="auto" w:fill="FFFFFF"/>
              <w:spacing w:line="259" w:lineRule="exact"/>
              <w:ind w:right="14" w:hanging="7"/>
              <w:rPr>
                <w:bCs/>
                <w:color w:val="000000"/>
                <w:spacing w:val="-2"/>
              </w:rPr>
            </w:pPr>
            <w:r w:rsidRPr="00212E4D">
              <w:rPr>
                <w:bCs/>
                <w:color w:val="000000"/>
                <w:spacing w:val="-8"/>
              </w:rPr>
              <w:t xml:space="preserve">Закрепить навыки пользования трудовым </w:t>
            </w:r>
            <w:r w:rsidRPr="00212E4D">
              <w:rPr>
                <w:bCs/>
                <w:color w:val="000000"/>
                <w:spacing w:val="-5"/>
              </w:rPr>
              <w:t xml:space="preserve">инвентарём зимой. </w:t>
            </w:r>
            <w:r w:rsidRPr="00212E4D">
              <w:rPr>
                <w:bCs/>
                <w:color w:val="000000"/>
                <w:spacing w:val="-3"/>
              </w:rPr>
              <w:t xml:space="preserve">Уточнить его место </w:t>
            </w:r>
            <w:r w:rsidRPr="00212E4D">
              <w:rPr>
                <w:bCs/>
                <w:color w:val="000000"/>
                <w:spacing w:val="-2"/>
              </w:rPr>
              <w:t xml:space="preserve">нахождение. </w:t>
            </w:r>
          </w:p>
          <w:p w14:paraId="1A6B3F7A" w14:textId="77777777" w:rsidR="00634318" w:rsidRPr="00212E4D" w:rsidRDefault="00634318" w:rsidP="00AF67F1">
            <w:pPr>
              <w:shd w:val="clear" w:color="auto" w:fill="FFFFFF"/>
              <w:spacing w:line="259" w:lineRule="exact"/>
              <w:ind w:right="14" w:hanging="7"/>
            </w:pPr>
            <w:r w:rsidRPr="00212E4D">
              <w:rPr>
                <w:bCs/>
                <w:color w:val="000000"/>
                <w:spacing w:val="-2"/>
              </w:rPr>
              <w:t>Продол</w:t>
            </w:r>
            <w:r w:rsidRPr="00212E4D">
              <w:rPr>
                <w:bCs/>
                <w:color w:val="000000"/>
                <w:spacing w:val="-2"/>
              </w:rPr>
              <w:softHyphen/>
            </w:r>
            <w:r w:rsidRPr="00212E4D">
              <w:rPr>
                <w:bCs/>
                <w:color w:val="000000"/>
                <w:spacing w:val="-6"/>
              </w:rPr>
              <w:t xml:space="preserve">жать формировать </w:t>
            </w:r>
            <w:r w:rsidRPr="00212E4D">
              <w:rPr>
                <w:bCs/>
                <w:color w:val="000000"/>
                <w:spacing w:val="-8"/>
              </w:rPr>
              <w:t>навыки своевременно</w:t>
            </w:r>
            <w:r w:rsidRPr="00212E4D">
              <w:rPr>
                <w:bCs/>
                <w:color w:val="000000"/>
                <w:spacing w:val="-8"/>
              </w:rPr>
              <w:softHyphen/>
            </w:r>
            <w:r w:rsidRPr="00212E4D">
              <w:rPr>
                <w:bCs/>
                <w:color w:val="000000"/>
                <w:spacing w:val="-6"/>
              </w:rPr>
              <w:t xml:space="preserve">го выполнения </w:t>
            </w:r>
            <w:r w:rsidRPr="00212E4D">
              <w:rPr>
                <w:bCs/>
                <w:color w:val="000000"/>
                <w:spacing w:val="-5"/>
              </w:rPr>
              <w:t xml:space="preserve">поручений </w:t>
            </w:r>
            <w:r w:rsidRPr="00212E4D">
              <w:rPr>
                <w:bCs/>
                <w:color w:val="000000"/>
                <w:spacing w:val="-3"/>
              </w:rPr>
              <w:t xml:space="preserve">(расчистить снег с </w:t>
            </w:r>
            <w:r w:rsidRPr="00212E4D">
              <w:rPr>
                <w:bCs/>
                <w:color w:val="000000"/>
                <w:spacing w:val="-2"/>
              </w:rPr>
              <w:t xml:space="preserve">дорожек и игрового </w:t>
            </w:r>
            <w:r w:rsidRPr="00212E4D">
              <w:rPr>
                <w:bCs/>
                <w:color w:val="000000"/>
                <w:spacing w:val="-4"/>
              </w:rPr>
              <w:t xml:space="preserve">оборудования на </w:t>
            </w:r>
            <w:r w:rsidRPr="00212E4D">
              <w:rPr>
                <w:bCs/>
                <w:color w:val="000000"/>
                <w:spacing w:val="-6"/>
              </w:rPr>
              <w:t>участке).</w:t>
            </w:r>
          </w:p>
        </w:tc>
      </w:tr>
      <w:tr w:rsidR="00634318" w:rsidRPr="00212E4D" w14:paraId="4EB48D57" w14:textId="77777777" w:rsidTr="008A6079">
        <w:trPr>
          <w:cantSplit/>
          <w:trHeight w:val="4497"/>
        </w:trPr>
        <w:tc>
          <w:tcPr>
            <w:tcW w:w="596" w:type="dxa"/>
            <w:tcBorders>
              <w:top w:val="single" w:sz="6" w:space="0" w:color="auto"/>
              <w:left w:val="single" w:sz="6" w:space="0" w:color="auto"/>
              <w:bottom w:val="single" w:sz="6" w:space="0" w:color="auto"/>
              <w:right w:val="single" w:sz="6" w:space="0" w:color="auto"/>
            </w:tcBorders>
            <w:shd w:val="clear" w:color="auto" w:fill="FFFFFF"/>
            <w:textDirection w:val="btLr"/>
          </w:tcPr>
          <w:p w14:paraId="7F1A9F1A" w14:textId="77777777" w:rsidR="00634318" w:rsidRPr="00212E4D" w:rsidRDefault="00634318" w:rsidP="00AF67F1">
            <w:pPr>
              <w:shd w:val="clear" w:color="auto" w:fill="FFFFFF"/>
              <w:spacing w:line="509" w:lineRule="exact"/>
              <w:ind w:left="113" w:right="67"/>
              <w:jc w:val="both"/>
            </w:pPr>
            <w:r w:rsidRPr="00212E4D">
              <w:t>Март</w:t>
            </w:r>
          </w:p>
        </w:tc>
        <w:tc>
          <w:tcPr>
            <w:tcW w:w="1996" w:type="dxa"/>
            <w:tcBorders>
              <w:top w:val="single" w:sz="6" w:space="0" w:color="auto"/>
              <w:left w:val="single" w:sz="6" w:space="0" w:color="auto"/>
              <w:bottom w:val="single" w:sz="6" w:space="0" w:color="auto"/>
              <w:right w:val="single" w:sz="6" w:space="0" w:color="auto"/>
            </w:tcBorders>
            <w:shd w:val="clear" w:color="auto" w:fill="FFFFFF"/>
          </w:tcPr>
          <w:p w14:paraId="3B5696F7" w14:textId="77777777" w:rsidR="00634318" w:rsidRPr="00212E4D" w:rsidRDefault="00634318" w:rsidP="00AF67F1">
            <w:pPr>
              <w:shd w:val="clear" w:color="auto" w:fill="FFFFFF"/>
              <w:spacing w:line="259" w:lineRule="exact"/>
              <w:ind w:right="5" w:firstLine="5"/>
            </w:pPr>
            <w:r w:rsidRPr="00212E4D">
              <w:rPr>
                <w:bCs/>
                <w:color w:val="000000"/>
                <w:spacing w:val="-6"/>
              </w:rPr>
              <w:t xml:space="preserve">Продолжать учить детей рыхлить землю </w:t>
            </w:r>
            <w:r w:rsidRPr="00212E4D">
              <w:rPr>
                <w:bCs/>
                <w:iCs/>
                <w:color w:val="000000"/>
                <w:spacing w:val="-3"/>
              </w:rPr>
              <w:t>в цветочных</w:t>
            </w:r>
            <w:r w:rsidR="00212E4D" w:rsidRPr="00212E4D">
              <w:rPr>
                <w:bCs/>
                <w:iCs/>
                <w:color w:val="000000"/>
                <w:spacing w:val="-3"/>
              </w:rPr>
              <w:t xml:space="preserve"> </w:t>
            </w:r>
            <w:r w:rsidRPr="00212E4D">
              <w:rPr>
                <w:bCs/>
                <w:color w:val="000000"/>
                <w:spacing w:val="-5"/>
              </w:rPr>
              <w:t xml:space="preserve">горшочках и </w:t>
            </w:r>
            <w:r w:rsidRPr="00212E4D">
              <w:rPr>
                <w:bCs/>
                <w:color w:val="000000"/>
                <w:spacing w:val="-6"/>
              </w:rPr>
              <w:t xml:space="preserve">правильно поливать </w:t>
            </w:r>
            <w:r w:rsidRPr="00212E4D">
              <w:rPr>
                <w:bCs/>
                <w:color w:val="000000"/>
                <w:spacing w:val="-5"/>
              </w:rPr>
              <w:t xml:space="preserve">цветы (под корешок), опираясь на схемы в </w:t>
            </w:r>
            <w:r w:rsidRPr="00212E4D">
              <w:rPr>
                <w:bCs/>
                <w:color w:val="000000"/>
                <w:spacing w:val="-6"/>
              </w:rPr>
              <w:t xml:space="preserve">уголке природы. </w:t>
            </w:r>
            <w:r w:rsidRPr="00212E4D">
              <w:rPr>
                <w:bCs/>
                <w:color w:val="000000"/>
                <w:spacing w:val="-9"/>
              </w:rPr>
              <w:t xml:space="preserve">Формировать навыки </w:t>
            </w:r>
            <w:r w:rsidRPr="00212E4D">
              <w:rPr>
                <w:bCs/>
                <w:color w:val="000000"/>
                <w:spacing w:val="-6"/>
              </w:rPr>
              <w:t xml:space="preserve">коллективного труда </w:t>
            </w:r>
            <w:r w:rsidRPr="00212E4D">
              <w:rPr>
                <w:bCs/>
                <w:color w:val="000000"/>
                <w:spacing w:val="-4"/>
              </w:rPr>
              <w:t xml:space="preserve">(рыхление, полив, </w:t>
            </w:r>
            <w:r w:rsidRPr="00212E4D">
              <w:rPr>
                <w:bCs/>
                <w:color w:val="000000"/>
                <w:spacing w:val="-7"/>
              </w:rPr>
              <w:t xml:space="preserve">вытирание воды </w:t>
            </w:r>
            <w:r w:rsidRPr="00212E4D">
              <w:rPr>
                <w:bCs/>
                <w:color w:val="000000"/>
                <w:spacing w:val="-4"/>
              </w:rPr>
              <w:t xml:space="preserve">после полива цветов, </w:t>
            </w:r>
            <w:r w:rsidRPr="00212E4D">
              <w:rPr>
                <w:bCs/>
                <w:color w:val="000000"/>
                <w:spacing w:val="-6"/>
              </w:rPr>
              <w:t xml:space="preserve">протирание листьев </w:t>
            </w:r>
            <w:r w:rsidRPr="00212E4D">
              <w:rPr>
                <w:bCs/>
                <w:color w:val="000000"/>
                <w:spacing w:val="-3"/>
              </w:rPr>
              <w:t>от пыли). Воспиты</w:t>
            </w:r>
            <w:r w:rsidRPr="00212E4D">
              <w:rPr>
                <w:bCs/>
                <w:color w:val="000000"/>
                <w:spacing w:val="-3"/>
              </w:rPr>
              <w:softHyphen/>
            </w:r>
            <w:r w:rsidRPr="00212E4D">
              <w:rPr>
                <w:bCs/>
                <w:color w:val="000000"/>
                <w:spacing w:val="-7"/>
              </w:rPr>
              <w:t xml:space="preserve">вать ощущение общей </w:t>
            </w:r>
            <w:r w:rsidRPr="00212E4D">
              <w:rPr>
                <w:bCs/>
                <w:color w:val="000000"/>
                <w:spacing w:val="-1"/>
              </w:rPr>
              <w:t xml:space="preserve">радости от </w:t>
            </w:r>
            <w:r w:rsidRPr="00212E4D">
              <w:rPr>
                <w:bCs/>
                <w:color w:val="000000"/>
                <w:spacing w:val="-5"/>
              </w:rPr>
              <w:t>проделанной работы.</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03EA5894" w14:textId="77777777" w:rsidR="00634318" w:rsidRPr="00212E4D" w:rsidRDefault="00634318" w:rsidP="00AF67F1">
            <w:pPr>
              <w:shd w:val="clear" w:color="auto" w:fill="FFFFFF"/>
              <w:spacing w:line="259" w:lineRule="exact"/>
              <w:ind w:left="14" w:right="154" w:firstLine="2"/>
            </w:pPr>
            <w:r w:rsidRPr="00212E4D">
              <w:rPr>
                <w:bCs/>
                <w:color w:val="000000"/>
                <w:spacing w:val="-6"/>
              </w:rPr>
              <w:t xml:space="preserve">Учить детей соблюдать </w:t>
            </w:r>
            <w:r w:rsidRPr="00212E4D">
              <w:rPr>
                <w:bCs/>
                <w:color w:val="000000"/>
                <w:spacing w:val="-5"/>
              </w:rPr>
              <w:t xml:space="preserve">чистоту в раздевалке (протирать об тряпку </w:t>
            </w:r>
            <w:r w:rsidRPr="00212E4D">
              <w:rPr>
                <w:bCs/>
                <w:color w:val="000000"/>
                <w:spacing w:val="-4"/>
              </w:rPr>
              <w:t xml:space="preserve">грязную обувь). Помогать дома маме ухаживать за обувью. </w:t>
            </w:r>
            <w:r w:rsidRPr="00212E4D">
              <w:rPr>
                <w:bCs/>
                <w:color w:val="000000"/>
                <w:spacing w:val="-7"/>
              </w:rPr>
              <w:t xml:space="preserve">Воспитывать </w:t>
            </w:r>
            <w:r w:rsidRPr="00212E4D">
              <w:rPr>
                <w:bCs/>
                <w:color w:val="000000"/>
                <w:spacing w:val="-5"/>
              </w:rPr>
              <w:t xml:space="preserve">уважительное </w:t>
            </w:r>
            <w:r w:rsidRPr="00212E4D">
              <w:rPr>
                <w:bCs/>
                <w:color w:val="000000"/>
                <w:spacing w:val="-4"/>
              </w:rPr>
              <w:t xml:space="preserve">отношение к труду </w:t>
            </w:r>
            <w:r w:rsidRPr="00212E4D">
              <w:rPr>
                <w:bCs/>
                <w:color w:val="000000"/>
                <w:spacing w:val="-3"/>
              </w:rPr>
              <w:t xml:space="preserve">других. Продолжать </w:t>
            </w:r>
            <w:r w:rsidRPr="00212E4D">
              <w:rPr>
                <w:bCs/>
                <w:color w:val="000000"/>
                <w:spacing w:val="-5"/>
              </w:rPr>
              <w:t xml:space="preserve">воспитывать бережное </w:t>
            </w:r>
            <w:r w:rsidRPr="00212E4D">
              <w:rPr>
                <w:bCs/>
                <w:color w:val="000000"/>
                <w:spacing w:val="-4"/>
              </w:rPr>
              <w:t xml:space="preserve">отношение к своим </w:t>
            </w:r>
            <w:r w:rsidRPr="00212E4D">
              <w:rPr>
                <w:bCs/>
                <w:color w:val="000000"/>
                <w:spacing w:val="-7"/>
              </w:rPr>
              <w:t xml:space="preserve">вещам, учиться </w:t>
            </w:r>
            <w:r w:rsidRPr="00212E4D">
              <w:rPr>
                <w:bCs/>
                <w:color w:val="000000"/>
                <w:spacing w:val="-6"/>
              </w:rPr>
              <w:t xml:space="preserve">самостоятельно </w:t>
            </w:r>
            <w:r w:rsidRPr="00212E4D">
              <w:rPr>
                <w:bCs/>
                <w:color w:val="000000"/>
                <w:spacing w:val="-4"/>
              </w:rPr>
              <w:t>ухаживать за ними.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054C6E2" w14:textId="77777777" w:rsidR="00634318" w:rsidRPr="00212E4D" w:rsidRDefault="00634318" w:rsidP="00AF67F1">
            <w:pPr>
              <w:shd w:val="clear" w:color="auto" w:fill="FFFFFF"/>
              <w:spacing w:line="259" w:lineRule="exact"/>
              <w:ind w:right="62" w:firstLine="5"/>
            </w:pPr>
            <w:r w:rsidRPr="00212E4D">
              <w:rPr>
                <w:bCs/>
                <w:color w:val="000000"/>
                <w:spacing w:val="-7"/>
              </w:rPr>
              <w:t xml:space="preserve">Формировать навыки помогать воспитателю </w:t>
            </w:r>
            <w:r w:rsidRPr="00212E4D">
              <w:rPr>
                <w:bCs/>
                <w:color w:val="000000"/>
                <w:spacing w:val="-5"/>
              </w:rPr>
              <w:t xml:space="preserve">в подготовке к </w:t>
            </w:r>
            <w:r w:rsidRPr="00212E4D">
              <w:rPr>
                <w:bCs/>
                <w:color w:val="000000"/>
                <w:spacing w:val="-6"/>
              </w:rPr>
              <w:t>занятиям (расклады</w:t>
            </w:r>
            <w:r w:rsidRPr="00212E4D">
              <w:rPr>
                <w:bCs/>
                <w:color w:val="000000"/>
                <w:spacing w:val="-6"/>
              </w:rPr>
              <w:softHyphen/>
            </w:r>
            <w:r w:rsidRPr="00212E4D">
              <w:rPr>
                <w:bCs/>
                <w:color w:val="000000"/>
                <w:spacing w:val="-7"/>
              </w:rPr>
              <w:t xml:space="preserve">вать листочки, </w:t>
            </w:r>
            <w:r w:rsidRPr="00212E4D">
              <w:rPr>
                <w:bCs/>
                <w:color w:val="000000"/>
                <w:spacing w:val="-1"/>
              </w:rPr>
              <w:t xml:space="preserve">карандаши...). </w:t>
            </w:r>
            <w:r w:rsidRPr="00212E4D">
              <w:rPr>
                <w:bCs/>
                <w:color w:val="000000"/>
                <w:spacing w:val="-5"/>
              </w:rPr>
              <w:t xml:space="preserve">Воспитывать желание </w:t>
            </w:r>
            <w:r w:rsidRPr="00212E4D">
              <w:rPr>
                <w:bCs/>
                <w:color w:val="000000"/>
                <w:spacing w:val="-4"/>
              </w:rPr>
              <w:t xml:space="preserve">помочь взрослому и </w:t>
            </w:r>
            <w:r w:rsidRPr="00212E4D">
              <w:rPr>
                <w:bCs/>
                <w:color w:val="000000"/>
                <w:spacing w:val="-6"/>
              </w:rPr>
              <w:t xml:space="preserve">бережное отношение к </w:t>
            </w:r>
            <w:r w:rsidRPr="00212E4D">
              <w:rPr>
                <w:bCs/>
                <w:color w:val="000000"/>
                <w:spacing w:val="-4"/>
              </w:rPr>
              <w:t>учебным пособиям.</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14:paraId="5F5EB0E1" w14:textId="77777777" w:rsidR="00634318" w:rsidRPr="00212E4D" w:rsidRDefault="00634318" w:rsidP="00AF67F1">
            <w:pPr>
              <w:shd w:val="clear" w:color="auto" w:fill="FFFFFF"/>
              <w:spacing w:line="259" w:lineRule="exact"/>
              <w:ind w:right="17"/>
            </w:pPr>
            <w:r w:rsidRPr="00212E4D">
              <w:rPr>
                <w:bCs/>
                <w:color w:val="000000"/>
                <w:spacing w:val="-5"/>
              </w:rPr>
              <w:t xml:space="preserve">Провести </w:t>
            </w:r>
            <w:r w:rsidRPr="00212E4D">
              <w:rPr>
                <w:bCs/>
                <w:color w:val="000000"/>
                <w:spacing w:val="-8"/>
              </w:rPr>
              <w:t xml:space="preserve">закрепляющие игры: </w:t>
            </w:r>
            <w:r w:rsidRPr="00212E4D">
              <w:rPr>
                <w:bCs/>
                <w:color w:val="000000"/>
                <w:spacing w:val="-3"/>
              </w:rPr>
              <w:t xml:space="preserve">«Кто всех быстрее?» </w:t>
            </w:r>
            <w:r w:rsidRPr="00212E4D">
              <w:rPr>
                <w:bCs/>
                <w:color w:val="000000"/>
                <w:spacing w:val="1"/>
              </w:rPr>
              <w:t xml:space="preserve">- оденется </w:t>
            </w:r>
            <w:r w:rsidRPr="00212E4D">
              <w:rPr>
                <w:bCs/>
                <w:color w:val="000000"/>
              </w:rPr>
              <w:t xml:space="preserve">- разденется - заправит свою </w:t>
            </w:r>
            <w:r w:rsidRPr="00212E4D">
              <w:rPr>
                <w:bCs/>
                <w:color w:val="000000"/>
                <w:spacing w:val="-9"/>
              </w:rPr>
              <w:t xml:space="preserve">кроватку </w:t>
            </w:r>
            <w:r w:rsidRPr="00212E4D">
              <w:rPr>
                <w:bCs/>
                <w:color w:val="000000"/>
                <w:spacing w:val="-2"/>
              </w:rPr>
              <w:t xml:space="preserve">без помощи взрослого </w:t>
            </w:r>
            <w:r w:rsidRPr="00212E4D">
              <w:rPr>
                <w:bCs/>
                <w:color w:val="000000"/>
                <w:spacing w:val="-3"/>
              </w:rPr>
              <w:t xml:space="preserve">А так же «Кто умеет </w:t>
            </w:r>
            <w:r w:rsidRPr="00212E4D">
              <w:rPr>
                <w:bCs/>
                <w:color w:val="000000"/>
                <w:spacing w:val="-4"/>
              </w:rPr>
              <w:t xml:space="preserve">лучше всех!?» </w:t>
            </w:r>
            <w:r w:rsidRPr="00212E4D">
              <w:rPr>
                <w:bCs/>
                <w:color w:val="000000"/>
                <w:spacing w:val="-3"/>
              </w:rPr>
              <w:t xml:space="preserve">- полить цветы </w:t>
            </w:r>
            <w:r w:rsidRPr="00212E4D">
              <w:rPr>
                <w:bCs/>
                <w:color w:val="000000"/>
                <w:spacing w:val="-2"/>
              </w:rPr>
              <w:t xml:space="preserve">- протереть пыль и </w:t>
            </w:r>
            <w:r w:rsidRPr="00212E4D">
              <w:rPr>
                <w:bCs/>
                <w:color w:val="000000"/>
              </w:rPr>
              <w:t xml:space="preserve">воду </w:t>
            </w:r>
            <w:r w:rsidRPr="00212E4D">
              <w:rPr>
                <w:bCs/>
                <w:color w:val="000000"/>
                <w:spacing w:val="-3"/>
              </w:rPr>
              <w:t xml:space="preserve">- подрыхлить землю в </w:t>
            </w:r>
            <w:r w:rsidRPr="00212E4D">
              <w:rPr>
                <w:bCs/>
                <w:color w:val="000000"/>
                <w:spacing w:val="-6"/>
              </w:rPr>
              <w:t xml:space="preserve">цветочных горшках </w:t>
            </w:r>
            <w:r w:rsidRPr="00212E4D">
              <w:rPr>
                <w:bCs/>
                <w:color w:val="000000"/>
                <w:spacing w:val="-11"/>
              </w:rPr>
              <w:t xml:space="preserve">— ухаживать за </w:t>
            </w:r>
            <w:r w:rsidRPr="00212E4D">
              <w:rPr>
                <w:bCs/>
                <w:color w:val="000000"/>
                <w:spacing w:val="-5"/>
              </w:rPr>
              <w:t xml:space="preserve">животным в уголке </w:t>
            </w:r>
            <w:r w:rsidRPr="00212E4D">
              <w:rPr>
                <w:bCs/>
                <w:color w:val="000000"/>
                <w:spacing w:val="-1"/>
              </w:rPr>
              <w:t xml:space="preserve">природы... </w:t>
            </w:r>
            <w:r w:rsidRPr="00212E4D">
              <w:rPr>
                <w:bCs/>
                <w:color w:val="000000"/>
                <w:spacing w:val="-7"/>
              </w:rPr>
              <w:t xml:space="preserve">Закрепить стремление, </w:t>
            </w:r>
            <w:r w:rsidRPr="00212E4D">
              <w:rPr>
                <w:bCs/>
                <w:color w:val="000000"/>
                <w:spacing w:val="-19"/>
              </w:rPr>
              <w:t>ответственно</w:t>
            </w:r>
            <w:r w:rsidR="00212E4D" w:rsidRPr="00212E4D">
              <w:rPr>
                <w:bCs/>
                <w:color w:val="000000"/>
                <w:spacing w:val="-19"/>
              </w:rPr>
              <w:t xml:space="preserve"> </w:t>
            </w:r>
            <w:r w:rsidRPr="00212E4D">
              <w:rPr>
                <w:bCs/>
                <w:color w:val="000000"/>
                <w:spacing w:val="-19"/>
              </w:rPr>
              <w:t>трудиться</w:t>
            </w:r>
            <w:r w:rsidR="00212E4D" w:rsidRPr="00212E4D">
              <w:rPr>
                <w:bCs/>
                <w:color w:val="000000"/>
                <w:spacing w:val="-19"/>
              </w:rPr>
              <w:t xml:space="preserve">. </w:t>
            </w:r>
            <w:r w:rsidRPr="00212E4D">
              <w:rPr>
                <w:bCs/>
                <w:color w:val="000000"/>
                <w:spacing w:val="-9"/>
              </w:rPr>
              <w:t xml:space="preserve">Поощрять </w:t>
            </w:r>
            <w:r w:rsidRPr="00212E4D">
              <w:rPr>
                <w:bCs/>
                <w:color w:val="000000"/>
                <w:spacing w:val="-4"/>
              </w:rPr>
              <w:t>победителей.</w:t>
            </w:r>
          </w:p>
        </w:tc>
      </w:tr>
      <w:tr w:rsidR="00634318" w:rsidRPr="00212E4D" w14:paraId="169D1616" w14:textId="77777777" w:rsidTr="008A6079">
        <w:trPr>
          <w:cantSplit/>
          <w:trHeight w:val="4200"/>
        </w:trPr>
        <w:tc>
          <w:tcPr>
            <w:tcW w:w="596" w:type="dxa"/>
            <w:tcBorders>
              <w:top w:val="single" w:sz="6" w:space="0" w:color="auto"/>
              <w:left w:val="single" w:sz="6" w:space="0" w:color="auto"/>
              <w:bottom w:val="single" w:sz="6" w:space="0" w:color="auto"/>
              <w:right w:val="single" w:sz="6" w:space="0" w:color="auto"/>
            </w:tcBorders>
            <w:shd w:val="clear" w:color="auto" w:fill="FFFFFF"/>
            <w:textDirection w:val="btLr"/>
          </w:tcPr>
          <w:p w14:paraId="7F9F2821" w14:textId="77777777" w:rsidR="00634318" w:rsidRPr="00212E4D" w:rsidRDefault="00634318" w:rsidP="00AF67F1">
            <w:pPr>
              <w:shd w:val="clear" w:color="auto" w:fill="FFFFFF"/>
              <w:spacing w:line="314" w:lineRule="exact"/>
              <w:ind w:left="62" w:right="53"/>
              <w:jc w:val="both"/>
            </w:pPr>
            <w:r w:rsidRPr="00212E4D">
              <w:rPr>
                <w:bCs/>
                <w:color w:val="000000"/>
                <w:position w:val="-2"/>
              </w:rPr>
              <w:t>Апрель</w:t>
            </w:r>
          </w:p>
          <w:p w14:paraId="17D37EEA" w14:textId="77777777" w:rsidR="00634318" w:rsidRPr="00212E4D" w:rsidRDefault="00634318" w:rsidP="00AF67F1">
            <w:pPr>
              <w:shd w:val="clear" w:color="auto" w:fill="FFFFFF"/>
              <w:spacing w:line="350" w:lineRule="exact"/>
              <w:ind w:left="62" w:right="53"/>
              <w:jc w:val="both"/>
            </w:pPr>
          </w:p>
        </w:tc>
        <w:tc>
          <w:tcPr>
            <w:tcW w:w="1996" w:type="dxa"/>
            <w:tcBorders>
              <w:top w:val="single" w:sz="6" w:space="0" w:color="auto"/>
              <w:left w:val="single" w:sz="6" w:space="0" w:color="auto"/>
              <w:bottom w:val="single" w:sz="6" w:space="0" w:color="auto"/>
              <w:right w:val="single" w:sz="6" w:space="0" w:color="auto"/>
            </w:tcBorders>
            <w:shd w:val="clear" w:color="auto" w:fill="FFFFFF"/>
          </w:tcPr>
          <w:p w14:paraId="27B8937A" w14:textId="77777777" w:rsidR="00634318" w:rsidRPr="00212E4D" w:rsidRDefault="00634318" w:rsidP="00AF67F1">
            <w:pPr>
              <w:shd w:val="clear" w:color="auto" w:fill="FFFFFF"/>
              <w:spacing w:line="259" w:lineRule="exact"/>
              <w:ind w:right="14" w:hanging="5"/>
            </w:pPr>
            <w:r w:rsidRPr="00212E4D">
              <w:rPr>
                <w:bCs/>
                <w:color w:val="000000"/>
                <w:spacing w:val="-5"/>
              </w:rPr>
              <w:t xml:space="preserve">Учить детей мыть </w:t>
            </w:r>
            <w:r w:rsidRPr="00212E4D">
              <w:rPr>
                <w:bCs/>
                <w:color w:val="000000"/>
                <w:spacing w:val="-6"/>
              </w:rPr>
              <w:t xml:space="preserve">игровое </w:t>
            </w:r>
            <w:r w:rsidRPr="00212E4D">
              <w:rPr>
                <w:bCs/>
                <w:color w:val="000000"/>
                <w:spacing w:val="-5"/>
              </w:rPr>
              <w:t xml:space="preserve">оборудование (мыть </w:t>
            </w:r>
            <w:r w:rsidRPr="00212E4D">
              <w:rPr>
                <w:bCs/>
                <w:color w:val="000000"/>
                <w:spacing w:val="-4"/>
              </w:rPr>
              <w:t xml:space="preserve">кукол, стирать их одежду). Продолжать </w:t>
            </w:r>
            <w:r w:rsidRPr="00212E4D">
              <w:rPr>
                <w:bCs/>
                <w:color w:val="000000"/>
                <w:spacing w:val="-7"/>
              </w:rPr>
              <w:t xml:space="preserve">воспитывать </w:t>
            </w:r>
            <w:r w:rsidRPr="00212E4D">
              <w:rPr>
                <w:bCs/>
                <w:color w:val="000000"/>
                <w:spacing w:val="-3"/>
              </w:rPr>
              <w:t xml:space="preserve">бережное отношение </w:t>
            </w:r>
            <w:r w:rsidRPr="00212E4D">
              <w:rPr>
                <w:bCs/>
                <w:color w:val="000000"/>
                <w:spacing w:val="-4"/>
              </w:rPr>
              <w:t xml:space="preserve">к игровому </w:t>
            </w:r>
            <w:r w:rsidRPr="00212E4D">
              <w:rPr>
                <w:bCs/>
                <w:color w:val="000000"/>
                <w:spacing w:val="-2"/>
              </w:rPr>
              <w:t xml:space="preserve">оборудованию </w:t>
            </w:r>
            <w:r w:rsidRPr="00212E4D">
              <w:rPr>
                <w:bCs/>
                <w:color w:val="000000"/>
                <w:spacing w:val="-4"/>
              </w:rPr>
              <w:t xml:space="preserve">акцентируя на его </w:t>
            </w:r>
            <w:r w:rsidRPr="00212E4D">
              <w:rPr>
                <w:bCs/>
                <w:color w:val="000000"/>
                <w:spacing w:val="-5"/>
              </w:rPr>
              <w:t xml:space="preserve">изнашиваемости. </w:t>
            </w:r>
            <w:r w:rsidRPr="00212E4D">
              <w:rPr>
                <w:bCs/>
                <w:color w:val="000000"/>
                <w:spacing w:val="-1"/>
              </w:rPr>
              <w:t xml:space="preserve">В д/с. наблюдать за </w:t>
            </w:r>
            <w:r w:rsidRPr="00212E4D">
              <w:rPr>
                <w:bCs/>
                <w:color w:val="000000"/>
                <w:spacing w:val="-4"/>
              </w:rPr>
              <w:t xml:space="preserve">трудом прачки, дома </w:t>
            </w:r>
            <w:r w:rsidRPr="00212E4D">
              <w:rPr>
                <w:bCs/>
                <w:color w:val="000000"/>
                <w:spacing w:val="-6"/>
              </w:rPr>
              <w:t xml:space="preserve">наблюдать как </w:t>
            </w:r>
            <w:r w:rsidRPr="00212E4D">
              <w:rPr>
                <w:bCs/>
                <w:color w:val="000000"/>
                <w:spacing w:val="-4"/>
              </w:rPr>
              <w:t>стирает и гладит белье мама.</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6EFE7932" w14:textId="77777777" w:rsidR="00634318" w:rsidRPr="00212E4D" w:rsidRDefault="00634318" w:rsidP="00AF67F1">
            <w:pPr>
              <w:shd w:val="clear" w:color="auto" w:fill="FFFFFF"/>
              <w:spacing w:line="259" w:lineRule="exact"/>
              <w:ind w:left="17" w:right="60" w:firstLine="2"/>
            </w:pPr>
            <w:r w:rsidRPr="00212E4D">
              <w:rPr>
                <w:bCs/>
                <w:color w:val="000000"/>
                <w:spacing w:val="-6"/>
              </w:rPr>
              <w:t xml:space="preserve">Продолжать </w:t>
            </w:r>
            <w:r w:rsidRPr="00212E4D">
              <w:rPr>
                <w:bCs/>
                <w:color w:val="000000"/>
                <w:spacing w:val="-8"/>
              </w:rPr>
              <w:t xml:space="preserve">формировать навыки </w:t>
            </w:r>
            <w:r w:rsidRPr="00212E4D">
              <w:rPr>
                <w:bCs/>
                <w:color w:val="000000"/>
                <w:spacing w:val="-5"/>
              </w:rPr>
              <w:t xml:space="preserve">работы в уголке природы. Помогать воспитателю чистить </w:t>
            </w:r>
            <w:r w:rsidRPr="00212E4D">
              <w:rPr>
                <w:bCs/>
                <w:color w:val="000000"/>
                <w:spacing w:val="-6"/>
              </w:rPr>
              <w:t xml:space="preserve">клетку животного, менять подстилку, </w:t>
            </w:r>
            <w:r w:rsidRPr="00212E4D">
              <w:rPr>
                <w:bCs/>
                <w:color w:val="000000"/>
                <w:spacing w:val="-3"/>
              </w:rPr>
              <w:t xml:space="preserve">уносить отходы в </w:t>
            </w:r>
            <w:r w:rsidRPr="00212E4D">
              <w:rPr>
                <w:bCs/>
                <w:color w:val="000000"/>
                <w:spacing w:val="-4"/>
              </w:rPr>
              <w:t xml:space="preserve">определенное место. </w:t>
            </w:r>
            <w:r w:rsidRPr="00212E4D">
              <w:rPr>
                <w:bCs/>
                <w:color w:val="000000"/>
                <w:spacing w:val="-7"/>
              </w:rPr>
              <w:t xml:space="preserve">Закрепить в мышлении </w:t>
            </w:r>
            <w:r w:rsidRPr="00212E4D">
              <w:rPr>
                <w:bCs/>
                <w:color w:val="000000"/>
                <w:spacing w:val="-5"/>
              </w:rPr>
              <w:t xml:space="preserve">детей, что труд человека </w:t>
            </w:r>
            <w:r w:rsidRPr="00212E4D">
              <w:rPr>
                <w:bCs/>
                <w:color w:val="000000"/>
                <w:spacing w:val="-3"/>
              </w:rPr>
              <w:t xml:space="preserve">приносит пользу </w:t>
            </w:r>
            <w:r w:rsidRPr="00212E4D">
              <w:rPr>
                <w:bCs/>
                <w:color w:val="000000"/>
                <w:spacing w:val="-5"/>
              </w:rPr>
              <w:t>домашним животным.</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337C771D" w14:textId="77777777" w:rsidR="00634318" w:rsidRPr="00212E4D" w:rsidRDefault="00634318" w:rsidP="00AF67F1">
            <w:pPr>
              <w:shd w:val="clear" w:color="auto" w:fill="FFFFFF"/>
              <w:spacing w:line="257" w:lineRule="exact"/>
              <w:ind w:right="46"/>
            </w:pPr>
            <w:r w:rsidRPr="00212E4D">
              <w:rPr>
                <w:bCs/>
                <w:color w:val="000000"/>
                <w:spacing w:val="-5"/>
              </w:rPr>
              <w:t xml:space="preserve">Читать худ. </w:t>
            </w:r>
            <w:r w:rsidRPr="00212E4D">
              <w:rPr>
                <w:bCs/>
                <w:color w:val="000000"/>
                <w:spacing w:val="-3"/>
              </w:rPr>
              <w:t xml:space="preserve">произведения о труде, </w:t>
            </w:r>
            <w:r w:rsidRPr="00212E4D">
              <w:rPr>
                <w:bCs/>
                <w:color w:val="000000"/>
                <w:spacing w:val="-5"/>
              </w:rPr>
              <w:t xml:space="preserve">героях тружениках. Продолжать учить </w:t>
            </w:r>
            <w:r w:rsidRPr="00212E4D">
              <w:rPr>
                <w:bCs/>
                <w:color w:val="000000"/>
                <w:spacing w:val="-2"/>
              </w:rPr>
              <w:t xml:space="preserve">детей бережно </w:t>
            </w:r>
            <w:r w:rsidRPr="00212E4D">
              <w:rPr>
                <w:bCs/>
                <w:color w:val="000000"/>
                <w:spacing w:val="-7"/>
              </w:rPr>
              <w:t xml:space="preserve">относиться к книгам и </w:t>
            </w:r>
            <w:r w:rsidRPr="00212E4D">
              <w:rPr>
                <w:bCs/>
                <w:color w:val="000000"/>
                <w:spacing w:val="-12"/>
              </w:rPr>
              <w:t xml:space="preserve">&lt;&lt;ремонтировать» их </w:t>
            </w:r>
            <w:r w:rsidRPr="00212E4D">
              <w:rPr>
                <w:bCs/>
                <w:color w:val="000000"/>
                <w:spacing w:val="-4"/>
              </w:rPr>
              <w:t xml:space="preserve">наблюдая за </w:t>
            </w:r>
            <w:r w:rsidRPr="00212E4D">
              <w:rPr>
                <w:bCs/>
                <w:color w:val="000000"/>
                <w:spacing w:val="-5"/>
              </w:rPr>
              <w:t>воспитателем и действуя вместе с ним.</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14:paraId="48F2686E" w14:textId="77777777" w:rsidR="00634318" w:rsidRPr="00212E4D" w:rsidRDefault="00634318" w:rsidP="00AF67F1">
            <w:pPr>
              <w:shd w:val="clear" w:color="auto" w:fill="FFFFFF"/>
              <w:spacing w:line="259" w:lineRule="exact"/>
              <w:ind w:right="22"/>
            </w:pPr>
            <w:r w:rsidRPr="00212E4D">
              <w:rPr>
                <w:bCs/>
                <w:color w:val="000000"/>
                <w:spacing w:val="-4"/>
              </w:rPr>
              <w:t xml:space="preserve">Научить детей </w:t>
            </w:r>
            <w:r w:rsidRPr="00212E4D">
              <w:rPr>
                <w:bCs/>
                <w:color w:val="000000"/>
                <w:spacing w:val="-3"/>
              </w:rPr>
              <w:t xml:space="preserve">убирать мусор на </w:t>
            </w:r>
            <w:r w:rsidRPr="00212E4D">
              <w:rPr>
                <w:bCs/>
                <w:color w:val="000000"/>
                <w:spacing w:val="-4"/>
              </w:rPr>
              <w:t xml:space="preserve">участке. Добиваться </w:t>
            </w:r>
            <w:r w:rsidRPr="00212E4D">
              <w:rPr>
                <w:bCs/>
                <w:color w:val="000000"/>
                <w:spacing w:val="-2"/>
              </w:rPr>
              <w:t xml:space="preserve">того, чтобы дети сами </w:t>
            </w:r>
            <w:r w:rsidRPr="00212E4D">
              <w:rPr>
                <w:bCs/>
                <w:color w:val="000000"/>
                <w:spacing w:val="-5"/>
              </w:rPr>
              <w:t xml:space="preserve">организовывали свою </w:t>
            </w:r>
            <w:r w:rsidRPr="00212E4D">
              <w:rPr>
                <w:bCs/>
                <w:color w:val="000000"/>
                <w:spacing w:val="-6"/>
              </w:rPr>
              <w:t xml:space="preserve">деятельность, </w:t>
            </w:r>
            <w:r w:rsidRPr="00212E4D">
              <w:rPr>
                <w:bCs/>
                <w:color w:val="000000"/>
                <w:spacing w:val="-14"/>
              </w:rPr>
              <w:t>проявляли инициативу.</w:t>
            </w:r>
            <w:r w:rsidR="00212E4D" w:rsidRPr="00212E4D">
              <w:rPr>
                <w:bCs/>
                <w:color w:val="000000"/>
                <w:spacing w:val="-14"/>
              </w:rPr>
              <w:t xml:space="preserve"> </w:t>
            </w:r>
            <w:r w:rsidRPr="00212E4D">
              <w:rPr>
                <w:bCs/>
                <w:color w:val="000000"/>
                <w:spacing w:val="-3"/>
              </w:rPr>
              <w:t xml:space="preserve">Совместно с детьми </w:t>
            </w:r>
            <w:r w:rsidRPr="00212E4D">
              <w:rPr>
                <w:bCs/>
                <w:color w:val="000000"/>
                <w:spacing w:val="-6"/>
              </w:rPr>
              <w:t xml:space="preserve">сделать коробочку под </w:t>
            </w:r>
            <w:r w:rsidRPr="00212E4D">
              <w:rPr>
                <w:bCs/>
                <w:color w:val="000000"/>
                <w:spacing w:val="-4"/>
              </w:rPr>
              <w:t xml:space="preserve">мусор, как стимул </w:t>
            </w:r>
            <w:r w:rsidRPr="00212E4D">
              <w:rPr>
                <w:bCs/>
                <w:color w:val="000000"/>
                <w:spacing w:val="-5"/>
              </w:rPr>
              <w:t xml:space="preserve">привлечения детей к </w:t>
            </w:r>
            <w:r w:rsidRPr="00212E4D">
              <w:rPr>
                <w:bCs/>
                <w:color w:val="000000"/>
                <w:spacing w:val="-7"/>
              </w:rPr>
              <w:t xml:space="preserve">порядку. </w:t>
            </w:r>
            <w:r w:rsidRPr="00212E4D">
              <w:rPr>
                <w:bCs/>
                <w:color w:val="000000"/>
                <w:spacing w:val="-5"/>
              </w:rPr>
              <w:t xml:space="preserve">Наблюдать за работой </w:t>
            </w:r>
            <w:r w:rsidRPr="00212E4D">
              <w:rPr>
                <w:bCs/>
                <w:color w:val="000000"/>
                <w:spacing w:val="-6"/>
              </w:rPr>
              <w:t>продавца.</w:t>
            </w:r>
          </w:p>
        </w:tc>
      </w:tr>
    </w:tbl>
    <w:p w14:paraId="23650078" w14:textId="77777777" w:rsidR="00634318" w:rsidRPr="00212E4D" w:rsidRDefault="00634318" w:rsidP="00634318"/>
    <w:p w14:paraId="74CFB117" w14:textId="77777777" w:rsidR="00634318" w:rsidRPr="00212E4D" w:rsidRDefault="00634318" w:rsidP="00634318"/>
    <w:p w14:paraId="5EC9B3B8" w14:textId="77777777" w:rsidR="00634318" w:rsidRPr="00212E4D" w:rsidRDefault="00634318" w:rsidP="00634318"/>
    <w:p w14:paraId="7B007720" w14:textId="77777777" w:rsidR="003B7AB9" w:rsidRPr="00212E4D" w:rsidRDefault="003B7AB9" w:rsidP="00634318"/>
    <w:p w14:paraId="5BE70C4C" w14:textId="77777777" w:rsidR="003B7AB9" w:rsidRPr="00212E4D" w:rsidRDefault="003B7AB9" w:rsidP="00634318"/>
    <w:p w14:paraId="49CF9B3F" w14:textId="77777777" w:rsidR="003B7AB9" w:rsidRPr="00212E4D" w:rsidRDefault="003B7AB9" w:rsidP="00634318"/>
    <w:tbl>
      <w:tblPr>
        <w:tblW w:w="0" w:type="auto"/>
        <w:tblInd w:w="40" w:type="dxa"/>
        <w:tblLayout w:type="fixed"/>
        <w:tblCellMar>
          <w:left w:w="40" w:type="dxa"/>
          <w:right w:w="40" w:type="dxa"/>
        </w:tblCellMar>
        <w:tblLook w:val="0000" w:firstRow="0" w:lastRow="0" w:firstColumn="0" w:lastColumn="0" w:noHBand="0" w:noVBand="0"/>
      </w:tblPr>
      <w:tblGrid>
        <w:gridCol w:w="567"/>
        <w:gridCol w:w="1985"/>
        <w:gridCol w:w="2410"/>
        <w:gridCol w:w="2268"/>
        <w:gridCol w:w="2126"/>
      </w:tblGrid>
      <w:tr w:rsidR="00634318" w:rsidRPr="00212E4D" w14:paraId="0FADFF01" w14:textId="77777777" w:rsidTr="008A6079">
        <w:trPr>
          <w:cantSplit/>
          <w:trHeight w:hRule="exact" w:val="4404"/>
        </w:trPr>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14:paraId="3C839F59" w14:textId="77777777" w:rsidR="00634318" w:rsidRPr="00212E4D" w:rsidRDefault="00634318" w:rsidP="00AF67F1">
            <w:pPr>
              <w:shd w:val="clear" w:color="auto" w:fill="FFFFFF"/>
              <w:ind w:left="98" w:right="113"/>
            </w:pPr>
            <w:r w:rsidRPr="00212E4D">
              <w:rPr>
                <w:bCs/>
                <w:color w:val="000000"/>
                <w:w w:val="82"/>
              </w:rPr>
              <w:t xml:space="preserve">   Май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2084DC8C" w14:textId="77777777" w:rsidR="00634318" w:rsidRPr="00212E4D" w:rsidRDefault="00634318" w:rsidP="00AF67F1">
            <w:pPr>
              <w:shd w:val="clear" w:color="auto" w:fill="FFFFFF"/>
              <w:spacing w:line="259" w:lineRule="exact"/>
              <w:ind w:left="2" w:right="154" w:firstLine="5"/>
            </w:pPr>
            <w:r w:rsidRPr="00212E4D">
              <w:rPr>
                <w:bCs/>
                <w:color w:val="000000"/>
                <w:spacing w:val="-8"/>
              </w:rPr>
              <w:t xml:space="preserve">Закрепить навыки </w:t>
            </w:r>
            <w:r w:rsidRPr="00212E4D">
              <w:rPr>
                <w:bCs/>
                <w:color w:val="000000"/>
                <w:spacing w:val="-4"/>
              </w:rPr>
              <w:t xml:space="preserve">совместной </w:t>
            </w:r>
            <w:r w:rsidRPr="00212E4D">
              <w:rPr>
                <w:bCs/>
                <w:color w:val="000000"/>
                <w:spacing w:val="-5"/>
              </w:rPr>
              <w:t xml:space="preserve">деятельности </w:t>
            </w:r>
            <w:r w:rsidRPr="00212E4D">
              <w:rPr>
                <w:bCs/>
                <w:color w:val="000000"/>
                <w:spacing w:val="-7"/>
              </w:rPr>
              <w:t xml:space="preserve">воспитателя и детей </w:t>
            </w:r>
            <w:r w:rsidRPr="00212E4D">
              <w:rPr>
                <w:bCs/>
                <w:color w:val="000000"/>
                <w:spacing w:val="-5"/>
              </w:rPr>
              <w:t xml:space="preserve">в подготовке к </w:t>
            </w:r>
            <w:r w:rsidRPr="00212E4D">
              <w:rPr>
                <w:bCs/>
                <w:iCs/>
                <w:color w:val="000000"/>
              </w:rPr>
              <w:t xml:space="preserve">занятиям </w:t>
            </w:r>
            <w:r w:rsidRPr="00212E4D">
              <w:rPr>
                <w:bCs/>
                <w:color w:val="000000"/>
                <w:spacing w:val="-6"/>
              </w:rPr>
              <w:t xml:space="preserve">(раскладывать и </w:t>
            </w:r>
            <w:r w:rsidRPr="00212E4D">
              <w:rPr>
                <w:bCs/>
                <w:color w:val="000000"/>
                <w:spacing w:val="-4"/>
              </w:rPr>
              <w:t xml:space="preserve">убирать учебные </w:t>
            </w:r>
            <w:r w:rsidRPr="00212E4D">
              <w:rPr>
                <w:bCs/>
                <w:color w:val="000000"/>
                <w:spacing w:val="-2"/>
              </w:rPr>
              <w:t xml:space="preserve">пособия), а так </w:t>
            </w:r>
            <w:r w:rsidR="00F22728" w:rsidRPr="00212E4D">
              <w:rPr>
                <w:bCs/>
                <w:color w:val="000000"/>
                <w:spacing w:val="-2"/>
              </w:rPr>
              <w:t>же</w:t>
            </w:r>
            <w:r w:rsidR="00F22728" w:rsidRPr="00212E4D">
              <w:rPr>
                <w:bCs/>
                <w:color w:val="000000"/>
                <w:spacing w:val="-8"/>
              </w:rPr>
              <w:t xml:space="preserve"> закрепить</w:t>
            </w:r>
            <w:r w:rsidRPr="00212E4D">
              <w:rPr>
                <w:bCs/>
                <w:color w:val="000000"/>
                <w:spacing w:val="-8"/>
              </w:rPr>
              <w:t xml:space="preserve"> навыки </w:t>
            </w:r>
            <w:r w:rsidRPr="00212E4D">
              <w:rPr>
                <w:bCs/>
                <w:color w:val="000000"/>
                <w:spacing w:val="-4"/>
              </w:rPr>
              <w:t xml:space="preserve">своевременного </w:t>
            </w:r>
            <w:r w:rsidRPr="00212E4D">
              <w:rPr>
                <w:bCs/>
                <w:color w:val="000000"/>
                <w:spacing w:val="-6"/>
              </w:rPr>
              <w:t xml:space="preserve">выполнения </w:t>
            </w:r>
            <w:r w:rsidRPr="00212E4D">
              <w:rPr>
                <w:bCs/>
                <w:color w:val="000000"/>
                <w:spacing w:val="-4"/>
              </w:rPr>
              <w:t>поручений.</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240D97B7" w14:textId="77777777" w:rsidR="00634318" w:rsidRPr="00212E4D" w:rsidRDefault="00634318" w:rsidP="00AF67F1">
            <w:pPr>
              <w:shd w:val="clear" w:color="auto" w:fill="FFFFFF"/>
              <w:spacing w:line="259" w:lineRule="exact"/>
              <w:ind w:left="12" w:right="55" w:hanging="10"/>
            </w:pPr>
            <w:r w:rsidRPr="00212E4D">
              <w:rPr>
                <w:bCs/>
                <w:color w:val="000000"/>
                <w:spacing w:val="-5"/>
              </w:rPr>
              <w:t xml:space="preserve">Помогать воспитателю </w:t>
            </w:r>
            <w:r w:rsidRPr="00212E4D">
              <w:rPr>
                <w:bCs/>
                <w:color w:val="000000"/>
                <w:spacing w:val="-7"/>
              </w:rPr>
              <w:t xml:space="preserve">вскапывать и поливать </w:t>
            </w:r>
            <w:r w:rsidRPr="00212E4D">
              <w:rPr>
                <w:bCs/>
                <w:color w:val="000000"/>
                <w:spacing w:val="-5"/>
              </w:rPr>
              <w:t xml:space="preserve">песок на участке, </w:t>
            </w:r>
            <w:r w:rsidRPr="00212E4D">
              <w:rPr>
                <w:bCs/>
                <w:color w:val="000000"/>
                <w:spacing w:val="-3"/>
              </w:rPr>
              <w:t xml:space="preserve">собирать его в горку </w:t>
            </w:r>
            <w:r w:rsidRPr="00212E4D">
              <w:rPr>
                <w:bCs/>
                <w:color w:val="000000"/>
                <w:spacing w:val="-7"/>
              </w:rPr>
              <w:t xml:space="preserve">продолжать учить детей </w:t>
            </w:r>
            <w:r w:rsidRPr="00212E4D">
              <w:rPr>
                <w:bCs/>
                <w:color w:val="000000"/>
                <w:spacing w:val="-6"/>
              </w:rPr>
              <w:t xml:space="preserve">трудиться целенаправленно. </w:t>
            </w:r>
            <w:r w:rsidRPr="00212E4D">
              <w:rPr>
                <w:bCs/>
                <w:color w:val="000000"/>
                <w:spacing w:val="-4"/>
              </w:rPr>
              <w:t>Наблюдать за трудом взрослых в огороде.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38820B71" w14:textId="77777777" w:rsidR="00634318" w:rsidRPr="00212E4D" w:rsidRDefault="00634318" w:rsidP="00AF67F1">
            <w:pPr>
              <w:shd w:val="clear" w:color="auto" w:fill="FFFFFF"/>
              <w:spacing w:line="259" w:lineRule="exact"/>
              <w:ind w:left="2" w:right="238"/>
            </w:pPr>
            <w:r w:rsidRPr="00212E4D">
              <w:rPr>
                <w:bCs/>
                <w:color w:val="000000"/>
                <w:spacing w:val="-8"/>
              </w:rPr>
              <w:t xml:space="preserve">Закрепить навыки </w:t>
            </w:r>
            <w:r w:rsidRPr="00212E4D">
              <w:rPr>
                <w:bCs/>
                <w:color w:val="000000"/>
                <w:spacing w:val="-6"/>
              </w:rPr>
              <w:t xml:space="preserve">самостоятельно </w:t>
            </w:r>
            <w:r w:rsidRPr="00212E4D">
              <w:rPr>
                <w:bCs/>
                <w:color w:val="000000"/>
                <w:spacing w:val="-9"/>
              </w:rPr>
              <w:t xml:space="preserve">исправлять </w:t>
            </w:r>
            <w:r w:rsidRPr="00212E4D">
              <w:rPr>
                <w:bCs/>
                <w:color w:val="000000"/>
                <w:spacing w:val="-3"/>
              </w:rPr>
              <w:t xml:space="preserve">небрежности своего </w:t>
            </w:r>
            <w:r w:rsidRPr="00212E4D">
              <w:rPr>
                <w:bCs/>
                <w:color w:val="000000"/>
                <w:spacing w:val="-5"/>
              </w:rPr>
              <w:t xml:space="preserve">внешнего вида. </w:t>
            </w:r>
            <w:r w:rsidRPr="00212E4D">
              <w:rPr>
                <w:bCs/>
                <w:color w:val="000000"/>
                <w:spacing w:val="-7"/>
              </w:rPr>
              <w:t xml:space="preserve">Провести конкурс на </w:t>
            </w:r>
            <w:r w:rsidRPr="00212E4D">
              <w:rPr>
                <w:bCs/>
                <w:color w:val="000000"/>
                <w:spacing w:val="-4"/>
              </w:rPr>
              <w:t xml:space="preserve">самого красивого и </w:t>
            </w:r>
            <w:r w:rsidRPr="00212E4D">
              <w:rPr>
                <w:bCs/>
                <w:color w:val="000000"/>
                <w:spacing w:val="-5"/>
              </w:rPr>
              <w:t xml:space="preserve">опрятного. Учить </w:t>
            </w:r>
            <w:r w:rsidRPr="00212E4D">
              <w:rPr>
                <w:bCs/>
                <w:color w:val="000000"/>
                <w:spacing w:val="-6"/>
              </w:rPr>
              <w:t>девочек самостоятельно прибирать волосы.</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6FFDBE39" w14:textId="77777777" w:rsidR="00074CC1" w:rsidRDefault="00634318" w:rsidP="00AF67F1">
            <w:pPr>
              <w:shd w:val="clear" w:color="auto" w:fill="FFFFFF"/>
              <w:spacing w:line="259" w:lineRule="exact"/>
              <w:rPr>
                <w:bCs/>
                <w:color w:val="000000"/>
                <w:spacing w:val="-5"/>
              </w:rPr>
            </w:pPr>
            <w:r w:rsidRPr="00212E4D">
              <w:rPr>
                <w:bCs/>
                <w:color w:val="000000"/>
                <w:spacing w:val="-8"/>
              </w:rPr>
              <w:t xml:space="preserve">Закрепить навыки </w:t>
            </w:r>
            <w:r w:rsidRPr="00212E4D">
              <w:rPr>
                <w:bCs/>
                <w:color w:val="000000"/>
                <w:spacing w:val="-4"/>
              </w:rPr>
              <w:t xml:space="preserve">ухаживания за </w:t>
            </w:r>
            <w:r w:rsidRPr="00212E4D">
              <w:rPr>
                <w:bCs/>
                <w:color w:val="000000"/>
                <w:spacing w:val="-8"/>
              </w:rPr>
              <w:t xml:space="preserve">комнатными </w:t>
            </w:r>
            <w:r w:rsidRPr="00212E4D">
              <w:rPr>
                <w:bCs/>
                <w:color w:val="000000"/>
                <w:spacing w:val="-4"/>
              </w:rPr>
              <w:t xml:space="preserve">растениями. Следить </w:t>
            </w:r>
            <w:r w:rsidRPr="00212E4D">
              <w:rPr>
                <w:bCs/>
                <w:color w:val="000000"/>
                <w:spacing w:val="-5"/>
              </w:rPr>
              <w:t xml:space="preserve">за самостоятельным </w:t>
            </w:r>
            <w:r w:rsidRPr="00212E4D">
              <w:rPr>
                <w:bCs/>
                <w:color w:val="000000"/>
                <w:spacing w:val="-3"/>
              </w:rPr>
              <w:t xml:space="preserve">распределением </w:t>
            </w:r>
            <w:r w:rsidRPr="00212E4D">
              <w:rPr>
                <w:bCs/>
                <w:color w:val="000000"/>
                <w:spacing w:val="-4"/>
              </w:rPr>
              <w:t xml:space="preserve">деятельности среди </w:t>
            </w:r>
            <w:r w:rsidRPr="00212E4D">
              <w:rPr>
                <w:bCs/>
                <w:color w:val="000000"/>
                <w:spacing w:val="-3"/>
              </w:rPr>
              <w:t xml:space="preserve">дежурных и </w:t>
            </w:r>
            <w:r w:rsidRPr="00212E4D">
              <w:rPr>
                <w:bCs/>
                <w:color w:val="000000"/>
                <w:spacing w:val="-6"/>
              </w:rPr>
              <w:t>последовательностью</w:t>
            </w:r>
            <w:r w:rsidR="00212E4D" w:rsidRPr="00212E4D">
              <w:rPr>
                <w:bCs/>
                <w:color w:val="000000"/>
                <w:spacing w:val="-6"/>
              </w:rPr>
              <w:t xml:space="preserve"> </w:t>
            </w:r>
            <w:r w:rsidRPr="00212E4D">
              <w:rPr>
                <w:bCs/>
                <w:color w:val="000000"/>
                <w:spacing w:val="-5"/>
              </w:rPr>
              <w:t xml:space="preserve">её выполнения </w:t>
            </w:r>
            <w:r w:rsidRPr="00212E4D">
              <w:rPr>
                <w:bCs/>
                <w:color w:val="000000"/>
                <w:spacing w:val="-6"/>
              </w:rPr>
              <w:t xml:space="preserve">наблюдать как </w:t>
            </w:r>
            <w:r w:rsidRPr="00212E4D">
              <w:rPr>
                <w:bCs/>
                <w:color w:val="000000"/>
                <w:spacing w:val="-7"/>
              </w:rPr>
              <w:t xml:space="preserve">воспитатель </w:t>
            </w:r>
            <w:r w:rsidRPr="00212E4D">
              <w:rPr>
                <w:bCs/>
                <w:color w:val="000000"/>
                <w:spacing w:val="-4"/>
              </w:rPr>
              <w:t xml:space="preserve">ухаживает за </w:t>
            </w:r>
            <w:r w:rsidRPr="00212E4D">
              <w:rPr>
                <w:bCs/>
                <w:color w:val="000000"/>
                <w:spacing w:val="-5"/>
              </w:rPr>
              <w:t xml:space="preserve">растениями на </w:t>
            </w:r>
          </w:p>
          <w:p w14:paraId="7477782E" w14:textId="77777777" w:rsidR="00074CC1" w:rsidRDefault="00074CC1" w:rsidP="00AF67F1">
            <w:pPr>
              <w:shd w:val="clear" w:color="auto" w:fill="FFFFFF"/>
              <w:spacing w:line="259" w:lineRule="exact"/>
              <w:rPr>
                <w:bCs/>
                <w:color w:val="000000"/>
                <w:spacing w:val="-5"/>
              </w:rPr>
            </w:pPr>
          </w:p>
          <w:p w14:paraId="264A7712" w14:textId="77777777" w:rsidR="00074CC1" w:rsidRDefault="00074CC1" w:rsidP="00AF67F1">
            <w:pPr>
              <w:shd w:val="clear" w:color="auto" w:fill="FFFFFF"/>
              <w:spacing w:line="259" w:lineRule="exact"/>
              <w:rPr>
                <w:bCs/>
                <w:color w:val="000000"/>
                <w:spacing w:val="-5"/>
              </w:rPr>
            </w:pPr>
          </w:p>
          <w:p w14:paraId="11C6B8D8" w14:textId="77777777" w:rsidR="00634318" w:rsidRPr="00212E4D" w:rsidRDefault="00634318" w:rsidP="00AF67F1">
            <w:pPr>
              <w:shd w:val="clear" w:color="auto" w:fill="FFFFFF"/>
              <w:spacing w:line="259" w:lineRule="exact"/>
            </w:pPr>
            <w:r w:rsidRPr="00212E4D">
              <w:rPr>
                <w:bCs/>
                <w:color w:val="000000"/>
                <w:spacing w:val="-5"/>
              </w:rPr>
              <w:t>участке.</w:t>
            </w:r>
          </w:p>
        </w:tc>
      </w:tr>
      <w:tr w:rsidR="00634318" w:rsidRPr="00212E4D" w14:paraId="7E646C47" w14:textId="77777777" w:rsidTr="008A6079">
        <w:trPr>
          <w:cantSplit/>
          <w:trHeight w:hRule="exact" w:val="3179"/>
        </w:trPr>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14:paraId="211C763F" w14:textId="77777777" w:rsidR="00634318" w:rsidRPr="00212E4D" w:rsidRDefault="00634318" w:rsidP="00AF67F1">
            <w:pPr>
              <w:shd w:val="clear" w:color="auto" w:fill="FFFFFF"/>
              <w:ind w:left="113" w:right="113"/>
            </w:pPr>
            <w:r w:rsidRPr="00212E4D">
              <w:t>Июнь</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5BF12128" w14:textId="77777777" w:rsidR="00634318" w:rsidRPr="008A6079" w:rsidRDefault="00634318" w:rsidP="00AF67F1">
            <w:pPr>
              <w:shd w:val="clear" w:color="auto" w:fill="FFFFFF"/>
              <w:spacing w:line="259" w:lineRule="exact"/>
              <w:ind w:right="50" w:firstLine="7"/>
            </w:pPr>
            <w:r w:rsidRPr="008A6079">
              <w:rPr>
                <w:bCs/>
                <w:spacing w:val="-7"/>
              </w:rPr>
              <w:t xml:space="preserve">Помогать </w:t>
            </w:r>
            <w:r w:rsidRPr="008A6079">
              <w:rPr>
                <w:bCs/>
                <w:spacing w:val="-5"/>
              </w:rPr>
              <w:t xml:space="preserve">воспитателю </w:t>
            </w:r>
            <w:r w:rsidRPr="008A6079">
              <w:rPr>
                <w:bCs/>
                <w:spacing w:val="-4"/>
              </w:rPr>
              <w:t xml:space="preserve">ухаживать за </w:t>
            </w:r>
            <w:r w:rsidRPr="008A6079">
              <w:rPr>
                <w:bCs/>
                <w:spacing w:val="-6"/>
              </w:rPr>
              <w:t xml:space="preserve">уличными </w:t>
            </w:r>
            <w:r w:rsidRPr="008A6079">
              <w:rPr>
                <w:bCs/>
                <w:spacing w:val="-4"/>
              </w:rPr>
              <w:t xml:space="preserve">растениями </w:t>
            </w:r>
            <w:r w:rsidRPr="008A6079">
              <w:rPr>
                <w:bCs/>
                <w:spacing w:val="-5"/>
              </w:rPr>
              <w:t xml:space="preserve">(рыхлить, поливать, </w:t>
            </w:r>
            <w:r w:rsidRPr="008A6079">
              <w:rPr>
                <w:bCs/>
                <w:spacing w:val="-7"/>
              </w:rPr>
              <w:t xml:space="preserve">полоть). Продолжать </w:t>
            </w:r>
            <w:r w:rsidRPr="008A6079">
              <w:rPr>
                <w:bCs/>
                <w:spacing w:val="-8"/>
              </w:rPr>
              <w:t xml:space="preserve">воспитывать чувство </w:t>
            </w:r>
            <w:r w:rsidRPr="008A6079">
              <w:rPr>
                <w:bCs/>
              </w:rPr>
              <w:t xml:space="preserve">радости от </w:t>
            </w:r>
            <w:r w:rsidRPr="008A6079">
              <w:rPr>
                <w:bCs/>
                <w:spacing w:val="-3"/>
              </w:rPr>
              <w:t>совместного труда</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4C91E64E" w14:textId="77777777" w:rsidR="00634318" w:rsidRPr="008A6079" w:rsidRDefault="00634318" w:rsidP="00AF67F1">
            <w:pPr>
              <w:shd w:val="clear" w:color="auto" w:fill="FFFFFF"/>
              <w:spacing w:line="262" w:lineRule="exact"/>
              <w:ind w:left="17" w:right="94" w:firstLine="10"/>
            </w:pPr>
            <w:r w:rsidRPr="008A6079">
              <w:rPr>
                <w:bCs/>
                <w:spacing w:val="-8"/>
              </w:rPr>
              <w:t xml:space="preserve">Закрепить навыки </w:t>
            </w:r>
            <w:r w:rsidRPr="008A6079">
              <w:rPr>
                <w:bCs/>
                <w:spacing w:val="-5"/>
              </w:rPr>
              <w:t xml:space="preserve">уборки и аккуратного </w:t>
            </w:r>
            <w:r w:rsidRPr="008A6079">
              <w:rPr>
                <w:bCs/>
                <w:spacing w:val="-6"/>
              </w:rPr>
              <w:t xml:space="preserve">складывания игрового </w:t>
            </w:r>
            <w:r w:rsidRPr="008A6079">
              <w:rPr>
                <w:bCs/>
                <w:spacing w:val="-3"/>
              </w:rPr>
              <w:t xml:space="preserve">оборудования на свои </w:t>
            </w:r>
            <w:r w:rsidRPr="008A6079">
              <w:rPr>
                <w:bCs/>
                <w:spacing w:val="-5"/>
              </w:rPr>
              <w:t xml:space="preserve">места. Воспитывать самостоятельность и </w:t>
            </w:r>
            <w:r w:rsidRPr="008A6079">
              <w:rPr>
                <w:bCs/>
                <w:spacing w:val="-6"/>
              </w:rPr>
              <w:t xml:space="preserve">инициативу в трудовом </w:t>
            </w:r>
            <w:r w:rsidRPr="008A6079">
              <w:rPr>
                <w:bCs/>
                <w:spacing w:val="-4"/>
              </w:rPr>
              <w:t>процессе.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143D11F5" w14:textId="77777777" w:rsidR="00634318" w:rsidRPr="008A6079" w:rsidRDefault="00634318" w:rsidP="00AF67F1">
            <w:pPr>
              <w:shd w:val="clear" w:color="auto" w:fill="FFFFFF"/>
              <w:spacing w:line="264" w:lineRule="exact"/>
              <w:ind w:left="2" w:right="190" w:firstLine="7"/>
            </w:pPr>
            <w:r w:rsidRPr="008A6079">
              <w:rPr>
                <w:bCs/>
                <w:spacing w:val="-8"/>
              </w:rPr>
              <w:t xml:space="preserve">Отгадывание загадок </w:t>
            </w:r>
            <w:r w:rsidRPr="008A6079">
              <w:rPr>
                <w:bCs/>
                <w:spacing w:val="-5"/>
              </w:rPr>
              <w:t xml:space="preserve">на темы: профессия, трудовой инвентарь, </w:t>
            </w:r>
            <w:r w:rsidRPr="008A6079">
              <w:rPr>
                <w:bCs/>
                <w:spacing w:val="-6"/>
              </w:rPr>
              <w:t xml:space="preserve">как средство </w:t>
            </w:r>
            <w:r w:rsidRPr="008A6079">
              <w:rPr>
                <w:bCs/>
                <w:spacing w:val="-5"/>
              </w:rPr>
              <w:t>привлечения детей к труду.</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05E6B2C2" w14:textId="77777777" w:rsidR="00634318" w:rsidRPr="008A6079" w:rsidRDefault="00634318" w:rsidP="00AF67F1">
            <w:pPr>
              <w:shd w:val="clear" w:color="auto" w:fill="FFFFFF"/>
              <w:spacing w:line="259" w:lineRule="exact"/>
              <w:ind w:right="454" w:firstLine="2"/>
            </w:pPr>
            <w:r w:rsidRPr="008A6079">
              <w:rPr>
                <w:bCs/>
                <w:spacing w:val="-4"/>
              </w:rPr>
              <w:t xml:space="preserve">Наблюдать за деятельностью </w:t>
            </w:r>
            <w:r w:rsidRPr="008A6079">
              <w:rPr>
                <w:bCs/>
                <w:spacing w:val="-3"/>
              </w:rPr>
              <w:t xml:space="preserve">плотника в д/с. </w:t>
            </w:r>
            <w:r w:rsidRPr="008A6079">
              <w:rPr>
                <w:bCs/>
                <w:spacing w:val="-6"/>
              </w:rPr>
              <w:t xml:space="preserve">вызвать интерес к </w:t>
            </w:r>
            <w:r w:rsidRPr="008A6079">
              <w:rPr>
                <w:bCs/>
                <w:spacing w:val="-4"/>
              </w:rPr>
              <w:t xml:space="preserve">данной профессии. </w:t>
            </w:r>
            <w:r w:rsidRPr="008A6079">
              <w:rPr>
                <w:bCs/>
                <w:spacing w:val="-7"/>
              </w:rPr>
              <w:t xml:space="preserve">Сформировать </w:t>
            </w:r>
            <w:r w:rsidRPr="008A6079">
              <w:rPr>
                <w:bCs/>
                <w:spacing w:val="-5"/>
              </w:rPr>
              <w:t xml:space="preserve">представление о ее </w:t>
            </w:r>
            <w:r w:rsidRPr="008A6079">
              <w:rPr>
                <w:bCs/>
                <w:spacing w:val="-4"/>
              </w:rPr>
              <w:t>значимости.</w:t>
            </w:r>
          </w:p>
        </w:tc>
      </w:tr>
      <w:tr w:rsidR="00634318" w:rsidRPr="00212E4D" w14:paraId="33509714" w14:textId="77777777" w:rsidTr="008A6079">
        <w:trPr>
          <w:cantSplit/>
          <w:trHeight w:hRule="exact" w:val="3631"/>
        </w:trPr>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14:paraId="6D9ADBA6" w14:textId="77777777" w:rsidR="00634318" w:rsidRPr="00212E4D" w:rsidRDefault="00634318" w:rsidP="00AF67F1">
            <w:pPr>
              <w:shd w:val="clear" w:color="auto" w:fill="FFFFFF"/>
              <w:ind w:left="113" w:right="113"/>
            </w:pPr>
            <w:r w:rsidRPr="00212E4D">
              <w:rPr>
                <w:bCs/>
                <w:iCs/>
                <w:color w:val="000000"/>
              </w:rPr>
              <w:t>Июль</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68E952E2" w14:textId="77777777" w:rsidR="00634318" w:rsidRPr="00212E4D" w:rsidRDefault="00634318" w:rsidP="00AF67F1">
            <w:pPr>
              <w:shd w:val="clear" w:color="auto" w:fill="FFFFFF"/>
              <w:spacing w:line="259" w:lineRule="exact"/>
              <w:ind w:left="5" w:right="10" w:hanging="5"/>
            </w:pPr>
            <w:r w:rsidRPr="00212E4D">
              <w:rPr>
                <w:bCs/>
                <w:color w:val="000000"/>
                <w:spacing w:val="-7"/>
              </w:rPr>
              <w:t xml:space="preserve">Закрепить навыки </w:t>
            </w:r>
            <w:r w:rsidRPr="00212E4D">
              <w:rPr>
                <w:bCs/>
                <w:color w:val="000000"/>
                <w:spacing w:val="-2"/>
              </w:rPr>
              <w:t xml:space="preserve">ухаживания за своей одеждой и обувью. </w:t>
            </w:r>
            <w:r w:rsidRPr="00212E4D">
              <w:rPr>
                <w:bCs/>
                <w:color w:val="000000"/>
                <w:spacing w:val="-7"/>
              </w:rPr>
              <w:t xml:space="preserve">Выявить самый </w:t>
            </w:r>
            <w:r w:rsidRPr="00212E4D">
              <w:rPr>
                <w:bCs/>
                <w:color w:val="000000"/>
                <w:spacing w:val="-10"/>
              </w:rPr>
              <w:t xml:space="preserve">аккуратный шкафчик </w:t>
            </w:r>
            <w:r w:rsidRPr="00212E4D">
              <w:rPr>
                <w:bCs/>
                <w:color w:val="000000"/>
                <w:spacing w:val="-7"/>
              </w:rPr>
              <w:t xml:space="preserve">стульчик. Продолжать </w:t>
            </w:r>
            <w:r w:rsidRPr="00212E4D">
              <w:rPr>
                <w:bCs/>
                <w:color w:val="000000"/>
                <w:spacing w:val="-8"/>
              </w:rPr>
              <w:t xml:space="preserve">воспитывать </w:t>
            </w:r>
            <w:r w:rsidRPr="00212E4D">
              <w:rPr>
                <w:bCs/>
                <w:color w:val="000000"/>
                <w:spacing w:val="-3"/>
              </w:rPr>
              <w:t xml:space="preserve">бережное отношение </w:t>
            </w:r>
            <w:r w:rsidRPr="00212E4D">
              <w:rPr>
                <w:bCs/>
                <w:color w:val="000000"/>
                <w:spacing w:val="-5"/>
              </w:rPr>
              <w:t xml:space="preserve">к своим вещам, </w:t>
            </w:r>
            <w:r w:rsidRPr="00212E4D">
              <w:rPr>
                <w:bCs/>
                <w:color w:val="000000"/>
                <w:spacing w:val="-4"/>
              </w:rPr>
              <w:t xml:space="preserve">стремление к </w:t>
            </w:r>
            <w:r w:rsidRPr="00212E4D">
              <w:rPr>
                <w:bCs/>
                <w:color w:val="000000"/>
                <w:spacing w:val="-6"/>
              </w:rPr>
              <w:t xml:space="preserve">опрятности и красоте </w:t>
            </w:r>
            <w:r w:rsidRPr="00212E4D">
              <w:rPr>
                <w:bCs/>
                <w:color w:val="000000"/>
                <w:spacing w:val="-3"/>
              </w:rPr>
              <w:t xml:space="preserve">своего внешнего </w:t>
            </w:r>
            <w:r w:rsidRPr="00212E4D">
              <w:rPr>
                <w:bCs/>
                <w:color w:val="000000"/>
                <w:spacing w:val="-6"/>
              </w:rPr>
              <w:t>вида.</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5A1D9160" w14:textId="77777777" w:rsidR="00634318" w:rsidRPr="00212E4D" w:rsidRDefault="00634318" w:rsidP="00AF67F1">
            <w:pPr>
              <w:shd w:val="clear" w:color="auto" w:fill="FFFFFF"/>
              <w:spacing w:line="259" w:lineRule="exact"/>
              <w:ind w:left="12" w:right="103" w:hanging="7"/>
            </w:pPr>
            <w:r w:rsidRPr="00212E4D">
              <w:rPr>
                <w:bCs/>
                <w:color w:val="000000"/>
                <w:spacing w:val="-4"/>
              </w:rPr>
              <w:t xml:space="preserve">Учить детей собирать </w:t>
            </w:r>
            <w:r w:rsidRPr="00212E4D">
              <w:rPr>
                <w:bCs/>
                <w:color w:val="000000"/>
                <w:spacing w:val="-3"/>
              </w:rPr>
              <w:t xml:space="preserve">огурцы в детском саду в теплице. </w:t>
            </w:r>
            <w:r w:rsidRPr="00212E4D">
              <w:rPr>
                <w:bCs/>
                <w:color w:val="000000"/>
                <w:spacing w:val="-5"/>
              </w:rPr>
              <w:t xml:space="preserve">Объяснить значимость </w:t>
            </w:r>
            <w:r w:rsidRPr="00212E4D">
              <w:rPr>
                <w:bCs/>
                <w:color w:val="000000"/>
                <w:spacing w:val="-6"/>
              </w:rPr>
              <w:t xml:space="preserve">трудовой деятельности. Продолжать учить трудиться целенаправленно. Дома помогать родителям </w:t>
            </w:r>
            <w:r w:rsidRPr="00212E4D">
              <w:rPr>
                <w:bCs/>
                <w:color w:val="000000"/>
                <w:spacing w:val="-5"/>
              </w:rPr>
              <w:t xml:space="preserve">собирать ягоды, </w:t>
            </w:r>
            <w:r w:rsidRPr="00212E4D">
              <w:rPr>
                <w:bCs/>
                <w:color w:val="000000"/>
                <w:spacing w:val="-6"/>
              </w:rPr>
              <w:t>огурцы.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3B5EF195" w14:textId="77777777" w:rsidR="00634318" w:rsidRPr="00212E4D" w:rsidRDefault="00634318" w:rsidP="00AF67F1">
            <w:pPr>
              <w:shd w:val="clear" w:color="auto" w:fill="FFFFFF"/>
              <w:spacing w:line="259" w:lineRule="exact"/>
              <w:ind w:left="2" w:right="34" w:firstLine="5"/>
            </w:pPr>
            <w:r w:rsidRPr="00212E4D">
              <w:rPr>
                <w:bCs/>
                <w:color w:val="000000"/>
                <w:spacing w:val="-8"/>
              </w:rPr>
              <w:t xml:space="preserve">Закрепить навыки </w:t>
            </w:r>
            <w:r w:rsidRPr="00212E4D">
              <w:rPr>
                <w:bCs/>
                <w:color w:val="000000"/>
                <w:spacing w:val="-6"/>
              </w:rPr>
              <w:t xml:space="preserve">трудовой деятельности </w:t>
            </w:r>
            <w:r w:rsidRPr="00212E4D">
              <w:rPr>
                <w:bCs/>
                <w:color w:val="000000"/>
                <w:spacing w:val="-4"/>
              </w:rPr>
              <w:t xml:space="preserve">на участке. Дети </w:t>
            </w:r>
            <w:r w:rsidRPr="00212E4D">
              <w:rPr>
                <w:bCs/>
                <w:color w:val="000000"/>
                <w:spacing w:val="-5"/>
              </w:rPr>
              <w:t xml:space="preserve">должны уметь </w:t>
            </w:r>
            <w:r w:rsidRPr="00212E4D">
              <w:rPr>
                <w:bCs/>
                <w:color w:val="000000"/>
                <w:spacing w:val="-6"/>
              </w:rPr>
              <w:t xml:space="preserve">самостоятельно спланировать деятельность во время </w:t>
            </w:r>
            <w:r w:rsidRPr="00212E4D">
              <w:rPr>
                <w:bCs/>
                <w:color w:val="000000"/>
                <w:spacing w:val="-4"/>
              </w:rPr>
              <w:t xml:space="preserve">уборки мусора на </w:t>
            </w:r>
            <w:r w:rsidRPr="00212E4D">
              <w:rPr>
                <w:bCs/>
                <w:color w:val="000000"/>
                <w:spacing w:val="-6"/>
              </w:rPr>
              <w:t xml:space="preserve">участке. Научить </w:t>
            </w:r>
            <w:r w:rsidRPr="00212E4D">
              <w:rPr>
                <w:bCs/>
                <w:color w:val="000000"/>
                <w:spacing w:val="-4"/>
              </w:rPr>
              <w:t xml:space="preserve">подметать веранду по </w:t>
            </w:r>
            <w:r w:rsidRPr="00212E4D">
              <w:rPr>
                <w:bCs/>
                <w:color w:val="000000"/>
                <w:spacing w:val="-6"/>
              </w:rPr>
              <w:t xml:space="preserve">частям; пользоваться </w:t>
            </w:r>
            <w:r w:rsidRPr="00212E4D">
              <w:rPr>
                <w:bCs/>
                <w:color w:val="000000"/>
                <w:spacing w:val="-7"/>
              </w:rPr>
              <w:t>метлой.</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4466B593" w14:textId="77777777" w:rsidR="00634318" w:rsidRPr="00212E4D" w:rsidRDefault="00634318" w:rsidP="00AF67F1">
            <w:pPr>
              <w:shd w:val="clear" w:color="auto" w:fill="FFFFFF"/>
              <w:spacing w:line="259" w:lineRule="exact"/>
              <w:ind w:right="130" w:hanging="2"/>
            </w:pPr>
            <w:r w:rsidRPr="00212E4D">
              <w:rPr>
                <w:bCs/>
                <w:color w:val="000000"/>
                <w:spacing w:val="-5"/>
              </w:rPr>
              <w:t xml:space="preserve">Наблюдать за деятельностью почтальона, шофёра, </w:t>
            </w:r>
            <w:r w:rsidRPr="00212E4D">
              <w:rPr>
                <w:bCs/>
                <w:color w:val="000000"/>
                <w:spacing w:val="-4"/>
              </w:rPr>
              <w:t xml:space="preserve">кассира продавца в </w:t>
            </w:r>
            <w:r w:rsidRPr="00212E4D">
              <w:rPr>
                <w:bCs/>
                <w:color w:val="000000"/>
                <w:spacing w:val="-6"/>
              </w:rPr>
              <w:t xml:space="preserve">общественных местах. </w:t>
            </w:r>
            <w:r w:rsidRPr="00212E4D">
              <w:rPr>
                <w:bCs/>
                <w:color w:val="000000"/>
                <w:spacing w:val="-5"/>
              </w:rPr>
              <w:t xml:space="preserve">Воспитывать интерес </w:t>
            </w:r>
            <w:r w:rsidRPr="00212E4D">
              <w:rPr>
                <w:bCs/>
                <w:color w:val="000000"/>
                <w:spacing w:val="-4"/>
              </w:rPr>
              <w:t xml:space="preserve">и уважение к профессиональной </w:t>
            </w:r>
            <w:r w:rsidRPr="00212E4D">
              <w:rPr>
                <w:bCs/>
                <w:color w:val="000000"/>
                <w:spacing w:val="-5"/>
              </w:rPr>
              <w:t xml:space="preserve">деятельности взрослых. Обсудить и </w:t>
            </w:r>
            <w:r w:rsidRPr="00212E4D">
              <w:rPr>
                <w:bCs/>
                <w:color w:val="000000"/>
                <w:spacing w:val="-4"/>
              </w:rPr>
              <w:t xml:space="preserve">обобщить опыт </w:t>
            </w:r>
            <w:r w:rsidRPr="00212E4D">
              <w:rPr>
                <w:bCs/>
                <w:color w:val="000000"/>
                <w:spacing w:val="-3"/>
              </w:rPr>
              <w:t>наблюдений детей.</w:t>
            </w:r>
          </w:p>
        </w:tc>
      </w:tr>
      <w:tr w:rsidR="00634318" w:rsidRPr="00212E4D" w14:paraId="41A76949" w14:textId="77777777" w:rsidTr="008A6079">
        <w:trPr>
          <w:cantSplit/>
          <w:trHeight w:hRule="exact" w:val="3609"/>
        </w:trPr>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14:paraId="35C0A977" w14:textId="77777777" w:rsidR="00634318" w:rsidRPr="00212E4D" w:rsidRDefault="00634318" w:rsidP="00AF67F1">
            <w:pPr>
              <w:shd w:val="clear" w:color="auto" w:fill="FFFFFF"/>
              <w:spacing w:line="384" w:lineRule="exact"/>
              <w:ind w:left="113" w:right="113"/>
            </w:pPr>
            <w:r w:rsidRPr="00212E4D">
              <w:rPr>
                <w:bCs/>
                <w:color w:val="000000"/>
                <w:position w:val="-6"/>
              </w:rPr>
              <w:t xml:space="preserve">   Август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3B3213D8" w14:textId="77777777" w:rsidR="00634318" w:rsidRPr="00212E4D" w:rsidRDefault="00634318" w:rsidP="00AF67F1">
            <w:pPr>
              <w:shd w:val="clear" w:color="auto" w:fill="FFFFFF"/>
              <w:spacing w:line="259" w:lineRule="exact"/>
              <w:ind w:left="2" w:right="7" w:firstLine="10"/>
            </w:pPr>
            <w:r w:rsidRPr="00212E4D">
              <w:rPr>
                <w:bCs/>
                <w:color w:val="000000"/>
                <w:spacing w:val="-6"/>
              </w:rPr>
              <w:t xml:space="preserve">Просмотр мультфильмом «Ох и </w:t>
            </w:r>
            <w:r w:rsidRPr="00212E4D">
              <w:rPr>
                <w:bCs/>
                <w:color w:val="000000"/>
                <w:spacing w:val="2"/>
              </w:rPr>
              <w:t>ах!, «Нехочуха» -</w:t>
            </w:r>
            <w:r w:rsidRPr="00212E4D">
              <w:rPr>
                <w:bCs/>
                <w:color w:val="000000"/>
                <w:spacing w:val="-1"/>
              </w:rPr>
              <w:t xml:space="preserve">обсуждение их. Как </w:t>
            </w:r>
            <w:r w:rsidRPr="00212E4D">
              <w:rPr>
                <w:bCs/>
                <w:color w:val="000000"/>
                <w:spacing w:val="-2"/>
              </w:rPr>
              <w:t xml:space="preserve">средство </w:t>
            </w:r>
            <w:r w:rsidRPr="00212E4D">
              <w:rPr>
                <w:bCs/>
                <w:color w:val="000000"/>
                <w:spacing w:val="-5"/>
              </w:rPr>
              <w:t xml:space="preserve">привлечения детей </w:t>
            </w:r>
            <w:r w:rsidRPr="00212E4D">
              <w:rPr>
                <w:bCs/>
                <w:color w:val="000000"/>
                <w:spacing w:val="-4"/>
              </w:rPr>
              <w:t xml:space="preserve">трудиться с </w:t>
            </w:r>
            <w:r w:rsidRPr="00212E4D">
              <w:rPr>
                <w:bCs/>
                <w:color w:val="000000"/>
                <w:spacing w:val="-2"/>
              </w:rPr>
              <w:t xml:space="preserve">желанием, не </w:t>
            </w:r>
            <w:r w:rsidRPr="00212E4D">
              <w:rPr>
                <w:bCs/>
                <w:color w:val="000000"/>
                <w:spacing w:val="-6"/>
              </w:rPr>
              <w:t>лениться.</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0B30289A" w14:textId="77777777" w:rsidR="00634318" w:rsidRPr="00212E4D" w:rsidRDefault="00634318" w:rsidP="00AF67F1">
            <w:pPr>
              <w:shd w:val="clear" w:color="auto" w:fill="FFFFFF"/>
              <w:spacing w:line="259" w:lineRule="exact"/>
              <w:ind w:left="17"/>
            </w:pPr>
            <w:r w:rsidRPr="00212E4D">
              <w:rPr>
                <w:bCs/>
                <w:color w:val="000000"/>
                <w:spacing w:val="-6"/>
              </w:rPr>
              <w:t xml:space="preserve">Помогать взрослым </w:t>
            </w:r>
            <w:r w:rsidRPr="00212E4D">
              <w:rPr>
                <w:bCs/>
                <w:color w:val="000000"/>
                <w:spacing w:val="-5"/>
              </w:rPr>
              <w:t xml:space="preserve">собирать урожай в садах </w:t>
            </w:r>
            <w:r w:rsidRPr="00212E4D">
              <w:rPr>
                <w:bCs/>
                <w:color w:val="000000"/>
                <w:spacing w:val="-3"/>
              </w:rPr>
              <w:t xml:space="preserve">и огородах. Продолжать </w:t>
            </w:r>
            <w:r w:rsidRPr="00212E4D">
              <w:rPr>
                <w:bCs/>
                <w:color w:val="000000"/>
                <w:spacing w:val="-8"/>
              </w:rPr>
              <w:t xml:space="preserve">воспитывать стремление </w:t>
            </w:r>
            <w:r w:rsidRPr="00212E4D">
              <w:rPr>
                <w:bCs/>
                <w:color w:val="000000"/>
                <w:spacing w:val="-4"/>
              </w:rPr>
              <w:t xml:space="preserve">и инициативу помочь </w:t>
            </w:r>
            <w:r w:rsidRPr="00212E4D">
              <w:rPr>
                <w:bCs/>
                <w:color w:val="000000"/>
                <w:spacing w:val="-5"/>
              </w:rPr>
              <w:t xml:space="preserve">взрослому, ощутить </w:t>
            </w:r>
            <w:r w:rsidRPr="00212E4D">
              <w:rPr>
                <w:bCs/>
                <w:color w:val="000000"/>
                <w:spacing w:val="-4"/>
              </w:rPr>
              <w:t xml:space="preserve">значимость своего </w:t>
            </w:r>
            <w:r w:rsidRPr="00212E4D">
              <w:rPr>
                <w:bCs/>
                <w:color w:val="000000"/>
                <w:spacing w:val="-6"/>
              </w:rPr>
              <w:t>труда.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1925B55" w14:textId="77777777" w:rsidR="00634318" w:rsidRPr="00212E4D" w:rsidRDefault="00634318" w:rsidP="00AF67F1">
            <w:pPr>
              <w:shd w:val="clear" w:color="auto" w:fill="FFFFFF"/>
              <w:spacing w:line="259" w:lineRule="exact"/>
              <w:ind w:left="2" w:right="31" w:firstLine="2"/>
            </w:pPr>
            <w:r w:rsidRPr="00212E4D">
              <w:rPr>
                <w:bCs/>
                <w:color w:val="000000"/>
                <w:spacing w:val="-4"/>
              </w:rPr>
              <w:t xml:space="preserve">Учить детей собирать </w:t>
            </w:r>
            <w:r w:rsidRPr="00212E4D">
              <w:rPr>
                <w:bCs/>
                <w:color w:val="000000"/>
                <w:spacing w:val="-5"/>
              </w:rPr>
              <w:t xml:space="preserve">природный материал </w:t>
            </w:r>
            <w:r w:rsidRPr="00212E4D">
              <w:rPr>
                <w:bCs/>
                <w:color w:val="000000"/>
                <w:spacing w:val="-4"/>
              </w:rPr>
              <w:t xml:space="preserve">для поделок </w:t>
            </w:r>
            <w:r w:rsidRPr="00212E4D">
              <w:rPr>
                <w:bCs/>
                <w:color w:val="000000"/>
                <w:spacing w:val="-8"/>
              </w:rPr>
              <w:t xml:space="preserve">(гербарий). Закреплять </w:t>
            </w:r>
            <w:r w:rsidRPr="00212E4D">
              <w:rPr>
                <w:bCs/>
                <w:color w:val="000000"/>
                <w:spacing w:val="-6"/>
              </w:rPr>
              <w:t xml:space="preserve">целенаправленность в трудовой деятельности </w:t>
            </w:r>
            <w:r w:rsidRPr="00212E4D">
              <w:rPr>
                <w:bCs/>
                <w:color w:val="000000"/>
                <w:spacing w:val="-4"/>
              </w:rPr>
              <w:t>детей.</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76C6BF57" w14:textId="77777777" w:rsidR="00634318" w:rsidRPr="00212E4D" w:rsidRDefault="00634318" w:rsidP="00AF67F1">
            <w:pPr>
              <w:shd w:val="clear" w:color="auto" w:fill="FFFFFF"/>
              <w:spacing w:line="259" w:lineRule="exact"/>
              <w:ind w:right="149" w:firstLine="5"/>
            </w:pPr>
            <w:r w:rsidRPr="00212E4D">
              <w:rPr>
                <w:bCs/>
                <w:color w:val="000000"/>
                <w:spacing w:val="-2"/>
              </w:rPr>
              <w:t xml:space="preserve">Провести беседу о </w:t>
            </w:r>
            <w:r w:rsidRPr="00212E4D">
              <w:rPr>
                <w:bCs/>
                <w:color w:val="000000"/>
                <w:spacing w:val="-3"/>
              </w:rPr>
              <w:t xml:space="preserve">трудолюбивых </w:t>
            </w:r>
            <w:r w:rsidRPr="00212E4D">
              <w:rPr>
                <w:bCs/>
                <w:iCs/>
                <w:color w:val="000000"/>
                <w:spacing w:val="-3"/>
              </w:rPr>
              <w:t xml:space="preserve">и </w:t>
            </w:r>
            <w:r w:rsidRPr="00212E4D">
              <w:rPr>
                <w:bCs/>
                <w:color w:val="000000"/>
                <w:spacing w:val="-4"/>
              </w:rPr>
              <w:t xml:space="preserve">ленивых людях (к </w:t>
            </w:r>
            <w:r w:rsidRPr="00212E4D">
              <w:rPr>
                <w:bCs/>
                <w:color w:val="000000"/>
                <w:spacing w:val="-5"/>
              </w:rPr>
              <w:t xml:space="preserve">кому из них отношусь </w:t>
            </w:r>
            <w:r w:rsidRPr="00212E4D">
              <w:rPr>
                <w:bCs/>
                <w:color w:val="000000"/>
                <w:spacing w:val="-3"/>
              </w:rPr>
              <w:t xml:space="preserve">я?) обобщить и </w:t>
            </w:r>
            <w:r w:rsidRPr="00212E4D">
              <w:rPr>
                <w:bCs/>
                <w:color w:val="000000"/>
                <w:spacing w:val="-4"/>
              </w:rPr>
              <w:t xml:space="preserve">закрепить знание </w:t>
            </w:r>
            <w:r w:rsidRPr="00212E4D">
              <w:rPr>
                <w:bCs/>
                <w:color w:val="000000"/>
                <w:spacing w:val="-2"/>
              </w:rPr>
              <w:t xml:space="preserve">детей о значении </w:t>
            </w:r>
            <w:r w:rsidRPr="00212E4D">
              <w:rPr>
                <w:bCs/>
                <w:color w:val="000000"/>
                <w:spacing w:val="-3"/>
              </w:rPr>
              <w:t xml:space="preserve">труда в жизни </w:t>
            </w:r>
            <w:r w:rsidRPr="00212E4D">
              <w:rPr>
                <w:bCs/>
                <w:color w:val="000000"/>
                <w:spacing w:val="-8"/>
              </w:rPr>
              <w:t>человека.</w:t>
            </w:r>
          </w:p>
        </w:tc>
      </w:tr>
    </w:tbl>
    <w:p w14:paraId="4E7EF8F3" w14:textId="77777777" w:rsidR="00122BA3" w:rsidRPr="005622E2" w:rsidRDefault="00122BA3" w:rsidP="005622E2">
      <w:pPr>
        <w:rPr>
          <w:sz w:val="28"/>
          <w:szCs w:val="28"/>
        </w:rPr>
      </w:pPr>
    </w:p>
    <w:p w14:paraId="78215D89" w14:textId="77777777" w:rsidR="00C37D27" w:rsidRPr="00C4225F" w:rsidRDefault="00FF5A86" w:rsidP="001F3B81">
      <w:pPr>
        <w:pStyle w:val="a3"/>
        <w:jc w:val="both"/>
        <w:rPr>
          <w:b/>
          <w:szCs w:val="28"/>
        </w:rPr>
      </w:pPr>
      <w:r w:rsidRPr="00C4225F">
        <w:rPr>
          <w:b/>
          <w:szCs w:val="28"/>
        </w:rPr>
        <w:t>Познавательное развитие.</w:t>
      </w:r>
    </w:p>
    <w:p w14:paraId="330E5A1D" w14:textId="77777777" w:rsidR="00774B66" w:rsidRPr="00C4225F" w:rsidRDefault="00774B66" w:rsidP="00074CC1">
      <w:pPr>
        <w:rPr>
          <w:b/>
        </w:rPr>
      </w:pPr>
      <w:r w:rsidRPr="00C4225F">
        <w:rPr>
          <w:b/>
        </w:rPr>
        <w:t>Перспективное планиро</w:t>
      </w:r>
      <w:r w:rsidR="00FF49BC" w:rsidRPr="00C4225F">
        <w:rPr>
          <w:b/>
        </w:rPr>
        <w:t>вание по математическому развитию</w:t>
      </w:r>
      <w:r w:rsidR="00074CC1" w:rsidRPr="00C4225F">
        <w:rPr>
          <w:b/>
        </w:rPr>
        <w:t>.</w:t>
      </w:r>
    </w:p>
    <w:tbl>
      <w:tblPr>
        <w:tblStyle w:val="10"/>
        <w:tblW w:w="0" w:type="auto"/>
        <w:tblLook w:val="04A0" w:firstRow="1" w:lastRow="0" w:firstColumn="1" w:lastColumn="0" w:noHBand="0" w:noVBand="1"/>
      </w:tblPr>
      <w:tblGrid>
        <w:gridCol w:w="959"/>
        <w:gridCol w:w="6781"/>
        <w:gridCol w:w="2007"/>
      </w:tblGrid>
      <w:tr w:rsidR="00774B66" w:rsidRPr="00074CC1" w14:paraId="312B8C34" w14:textId="77777777" w:rsidTr="000A0868">
        <w:tc>
          <w:tcPr>
            <w:tcW w:w="959" w:type="dxa"/>
          </w:tcPr>
          <w:p w14:paraId="48A3E26D" w14:textId="77777777" w:rsidR="00774B66" w:rsidRPr="00074CC1" w:rsidRDefault="00774B66" w:rsidP="00774B66">
            <w:pPr>
              <w:rPr>
                <w:rFonts w:eastAsia="Calibri"/>
              </w:rPr>
            </w:pPr>
            <w:r w:rsidRPr="00074CC1">
              <w:rPr>
                <w:rFonts w:eastAsia="Calibri"/>
              </w:rPr>
              <w:t>неделя</w:t>
            </w:r>
          </w:p>
        </w:tc>
        <w:tc>
          <w:tcPr>
            <w:tcW w:w="6781" w:type="dxa"/>
          </w:tcPr>
          <w:p w14:paraId="52324BE9" w14:textId="77777777" w:rsidR="00774B66" w:rsidRPr="00074CC1" w:rsidRDefault="00774B66" w:rsidP="00774B66">
            <w:pPr>
              <w:rPr>
                <w:rFonts w:eastAsia="Calibri"/>
              </w:rPr>
            </w:pPr>
            <w:r w:rsidRPr="00074CC1">
              <w:rPr>
                <w:rFonts w:eastAsia="Calibri"/>
              </w:rPr>
              <w:t>Задачи</w:t>
            </w:r>
          </w:p>
        </w:tc>
        <w:tc>
          <w:tcPr>
            <w:tcW w:w="2007" w:type="dxa"/>
          </w:tcPr>
          <w:p w14:paraId="6E96FB17" w14:textId="77777777" w:rsidR="00774B66" w:rsidRPr="00074CC1" w:rsidRDefault="00774B66" w:rsidP="00774B66">
            <w:pPr>
              <w:rPr>
                <w:rFonts w:eastAsia="Calibri"/>
              </w:rPr>
            </w:pPr>
            <w:r w:rsidRPr="00074CC1">
              <w:rPr>
                <w:rFonts w:eastAsia="Calibri"/>
              </w:rPr>
              <w:t>Источник</w:t>
            </w:r>
          </w:p>
        </w:tc>
      </w:tr>
      <w:tr w:rsidR="00774B66" w:rsidRPr="006F3DA2" w14:paraId="57640EE1" w14:textId="77777777" w:rsidTr="000A0868">
        <w:tc>
          <w:tcPr>
            <w:tcW w:w="959" w:type="dxa"/>
          </w:tcPr>
          <w:p w14:paraId="6EAE81A0" w14:textId="77777777" w:rsidR="001D1709" w:rsidRDefault="00774B66" w:rsidP="00410F54">
            <w:pPr>
              <w:spacing w:line="0" w:lineRule="atLeast"/>
              <w:rPr>
                <w:color w:val="000000"/>
              </w:rPr>
            </w:pPr>
            <w:r w:rsidRPr="006F3DA2">
              <w:rPr>
                <w:color w:val="000000"/>
              </w:rPr>
              <w:t>1</w:t>
            </w:r>
          </w:p>
          <w:p w14:paraId="37AFD60E" w14:textId="77777777" w:rsidR="001D1709" w:rsidRDefault="001D1709" w:rsidP="001D1709"/>
          <w:p w14:paraId="6FB3A589" w14:textId="77777777" w:rsidR="00774B66" w:rsidRPr="001D1709" w:rsidRDefault="001618F2" w:rsidP="001D1709">
            <w:r>
              <w:t>03</w:t>
            </w:r>
            <w:r w:rsidR="001D1709">
              <w:t>.09</w:t>
            </w:r>
          </w:p>
        </w:tc>
        <w:tc>
          <w:tcPr>
            <w:tcW w:w="6781" w:type="dxa"/>
          </w:tcPr>
          <w:p w14:paraId="59E2596D" w14:textId="77777777" w:rsidR="002D2AA1" w:rsidRPr="006F3DA2" w:rsidRDefault="002D2AA1" w:rsidP="002D2AA1">
            <w:pPr>
              <w:rPr>
                <w:color w:val="000000"/>
              </w:rPr>
            </w:pPr>
            <w:r>
              <w:rPr>
                <w:color w:val="000000"/>
                <w:u w:val="single"/>
              </w:rPr>
              <w:t>Занятие№1. «Путешествие в осенний лес</w:t>
            </w:r>
            <w:r w:rsidR="00774B66" w:rsidRPr="006F3DA2">
              <w:rPr>
                <w:color w:val="000000"/>
                <w:u w:val="single"/>
              </w:rPr>
              <w:t>».</w:t>
            </w:r>
            <w:r w:rsidR="00774B66" w:rsidRPr="006F3DA2">
              <w:rPr>
                <w:color w:val="000000"/>
              </w:rPr>
              <w:t xml:space="preserve">                                                          </w:t>
            </w:r>
          </w:p>
          <w:p w14:paraId="5B8D90B9" w14:textId="77777777" w:rsidR="00774B66" w:rsidRPr="006F3DA2" w:rsidRDefault="002D2AA1" w:rsidP="00774B66">
            <w:pPr>
              <w:rPr>
                <w:color w:val="000000"/>
              </w:rPr>
            </w:pPr>
            <w:r w:rsidRPr="002D2AA1">
              <w:rPr>
                <w:color w:val="000000"/>
              </w:rPr>
              <w:t>• Совершенствовать умение сравнивать две равные группы предметов, обозначать результаты сравнения словами: </w:t>
            </w:r>
            <w:r w:rsidRPr="002D2AA1">
              <w:rPr>
                <w:i/>
                <w:iCs/>
                <w:color w:val="000000"/>
              </w:rPr>
              <w:t>поровну, столько – сколько</w:t>
            </w:r>
            <w:r w:rsidRPr="002D2AA1">
              <w:rPr>
                <w:color w:val="000000"/>
              </w:rPr>
              <w:t>.</w:t>
            </w:r>
            <w:r w:rsidRPr="002D2AA1">
              <w:rPr>
                <w:color w:val="000000"/>
              </w:rPr>
              <w:br/>
              <w:t>   • Закреплять умение сравнивать два предмета по величине, обозначать результаты сравнения словами </w:t>
            </w:r>
            <w:r w:rsidRPr="002D2AA1">
              <w:rPr>
                <w:i/>
                <w:iCs/>
                <w:color w:val="000000"/>
              </w:rPr>
              <w:t>большой, маленький, больше, меньше</w:t>
            </w:r>
            <w:r w:rsidRPr="002D2AA1">
              <w:rPr>
                <w:color w:val="000000"/>
              </w:rPr>
              <w:t>.</w:t>
            </w:r>
            <w:r w:rsidRPr="002D2AA1">
              <w:rPr>
                <w:color w:val="000000"/>
              </w:rPr>
              <w:br/>
              <w:t>   • Упражнять в определении пространственных направлений от себя и назывании их словами: </w:t>
            </w:r>
            <w:r w:rsidRPr="002D2AA1">
              <w:rPr>
                <w:i/>
                <w:iCs/>
                <w:color w:val="000000"/>
              </w:rPr>
              <w:t>впереди, сзади, слева, справа, вверху, внизу</w:t>
            </w:r>
            <w:r w:rsidRPr="002D2AA1">
              <w:rPr>
                <w:color w:val="000000"/>
              </w:rPr>
              <w:t>.</w:t>
            </w:r>
          </w:p>
        </w:tc>
        <w:tc>
          <w:tcPr>
            <w:tcW w:w="2007" w:type="dxa"/>
          </w:tcPr>
          <w:p w14:paraId="60F5F926" w14:textId="77777777" w:rsidR="00774B66" w:rsidRPr="006F3DA2" w:rsidRDefault="00C15FCE" w:rsidP="00774B66">
            <w:pPr>
              <w:jc w:val="center"/>
            </w:pPr>
            <w:r>
              <w:t>И.А Помораева</w:t>
            </w:r>
            <w:r w:rsidR="002D2AA1">
              <w:br/>
              <w:t>Стр.11</w:t>
            </w:r>
          </w:p>
        </w:tc>
      </w:tr>
      <w:tr w:rsidR="00774B66" w:rsidRPr="006F3DA2" w14:paraId="56797D54" w14:textId="77777777" w:rsidTr="000A0868">
        <w:tc>
          <w:tcPr>
            <w:tcW w:w="959" w:type="dxa"/>
          </w:tcPr>
          <w:p w14:paraId="349BB30B" w14:textId="77777777" w:rsidR="001D1709" w:rsidRDefault="00774B66" w:rsidP="00410F54">
            <w:pPr>
              <w:spacing w:line="0" w:lineRule="atLeast"/>
              <w:rPr>
                <w:color w:val="000000"/>
              </w:rPr>
            </w:pPr>
            <w:r w:rsidRPr="006F3DA2">
              <w:rPr>
                <w:color w:val="000000"/>
              </w:rPr>
              <w:t>2</w:t>
            </w:r>
          </w:p>
          <w:p w14:paraId="543076A6" w14:textId="77777777" w:rsidR="00774B66" w:rsidRPr="001D1709" w:rsidRDefault="001618F2" w:rsidP="001D1709">
            <w:r>
              <w:t>10</w:t>
            </w:r>
            <w:r w:rsidR="001D1709">
              <w:t>.09</w:t>
            </w:r>
          </w:p>
        </w:tc>
        <w:tc>
          <w:tcPr>
            <w:tcW w:w="6781" w:type="dxa"/>
          </w:tcPr>
          <w:p w14:paraId="6244AD59" w14:textId="77777777" w:rsidR="002D2AA1" w:rsidRPr="006F3DA2" w:rsidRDefault="00774B66" w:rsidP="002D2AA1">
            <w:r w:rsidRPr="006F3DA2">
              <w:rPr>
                <w:u w:val="single"/>
              </w:rPr>
              <w:t xml:space="preserve">Занятие№2. </w:t>
            </w:r>
            <w:r w:rsidR="002D2AA1">
              <w:rPr>
                <w:u w:val="single"/>
              </w:rPr>
              <w:t xml:space="preserve"> «В гостях у Кролика</w:t>
            </w:r>
            <w:r w:rsidRPr="006F3DA2">
              <w:rPr>
                <w:u w:val="single"/>
              </w:rPr>
              <w:t>».</w:t>
            </w:r>
            <w:r w:rsidRPr="006F3DA2">
              <w:t xml:space="preserve">                                                           </w:t>
            </w:r>
          </w:p>
          <w:p w14:paraId="7FBB1083" w14:textId="77777777" w:rsidR="00774B66" w:rsidRPr="006F3DA2" w:rsidRDefault="002D2AA1" w:rsidP="00774B66">
            <w:r w:rsidRPr="002D2AA1">
              <w:t> Упражнять в сравнении двух групп предметов, разных по цвету, форме, определяя их равенство или неравенство на основе сопоставления пар, учить обозначать результаты сравнения словами: </w:t>
            </w:r>
            <w:r w:rsidRPr="002D2AA1">
              <w:rPr>
                <w:i/>
                <w:iCs/>
              </w:rPr>
              <w:t>больше, меньше, поровну, столько – сколько</w:t>
            </w:r>
            <w:r w:rsidRPr="002D2AA1">
              <w:t>.</w:t>
            </w:r>
            <w:r w:rsidRPr="002D2AA1">
              <w:br/>
              <w:t>   • Закреплять умения различать и называть части суток </w:t>
            </w:r>
            <w:r w:rsidRPr="002D2AA1">
              <w:rPr>
                <w:i/>
                <w:iCs/>
              </w:rPr>
              <w:t>(утро, день, вечер, ночь)</w:t>
            </w:r>
            <w:r w:rsidRPr="002D2AA1">
              <w:t>.</w:t>
            </w:r>
          </w:p>
        </w:tc>
        <w:tc>
          <w:tcPr>
            <w:tcW w:w="2007" w:type="dxa"/>
          </w:tcPr>
          <w:p w14:paraId="467561FB" w14:textId="77777777" w:rsidR="002D2AA1" w:rsidRPr="006F3DA2" w:rsidRDefault="002D2AA1" w:rsidP="002D2AA1">
            <w:pPr>
              <w:spacing w:line="0" w:lineRule="atLeast"/>
              <w:jc w:val="center"/>
              <w:rPr>
                <w:color w:val="000000"/>
              </w:rPr>
            </w:pPr>
            <w:r w:rsidRPr="002D2AA1">
              <w:rPr>
                <w:color w:val="000000"/>
              </w:rPr>
              <w:t>И.А Помораева</w:t>
            </w:r>
            <w:r w:rsidRPr="002D2AA1">
              <w:rPr>
                <w:color w:val="000000"/>
              </w:rPr>
              <w:br/>
              <w:t>Стр.1</w:t>
            </w:r>
            <w:r>
              <w:rPr>
                <w:color w:val="000000"/>
              </w:rPr>
              <w:t>3</w:t>
            </w:r>
          </w:p>
          <w:p w14:paraId="203CC5B5" w14:textId="77777777" w:rsidR="00774B66" w:rsidRPr="006F3DA2" w:rsidRDefault="00774B66" w:rsidP="00774B66">
            <w:pPr>
              <w:spacing w:line="0" w:lineRule="atLeast"/>
              <w:jc w:val="center"/>
              <w:rPr>
                <w:color w:val="000000"/>
              </w:rPr>
            </w:pPr>
          </w:p>
        </w:tc>
      </w:tr>
      <w:tr w:rsidR="00774B66" w:rsidRPr="006F3DA2" w14:paraId="1C084BCE" w14:textId="77777777" w:rsidTr="000A0868">
        <w:tc>
          <w:tcPr>
            <w:tcW w:w="959" w:type="dxa"/>
          </w:tcPr>
          <w:p w14:paraId="0DC9F1C9" w14:textId="77777777" w:rsidR="0091417D" w:rsidRDefault="00774B66" w:rsidP="00774B66">
            <w:pPr>
              <w:spacing w:line="0" w:lineRule="atLeast"/>
              <w:rPr>
                <w:color w:val="000000"/>
              </w:rPr>
            </w:pPr>
            <w:r w:rsidRPr="006F3DA2">
              <w:rPr>
                <w:color w:val="000000"/>
              </w:rPr>
              <w:t>3.</w:t>
            </w:r>
          </w:p>
          <w:p w14:paraId="174D5F93" w14:textId="77777777" w:rsidR="0091417D" w:rsidRDefault="0091417D" w:rsidP="0091417D"/>
          <w:p w14:paraId="0E583CAF" w14:textId="77777777" w:rsidR="00774B66" w:rsidRPr="0091417D" w:rsidRDefault="001618F2" w:rsidP="0091417D">
            <w:r>
              <w:t>17</w:t>
            </w:r>
            <w:r w:rsidR="001D1709">
              <w:t>.09</w:t>
            </w:r>
          </w:p>
        </w:tc>
        <w:tc>
          <w:tcPr>
            <w:tcW w:w="6781" w:type="dxa"/>
          </w:tcPr>
          <w:p w14:paraId="6A1CB47A" w14:textId="77777777" w:rsidR="00774B66" w:rsidRPr="006F3DA2" w:rsidRDefault="002D2AA1" w:rsidP="00774B66">
            <w:pPr>
              <w:rPr>
                <w:u w:val="single"/>
              </w:rPr>
            </w:pPr>
            <w:r>
              <w:rPr>
                <w:u w:val="single"/>
              </w:rPr>
              <w:t>Занятие №3. «К нам приехал цирк</w:t>
            </w:r>
            <w:r w:rsidR="00774B66" w:rsidRPr="006F3DA2">
              <w:rPr>
                <w:u w:val="single"/>
              </w:rPr>
              <w:t xml:space="preserve">». </w:t>
            </w:r>
          </w:p>
          <w:p w14:paraId="6A44A148" w14:textId="77777777" w:rsidR="00774B66" w:rsidRPr="006F3DA2" w:rsidRDefault="002D2AA1" w:rsidP="00774B66">
            <w:r w:rsidRPr="002D2AA1">
              <w:t>• Упражнять в умении различать и называть геометрические фигуры: круг, квадрат, треугольник.</w:t>
            </w:r>
            <w:r w:rsidRPr="002D2AA1">
              <w:br/>
              <w:t>   • Совершенствовать умение сравнивать два предмета по длине и ширине, обозначать результаты сравнения словами: </w:t>
            </w:r>
            <w:r w:rsidRPr="002D2AA1">
              <w:rPr>
                <w:i/>
                <w:iCs/>
              </w:rPr>
              <w:t>длинный – короткий, длиннее – короче; широкий – узкий, шире – уже</w:t>
            </w:r>
            <w:r w:rsidRPr="002D2AA1">
              <w:t>.</w:t>
            </w:r>
            <w:r w:rsidRPr="002D2AA1">
              <w:br/>
              <w:t>   • Развивать умение сравнивать предметы по цвету, форме и пространственному расположению.</w:t>
            </w:r>
          </w:p>
        </w:tc>
        <w:tc>
          <w:tcPr>
            <w:tcW w:w="2007" w:type="dxa"/>
          </w:tcPr>
          <w:p w14:paraId="65EC35C0" w14:textId="77777777" w:rsidR="002D2AA1" w:rsidRPr="002D2AA1" w:rsidRDefault="002D2AA1" w:rsidP="002D2AA1">
            <w:pPr>
              <w:jc w:val="center"/>
              <w:rPr>
                <w:color w:val="000000"/>
              </w:rPr>
            </w:pPr>
            <w:r w:rsidRPr="002D2AA1">
              <w:rPr>
                <w:color w:val="000000"/>
              </w:rPr>
              <w:t>И.А Помораева</w:t>
            </w:r>
            <w:r w:rsidRPr="002D2AA1">
              <w:rPr>
                <w:color w:val="000000"/>
              </w:rPr>
              <w:br/>
              <w:t>Стр.1</w:t>
            </w:r>
            <w:r>
              <w:rPr>
                <w:color w:val="000000"/>
              </w:rPr>
              <w:t>4</w:t>
            </w:r>
          </w:p>
          <w:p w14:paraId="31D6E47D" w14:textId="77777777" w:rsidR="00774B66" w:rsidRPr="006F3DA2" w:rsidRDefault="00774B66" w:rsidP="00774B66">
            <w:pPr>
              <w:jc w:val="center"/>
              <w:rPr>
                <w:color w:val="000000"/>
              </w:rPr>
            </w:pPr>
          </w:p>
        </w:tc>
      </w:tr>
      <w:tr w:rsidR="00774B66" w:rsidRPr="006F3DA2" w14:paraId="2547A01D" w14:textId="77777777" w:rsidTr="000A0868">
        <w:tc>
          <w:tcPr>
            <w:tcW w:w="959" w:type="dxa"/>
          </w:tcPr>
          <w:p w14:paraId="0550E0C0" w14:textId="77777777" w:rsidR="0091417D" w:rsidRDefault="00774B66" w:rsidP="00774B66">
            <w:pPr>
              <w:spacing w:line="0" w:lineRule="atLeast"/>
              <w:rPr>
                <w:color w:val="000000"/>
              </w:rPr>
            </w:pPr>
            <w:r w:rsidRPr="006F3DA2">
              <w:rPr>
                <w:color w:val="000000"/>
              </w:rPr>
              <w:t>4.</w:t>
            </w:r>
          </w:p>
          <w:p w14:paraId="0ACAE119" w14:textId="77777777" w:rsidR="0091417D" w:rsidRDefault="0091417D" w:rsidP="0091417D"/>
          <w:p w14:paraId="242A2A2A" w14:textId="77777777" w:rsidR="00774B66" w:rsidRPr="0091417D" w:rsidRDefault="001618F2" w:rsidP="0091417D">
            <w:r>
              <w:t>24</w:t>
            </w:r>
            <w:r w:rsidR="001D1709">
              <w:t>.09</w:t>
            </w:r>
          </w:p>
        </w:tc>
        <w:tc>
          <w:tcPr>
            <w:tcW w:w="6781" w:type="dxa"/>
          </w:tcPr>
          <w:p w14:paraId="00A05BF0" w14:textId="77777777" w:rsidR="00774B66" w:rsidRPr="006F3DA2" w:rsidRDefault="00774B66" w:rsidP="00774B66">
            <w:pPr>
              <w:rPr>
                <w:u w:val="single"/>
              </w:rPr>
            </w:pPr>
            <w:r w:rsidRPr="006F3DA2">
              <w:rPr>
                <w:u w:val="single"/>
              </w:rPr>
              <w:t>Занятие №4. «</w:t>
            </w:r>
            <w:r w:rsidR="002D2AA1">
              <w:rPr>
                <w:u w:val="single"/>
              </w:rPr>
              <w:t>Необыкновенный зоопарк</w:t>
            </w:r>
            <w:r w:rsidRPr="006F3DA2">
              <w:rPr>
                <w:u w:val="single"/>
              </w:rPr>
              <w:t>».</w:t>
            </w:r>
          </w:p>
          <w:p w14:paraId="22F3AF07" w14:textId="77777777" w:rsidR="00774B66" w:rsidRPr="006F3DA2" w:rsidRDefault="00774B66" w:rsidP="00774B66">
            <w:r w:rsidRPr="006F3DA2">
              <w:t xml:space="preserve"> </w:t>
            </w:r>
            <w:r w:rsidR="002D2AA1" w:rsidRPr="002D2AA1">
              <w:t>• Продолжать учить сравнивать две группы предметов, разных по форме, определяя их равенство или неравенство на основе сопоставления пар.</w:t>
            </w:r>
            <w:r w:rsidR="002D2AA1" w:rsidRPr="002D2AA1">
              <w:br/>
              <w:t>   • Закреплять умение различать и называть плоские геометрические фигуры: круг, квадрат, треугольник.</w:t>
            </w:r>
            <w:r w:rsidR="002D2AA1" w:rsidRPr="002D2AA1">
              <w:br/>
              <w:t>   • Упражнять в сравнении двух предметов по высоте, обозначая результаты сравнения словами: </w:t>
            </w:r>
            <w:r w:rsidR="002D2AA1" w:rsidRPr="002D2AA1">
              <w:rPr>
                <w:i/>
                <w:iCs/>
              </w:rPr>
              <w:t>высокий, низкий, выше, ниже</w:t>
            </w:r>
          </w:p>
        </w:tc>
        <w:tc>
          <w:tcPr>
            <w:tcW w:w="2007" w:type="dxa"/>
          </w:tcPr>
          <w:p w14:paraId="798E52CB" w14:textId="77777777" w:rsidR="001436ED" w:rsidRDefault="001436ED" w:rsidP="00774B66">
            <w:pPr>
              <w:jc w:val="center"/>
            </w:pPr>
          </w:p>
          <w:p w14:paraId="640B2460" w14:textId="77777777" w:rsidR="002D2AA1" w:rsidRPr="002D2AA1" w:rsidRDefault="002D2AA1" w:rsidP="002D2AA1">
            <w:pPr>
              <w:jc w:val="center"/>
            </w:pPr>
            <w:r w:rsidRPr="002D2AA1">
              <w:t>И.А Помораева</w:t>
            </w:r>
            <w:r w:rsidRPr="002D2AA1">
              <w:br/>
              <w:t>Стр.1</w:t>
            </w:r>
            <w:r>
              <w:t>6</w:t>
            </w:r>
          </w:p>
          <w:p w14:paraId="1A7F6B64" w14:textId="77777777" w:rsidR="00774B66" w:rsidRPr="006F3DA2" w:rsidRDefault="00774B66" w:rsidP="00774B66">
            <w:pPr>
              <w:jc w:val="center"/>
              <w:rPr>
                <w:color w:val="000000"/>
              </w:rPr>
            </w:pPr>
          </w:p>
        </w:tc>
      </w:tr>
      <w:tr w:rsidR="00774B66" w:rsidRPr="006F3DA2" w14:paraId="5C767BF9" w14:textId="77777777" w:rsidTr="000B7B0C">
        <w:tc>
          <w:tcPr>
            <w:tcW w:w="959" w:type="dxa"/>
          </w:tcPr>
          <w:p w14:paraId="47D648A2" w14:textId="77777777" w:rsidR="00774B66" w:rsidRDefault="001436ED" w:rsidP="00774B66">
            <w:pPr>
              <w:spacing w:line="0" w:lineRule="atLeast"/>
              <w:rPr>
                <w:color w:val="000000"/>
              </w:rPr>
            </w:pPr>
            <w:r>
              <w:rPr>
                <w:color w:val="000000"/>
              </w:rPr>
              <w:t>5</w:t>
            </w:r>
          </w:p>
          <w:p w14:paraId="02AD4F5D" w14:textId="77777777" w:rsidR="0091417D" w:rsidRPr="006F3DA2" w:rsidRDefault="000B7B0C" w:rsidP="00774B66">
            <w:pPr>
              <w:spacing w:line="0" w:lineRule="atLeast"/>
              <w:rPr>
                <w:color w:val="000000"/>
              </w:rPr>
            </w:pPr>
            <w:r>
              <w:rPr>
                <w:color w:val="000000"/>
              </w:rPr>
              <w:t>0</w:t>
            </w:r>
            <w:r w:rsidR="001618F2">
              <w:rPr>
                <w:color w:val="000000"/>
              </w:rPr>
              <w:t>1</w:t>
            </w:r>
            <w:r>
              <w:rPr>
                <w:color w:val="000000"/>
              </w:rPr>
              <w:t>.</w:t>
            </w:r>
            <w:r w:rsidR="008A7DC7">
              <w:rPr>
                <w:color w:val="000000"/>
              </w:rPr>
              <w:t>1</w:t>
            </w:r>
            <w:r w:rsidR="001D1709">
              <w:rPr>
                <w:color w:val="000000"/>
              </w:rPr>
              <w:t>0</w:t>
            </w:r>
          </w:p>
        </w:tc>
        <w:tc>
          <w:tcPr>
            <w:tcW w:w="6781" w:type="dxa"/>
          </w:tcPr>
          <w:p w14:paraId="4DCA5476" w14:textId="77777777" w:rsidR="00774B66" w:rsidRPr="006F3DA2" w:rsidRDefault="00B11802" w:rsidP="00774B66">
            <w:pPr>
              <w:snapToGrid w:val="0"/>
              <w:rPr>
                <w:color w:val="000000"/>
                <w:u w:val="single"/>
              </w:rPr>
            </w:pPr>
            <w:r>
              <w:rPr>
                <w:color w:val="000000"/>
                <w:u w:val="single"/>
              </w:rPr>
              <w:t>Занятие №</w:t>
            </w:r>
            <w:r w:rsidR="00394DF6">
              <w:rPr>
                <w:color w:val="000000"/>
                <w:u w:val="single"/>
              </w:rPr>
              <w:t xml:space="preserve"> 5</w:t>
            </w:r>
            <w:r w:rsidR="00A47B60">
              <w:rPr>
                <w:color w:val="000000"/>
                <w:u w:val="single"/>
              </w:rPr>
              <w:t xml:space="preserve"> «Гости из леса</w:t>
            </w:r>
            <w:r w:rsidR="00774B66" w:rsidRPr="006F3DA2">
              <w:rPr>
                <w:color w:val="000000"/>
                <w:u w:val="single"/>
              </w:rPr>
              <w:t>».</w:t>
            </w:r>
          </w:p>
          <w:p w14:paraId="66171D1E" w14:textId="77777777" w:rsidR="00774B66" w:rsidRPr="00074CC1" w:rsidRDefault="00A47B60" w:rsidP="00774B66">
            <w:pPr>
              <w:snapToGrid w:val="0"/>
              <w:rPr>
                <w:color w:val="000000"/>
              </w:rPr>
            </w:pPr>
            <w:r w:rsidRPr="00A47B60">
              <w:rPr>
                <w:color w:val="000000"/>
              </w:rPr>
              <w:t>• Учить понимать значение итогового числа, полученного в результате счета предметов в пределах 3, отвечать на вопрос «Сколько?».   • Упражнять в умении определять геометрические фигуры (шар, куб, квадрат, треугольник, круг) осязательно-двигательным путем. • Закреплять умение различать левую и правую руки, определять пространственные направления и обозначать их словами: </w:t>
            </w:r>
            <w:r w:rsidRPr="00A47B60">
              <w:rPr>
                <w:i/>
                <w:iCs/>
                <w:color w:val="000000"/>
              </w:rPr>
              <w:t>налево, направо, слева, справа.</w:t>
            </w:r>
          </w:p>
        </w:tc>
        <w:tc>
          <w:tcPr>
            <w:tcW w:w="2007" w:type="dxa"/>
          </w:tcPr>
          <w:p w14:paraId="1FC4E81C" w14:textId="77777777" w:rsidR="002D2AA1" w:rsidRPr="002D2AA1" w:rsidRDefault="002D2AA1" w:rsidP="002D2AA1">
            <w:pPr>
              <w:jc w:val="center"/>
            </w:pPr>
            <w:r w:rsidRPr="002D2AA1">
              <w:t>И.А Помораева</w:t>
            </w:r>
            <w:r w:rsidRPr="002D2AA1">
              <w:br/>
              <w:t>Стр.1</w:t>
            </w:r>
            <w:r w:rsidR="00A47B60">
              <w:t>7</w:t>
            </w:r>
          </w:p>
          <w:p w14:paraId="60093656" w14:textId="77777777" w:rsidR="00774B66" w:rsidRPr="006F3DA2" w:rsidRDefault="00774B66" w:rsidP="00774B66">
            <w:pPr>
              <w:jc w:val="center"/>
              <w:rPr>
                <w:color w:val="000000"/>
              </w:rPr>
            </w:pPr>
          </w:p>
        </w:tc>
      </w:tr>
      <w:tr w:rsidR="00774B66" w:rsidRPr="006F3DA2" w14:paraId="5C353FC4" w14:textId="77777777" w:rsidTr="000B7B0C">
        <w:tc>
          <w:tcPr>
            <w:tcW w:w="959" w:type="dxa"/>
          </w:tcPr>
          <w:p w14:paraId="487EED87" w14:textId="77777777" w:rsidR="0091417D" w:rsidRDefault="001436ED" w:rsidP="00774B66">
            <w:pPr>
              <w:spacing w:line="0" w:lineRule="atLeast"/>
              <w:rPr>
                <w:color w:val="000000"/>
              </w:rPr>
            </w:pPr>
            <w:r>
              <w:rPr>
                <w:color w:val="000000"/>
              </w:rPr>
              <w:t>6</w:t>
            </w:r>
          </w:p>
          <w:p w14:paraId="486B275D" w14:textId="77777777" w:rsidR="0091417D" w:rsidRDefault="001618F2" w:rsidP="0091417D">
            <w:r>
              <w:t>08</w:t>
            </w:r>
            <w:r w:rsidR="001D1709">
              <w:t>.10</w:t>
            </w:r>
          </w:p>
          <w:p w14:paraId="51D1F406" w14:textId="77777777" w:rsidR="00774B66" w:rsidRPr="0091417D" w:rsidRDefault="00774B66" w:rsidP="0091417D"/>
        </w:tc>
        <w:tc>
          <w:tcPr>
            <w:tcW w:w="6781" w:type="dxa"/>
          </w:tcPr>
          <w:p w14:paraId="7E8B70D4" w14:textId="77777777" w:rsidR="00774B66" w:rsidRPr="006F3DA2" w:rsidRDefault="00774B66" w:rsidP="00774B66">
            <w:pPr>
              <w:snapToGrid w:val="0"/>
              <w:rPr>
                <w:color w:val="000000"/>
                <w:u w:val="single"/>
              </w:rPr>
            </w:pPr>
            <w:r w:rsidRPr="006F3DA2">
              <w:rPr>
                <w:color w:val="000000"/>
                <w:u w:val="single"/>
              </w:rPr>
              <w:t>Заня</w:t>
            </w:r>
            <w:r w:rsidR="00A47B60">
              <w:rPr>
                <w:color w:val="000000"/>
                <w:u w:val="single"/>
              </w:rPr>
              <w:t>тие №6. «Три поросенка</w:t>
            </w:r>
            <w:r w:rsidRPr="006F3DA2">
              <w:rPr>
                <w:color w:val="000000"/>
                <w:u w:val="single"/>
              </w:rPr>
              <w:t>».</w:t>
            </w:r>
          </w:p>
          <w:p w14:paraId="46746F60" w14:textId="77777777" w:rsidR="00774B66" w:rsidRPr="006F3DA2" w:rsidRDefault="00A47B60" w:rsidP="00774B66">
            <w:pPr>
              <w:snapToGrid w:val="0"/>
              <w:rPr>
                <w:color w:val="000000"/>
              </w:rPr>
            </w:pPr>
            <w:r w:rsidRPr="00A47B60">
              <w:rPr>
                <w:color w:val="000000"/>
              </w:rPr>
              <w:t xml:space="preserve">• Учить считать в пределах 3, используя следующие приемы: при счете правой рукой указывать на каждый предмет слева направо, называть числа по порядку, согласовывать их в роде, числе и падеже, последнее число относить ко всей </w:t>
            </w:r>
            <w:r w:rsidR="00F22728" w:rsidRPr="00A47B60">
              <w:rPr>
                <w:color w:val="000000"/>
              </w:rPr>
              <w:t>группе предметов</w:t>
            </w:r>
            <w:r w:rsidRPr="00A47B60">
              <w:rPr>
                <w:color w:val="000000"/>
              </w:rPr>
              <w:t>. •Упражнять в сравнении двух предметов по величине (длине, ширине, высоте), обозначать результаты сравнения соответствующими словами: </w:t>
            </w:r>
            <w:r w:rsidRPr="00A47B60">
              <w:rPr>
                <w:i/>
                <w:iCs/>
                <w:color w:val="000000"/>
              </w:rPr>
              <w:t>длинный – короткий, длиннее – короче; широкий – узкий, шире – уже, высокий – низкий, выше – ниже.</w:t>
            </w:r>
            <w:r w:rsidRPr="00A47B60">
              <w:rPr>
                <w:color w:val="000000"/>
              </w:rPr>
              <w:t> • Расширять представления о частях суток и их последовательности </w:t>
            </w:r>
            <w:r w:rsidRPr="00A47B60">
              <w:rPr>
                <w:i/>
                <w:iCs/>
                <w:color w:val="000000"/>
              </w:rPr>
              <w:t>(утро, день, вечер, ночь)</w:t>
            </w:r>
            <w:r w:rsidRPr="00A47B60">
              <w:rPr>
                <w:color w:val="000000"/>
              </w:rPr>
              <w:t>.</w:t>
            </w:r>
          </w:p>
        </w:tc>
        <w:tc>
          <w:tcPr>
            <w:tcW w:w="2007" w:type="dxa"/>
          </w:tcPr>
          <w:p w14:paraId="7BE1812D" w14:textId="77777777" w:rsidR="002D2AA1" w:rsidRPr="002D2AA1" w:rsidRDefault="002D2AA1" w:rsidP="002D2AA1">
            <w:pPr>
              <w:jc w:val="center"/>
            </w:pPr>
            <w:r w:rsidRPr="002D2AA1">
              <w:t>И.А Помораева</w:t>
            </w:r>
            <w:r w:rsidRPr="002D2AA1">
              <w:br/>
              <w:t>Стр.1</w:t>
            </w:r>
            <w:r w:rsidR="00A47B60">
              <w:t>9</w:t>
            </w:r>
          </w:p>
          <w:p w14:paraId="15258A3F" w14:textId="77777777" w:rsidR="00774B66" w:rsidRPr="006F3DA2" w:rsidRDefault="00774B66" w:rsidP="00774B66">
            <w:pPr>
              <w:jc w:val="center"/>
              <w:rPr>
                <w:color w:val="000000"/>
              </w:rPr>
            </w:pPr>
          </w:p>
        </w:tc>
      </w:tr>
      <w:tr w:rsidR="00774B66" w:rsidRPr="006F3DA2" w14:paraId="3525AC60" w14:textId="77777777" w:rsidTr="000B7B0C">
        <w:tc>
          <w:tcPr>
            <w:tcW w:w="959" w:type="dxa"/>
          </w:tcPr>
          <w:p w14:paraId="01DC3AD7" w14:textId="77777777" w:rsidR="0091417D" w:rsidRDefault="001436ED" w:rsidP="00774B66">
            <w:pPr>
              <w:spacing w:line="0" w:lineRule="atLeast"/>
              <w:rPr>
                <w:color w:val="000000"/>
              </w:rPr>
            </w:pPr>
            <w:r>
              <w:rPr>
                <w:color w:val="000000"/>
              </w:rPr>
              <w:t>7</w:t>
            </w:r>
          </w:p>
          <w:p w14:paraId="78CA0E83" w14:textId="77777777" w:rsidR="0091417D" w:rsidRDefault="0091417D" w:rsidP="0091417D"/>
          <w:p w14:paraId="7A9BB192" w14:textId="77777777" w:rsidR="00774B66" w:rsidRPr="0091417D" w:rsidRDefault="001618F2" w:rsidP="0091417D">
            <w:r>
              <w:t>15</w:t>
            </w:r>
            <w:r w:rsidR="001D1709">
              <w:t>.10</w:t>
            </w:r>
          </w:p>
        </w:tc>
        <w:tc>
          <w:tcPr>
            <w:tcW w:w="6781" w:type="dxa"/>
          </w:tcPr>
          <w:p w14:paraId="41F83A3B" w14:textId="77777777" w:rsidR="00774B66" w:rsidRPr="006F3DA2" w:rsidRDefault="00A47B60" w:rsidP="00774B66">
            <w:pPr>
              <w:snapToGrid w:val="0"/>
              <w:rPr>
                <w:color w:val="000000"/>
                <w:u w:val="single"/>
              </w:rPr>
            </w:pPr>
            <w:r>
              <w:rPr>
                <w:color w:val="000000"/>
                <w:u w:val="single"/>
              </w:rPr>
              <w:t>Занятие №7. «Угостим зайчиков морковкой</w:t>
            </w:r>
            <w:r w:rsidR="00774B66" w:rsidRPr="006F3DA2">
              <w:rPr>
                <w:color w:val="000000"/>
                <w:u w:val="single"/>
              </w:rPr>
              <w:t>».</w:t>
            </w:r>
          </w:p>
          <w:p w14:paraId="6ADEBD93" w14:textId="77777777" w:rsidR="00774B66" w:rsidRPr="00074CC1" w:rsidRDefault="00A47B60" w:rsidP="00C34AC2">
            <w:pPr>
              <w:snapToGrid w:val="0"/>
              <w:rPr>
                <w:color w:val="000000"/>
              </w:rPr>
            </w:pPr>
            <w:r w:rsidRPr="00A47B60">
              <w:rPr>
                <w:color w:val="000000"/>
              </w:rPr>
              <w:t>• Продолжать учить считать в пределах 3, соотнося число с элементом множества, самостоятельно обозначать итоговое число, правильно отвечать на вопрос «Сколько?».</w:t>
            </w:r>
            <w:r w:rsidRPr="00A47B60">
              <w:rPr>
                <w:color w:val="000000"/>
              </w:rPr>
              <w:br/>
              <w:t>   • Совершенствовать умение различать и называть геометрические фигуры (круг, квадрат, треугольник) независимо от их размера.</w:t>
            </w:r>
            <w:r w:rsidRPr="00A47B60">
              <w:rPr>
                <w:color w:val="000000"/>
              </w:rPr>
              <w:br/>
              <w:t>   • Развивать умение определять пространственное направление от себя: </w:t>
            </w:r>
            <w:r w:rsidRPr="00A47B60">
              <w:rPr>
                <w:i/>
                <w:iCs/>
                <w:color w:val="000000"/>
              </w:rPr>
              <w:t>вверху, внизу, впереди, сзади, слева, справа</w:t>
            </w:r>
            <w:r w:rsidRPr="00A47B60">
              <w:rPr>
                <w:color w:val="000000"/>
              </w:rPr>
              <w:t>.</w:t>
            </w:r>
          </w:p>
        </w:tc>
        <w:tc>
          <w:tcPr>
            <w:tcW w:w="2007" w:type="dxa"/>
          </w:tcPr>
          <w:p w14:paraId="7E1BAFED" w14:textId="77777777" w:rsidR="002D2AA1" w:rsidRPr="002D2AA1" w:rsidRDefault="002D2AA1" w:rsidP="002D2AA1">
            <w:pPr>
              <w:jc w:val="center"/>
            </w:pPr>
            <w:r w:rsidRPr="002D2AA1">
              <w:t>И.А Помораева</w:t>
            </w:r>
            <w:r w:rsidR="00A47B60">
              <w:br/>
              <w:t>Стр.21</w:t>
            </w:r>
          </w:p>
          <w:p w14:paraId="07391D4C" w14:textId="77777777" w:rsidR="00774B66" w:rsidRPr="006F3DA2" w:rsidRDefault="00774B66" w:rsidP="00774B66">
            <w:pPr>
              <w:jc w:val="center"/>
              <w:rPr>
                <w:color w:val="000000"/>
              </w:rPr>
            </w:pPr>
          </w:p>
        </w:tc>
      </w:tr>
      <w:tr w:rsidR="00770945" w:rsidRPr="006F3DA2" w14:paraId="6A765E00" w14:textId="77777777" w:rsidTr="000B7B0C">
        <w:tc>
          <w:tcPr>
            <w:tcW w:w="959" w:type="dxa"/>
          </w:tcPr>
          <w:p w14:paraId="0152A875" w14:textId="77777777" w:rsidR="001D1709" w:rsidRDefault="001436ED" w:rsidP="00774B66">
            <w:pPr>
              <w:spacing w:line="0" w:lineRule="atLeast"/>
              <w:rPr>
                <w:color w:val="000000"/>
              </w:rPr>
            </w:pPr>
            <w:r>
              <w:rPr>
                <w:color w:val="000000"/>
              </w:rPr>
              <w:t>8</w:t>
            </w:r>
          </w:p>
          <w:p w14:paraId="5B155237" w14:textId="77777777" w:rsidR="001D1709" w:rsidRDefault="001D1709" w:rsidP="001D1709"/>
          <w:p w14:paraId="5BFFED49" w14:textId="77777777" w:rsidR="00770945" w:rsidRPr="001D1709" w:rsidRDefault="001618F2" w:rsidP="001D1709">
            <w:r>
              <w:t>22</w:t>
            </w:r>
            <w:r w:rsidR="001D1709">
              <w:t>.10</w:t>
            </w:r>
          </w:p>
        </w:tc>
        <w:tc>
          <w:tcPr>
            <w:tcW w:w="6781" w:type="dxa"/>
          </w:tcPr>
          <w:p w14:paraId="043EDEA4" w14:textId="77777777" w:rsidR="00A47B60" w:rsidRPr="00A47B60" w:rsidRDefault="00A47B60" w:rsidP="00A47B60">
            <w:pPr>
              <w:snapToGrid w:val="0"/>
              <w:rPr>
                <w:color w:val="000000"/>
                <w:u w:val="single"/>
              </w:rPr>
            </w:pPr>
            <w:r w:rsidRPr="00A47B60">
              <w:rPr>
                <w:color w:val="000000"/>
                <w:u w:val="single"/>
              </w:rPr>
              <w:t xml:space="preserve">Занятие № </w:t>
            </w:r>
            <w:r>
              <w:rPr>
                <w:color w:val="000000"/>
                <w:u w:val="single"/>
              </w:rPr>
              <w:t>8</w:t>
            </w:r>
            <w:r w:rsidRPr="00A47B60">
              <w:rPr>
                <w:color w:val="000000"/>
                <w:u w:val="single"/>
              </w:rPr>
              <w:t xml:space="preserve"> «В гостях у Буратино».</w:t>
            </w:r>
          </w:p>
          <w:p w14:paraId="7AEFFA3D" w14:textId="77777777" w:rsidR="00770945" w:rsidRPr="00A47B60" w:rsidRDefault="00A47B60" w:rsidP="00A47B60">
            <w:pPr>
              <w:snapToGrid w:val="0"/>
              <w:rPr>
                <w:color w:val="000000"/>
              </w:rPr>
            </w:pPr>
            <w:r w:rsidRPr="00A47B60">
              <w:rPr>
                <w:color w:val="000000"/>
                <w:u w:val="single"/>
              </w:rPr>
              <w:t>  </w:t>
            </w:r>
            <w:r w:rsidRPr="00A47B60">
              <w:rPr>
                <w:color w:val="000000"/>
              </w:rPr>
              <w:t>• Закреплять умение считать в пределах 3, познакомить с порядковым значением числа, учить правильно отвечать на вопросы «Сколько?», «Который по счету?».</w:t>
            </w:r>
            <w:r w:rsidRPr="00A47B60">
              <w:rPr>
                <w:color w:val="000000"/>
              </w:rPr>
              <w:br/>
              <w:t>   • Упражнять в умении находить одинаковые по длине, ширине, высоте предметы, обозначать соответствующие признаки словами: </w:t>
            </w:r>
            <w:r w:rsidRPr="00A47B60">
              <w:rPr>
                <w:i/>
                <w:iCs/>
                <w:color w:val="000000"/>
              </w:rPr>
              <w:t>длинный, длиннее, короткий, короче, широкий, узкий, шире, уже, высокий, низкий, выше, ниже.</w:t>
            </w:r>
            <w:r w:rsidRPr="00A47B60">
              <w:rPr>
                <w:color w:val="000000"/>
              </w:rPr>
              <w:br/>
              <w:t>   • Познакомить с прямоугольником на основе сравнения его с квадратом.</w:t>
            </w:r>
          </w:p>
        </w:tc>
        <w:tc>
          <w:tcPr>
            <w:tcW w:w="2007" w:type="dxa"/>
          </w:tcPr>
          <w:p w14:paraId="635FECFF" w14:textId="77777777" w:rsidR="00A47B60" w:rsidRPr="006F3DA2" w:rsidRDefault="00A47B60" w:rsidP="00A47B60">
            <w:pPr>
              <w:jc w:val="center"/>
              <w:rPr>
                <w:color w:val="000000"/>
              </w:rPr>
            </w:pPr>
          </w:p>
          <w:p w14:paraId="7213CFC5" w14:textId="77777777" w:rsidR="00A47B60" w:rsidRPr="00A47B60" w:rsidRDefault="00A47B60" w:rsidP="00A47B60">
            <w:pPr>
              <w:jc w:val="center"/>
              <w:rPr>
                <w:color w:val="000000"/>
              </w:rPr>
            </w:pPr>
            <w:r w:rsidRPr="00A47B60">
              <w:rPr>
                <w:color w:val="000000"/>
              </w:rPr>
              <w:t>И.А Помораева</w:t>
            </w:r>
            <w:r w:rsidRPr="00A47B60">
              <w:rPr>
                <w:color w:val="000000"/>
              </w:rPr>
              <w:br/>
              <w:t>Стр.23</w:t>
            </w:r>
          </w:p>
          <w:p w14:paraId="7D16B04C" w14:textId="77777777" w:rsidR="00770945" w:rsidRPr="006F3DA2" w:rsidRDefault="00770945" w:rsidP="00A47B60">
            <w:pPr>
              <w:jc w:val="center"/>
              <w:rPr>
                <w:color w:val="000000"/>
              </w:rPr>
            </w:pPr>
          </w:p>
        </w:tc>
      </w:tr>
      <w:tr w:rsidR="00774B66" w:rsidRPr="006F3DA2" w14:paraId="4F879308" w14:textId="77777777" w:rsidTr="000B7B0C">
        <w:tc>
          <w:tcPr>
            <w:tcW w:w="959" w:type="dxa"/>
          </w:tcPr>
          <w:p w14:paraId="5A0112B8" w14:textId="77777777" w:rsidR="0091417D" w:rsidRDefault="00C34AC2" w:rsidP="00774B66">
            <w:pPr>
              <w:spacing w:line="0" w:lineRule="atLeast"/>
              <w:rPr>
                <w:color w:val="000000"/>
              </w:rPr>
            </w:pPr>
            <w:r>
              <w:rPr>
                <w:color w:val="000000"/>
              </w:rPr>
              <w:t>9</w:t>
            </w:r>
          </w:p>
          <w:p w14:paraId="76380C2F" w14:textId="77777777" w:rsidR="0091417D" w:rsidRDefault="0091417D" w:rsidP="0091417D"/>
          <w:p w14:paraId="5F386421" w14:textId="77777777" w:rsidR="00774B66" w:rsidRPr="0091417D" w:rsidRDefault="001618F2" w:rsidP="0091417D">
            <w:r>
              <w:t>29</w:t>
            </w:r>
            <w:r w:rsidR="000B7B0C">
              <w:t>.10</w:t>
            </w:r>
          </w:p>
        </w:tc>
        <w:tc>
          <w:tcPr>
            <w:tcW w:w="6781" w:type="dxa"/>
          </w:tcPr>
          <w:p w14:paraId="116625F9" w14:textId="77777777" w:rsidR="00A47B60" w:rsidRPr="00A47B60" w:rsidRDefault="00A47B60" w:rsidP="00A47B60">
            <w:r>
              <w:rPr>
                <w:u w:val="single"/>
              </w:rPr>
              <w:t>Занятие №9</w:t>
            </w:r>
            <w:r w:rsidRPr="00A47B60">
              <w:t xml:space="preserve"> </w:t>
            </w:r>
            <w:r w:rsidRPr="009F3702">
              <w:rPr>
                <w:u w:val="single"/>
              </w:rPr>
              <w:t>«Мальвина учит считать Буратино»</w:t>
            </w:r>
          </w:p>
          <w:p w14:paraId="16CB8F16" w14:textId="77777777" w:rsidR="00774B66" w:rsidRPr="006F3DA2" w:rsidRDefault="00A47B60" w:rsidP="00A47B60">
            <w:r w:rsidRPr="00A47B60">
              <w:t>• Показать образование числа 4 на основе сравнения двух групп предметов, выраженных числами 3 и 4; учить считать в пределах 4.</w:t>
            </w:r>
            <w:r w:rsidRPr="00A47B60">
              <w:br/>
              <w:t>   • Расширять представления о прямоугольнике на основе сравнения его с квадратом.</w:t>
            </w:r>
            <w:r w:rsidRPr="00A47B60">
              <w:br/>
              <w:t>   • Развивать умение составлять целостное изображение предметов из частей.</w:t>
            </w:r>
          </w:p>
        </w:tc>
        <w:tc>
          <w:tcPr>
            <w:tcW w:w="2007" w:type="dxa"/>
          </w:tcPr>
          <w:p w14:paraId="1A3CF95D" w14:textId="77777777" w:rsidR="00A47B60" w:rsidRPr="00A47B60" w:rsidRDefault="00A47B60" w:rsidP="00A47B60">
            <w:pPr>
              <w:jc w:val="center"/>
              <w:rPr>
                <w:color w:val="000000"/>
              </w:rPr>
            </w:pPr>
            <w:r w:rsidRPr="00A47B60">
              <w:rPr>
                <w:color w:val="000000"/>
              </w:rPr>
              <w:t>И.А Помораева</w:t>
            </w:r>
            <w:r>
              <w:rPr>
                <w:color w:val="000000"/>
              </w:rPr>
              <w:br/>
              <w:t>Стр.25</w:t>
            </w:r>
          </w:p>
          <w:p w14:paraId="30372B5E" w14:textId="77777777" w:rsidR="00774B66" w:rsidRPr="006F3DA2" w:rsidRDefault="00774B66" w:rsidP="00774B66">
            <w:pPr>
              <w:jc w:val="center"/>
              <w:rPr>
                <w:color w:val="000000"/>
              </w:rPr>
            </w:pPr>
          </w:p>
        </w:tc>
      </w:tr>
      <w:tr w:rsidR="00774B66" w:rsidRPr="006F3DA2" w14:paraId="4F7EA2C5" w14:textId="77777777" w:rsidTr="000B7B0C">
        <w:trPr>
          <w:trHeight w:val="637"/>
        </w:trPr>
        <w:tc>
          <w:tcPr>
            <w:tcW w:w="959" w:type="dxa"/>
          </w:tcPr>
          <w:p w14:paraId="1F208A9A" w14:textId="77777777" w:rsidR="0091417D" w:rsidRDefault="00BE19A5" w:rsidP="00774B66">
            <w:pPr>
              <w:spacing w:line="0" w:lineRule="atLeast"/>
              <w:rPr>
                <w:color w:val="000000"/>
              </w:rPr>
            </w:pPr>
            <w:r>
              <w:rPr>
                <w:color w:val="000000"/>
              </w:rPr>
              <w:t>10</w:t>
            </w:r>
          </w:p>
          <w:p w14:paraId="3E71F09D" w14:textId="77777777" w:rsidR="0091417D" w:rsidRPr="0091417D" w:rsidRDefault="0091417D" w:rsidP="0091417D"/>
          <w:p w14:paraId="3428997E" w14:textId="77777777" w:rsidR="00774B66" w:rsidRPr="0091417D" w:rsidRDefault="001618F2" w:rsidP="0091417D">
            <w:r>
              <w:t>05</w:t>
            </w:r>
            <w:r w:rsidR="001D1709">
              <w:t>.11</w:t>
            </w:r>
          </w:p>
        </w:tc>
        <w:tc>
          <w:tcPr>
            <w:tcW w:w="6781" w:type="dxa"/>
          </w:tcPr>
          <w:p w14:paraId="1495442D" w14:textId="77777777" w:rsidR="00A47B60" w:rsidRDefault="00A47B60" w:rsidP="00A47B60">
            <w:pPr>
              <w:rPr>
                <w:u w:val="single"/>
              </w:rPr>
            </w:pPr>
            <w:r>
              <w:rPr>
                <w:u w:val="single"/>
              </w:rPr>
              <w:t>Занятие №10</w:t>
            </w:r>
            <w:r w:rsidR="009F3702">
              <w:rPr>
                <w:u w:val="single"/>
              </w:rPr>
              <w:t xml:space="preserve"> «Давайте поиграем»</w:t>
            </w:r>
          </w:p>
          <w:p w14:paraId="3D653E2D" w14:textId="77777777" w:rsidR="00774B66" w:rsidRPr="00DD36E7" w:rsidRDefault="009F3702" w:rsidP="009F3702">
            <w:r w:rsidRPr="009F3702">
              <w:t>• Закреплять умение считать в пределах 4, познакомить с порядковым значением числа, учить отвечать на вопросы «Сколько?», «Который по счету?», «На котором месте?».</w:t>
            </w:r>
            <w:r w:rsidRPr="009F3702">
              <w:br/>
              <w:t>   • Упражнять в умении различать и называть знакомые геометрические фигуры: круг, квадрат, треугольник, прямоугольник.</w:t>
            </w:r>
            <w:r w:rsidRPr="009F3702">
              <w:br/>
              <w:t>   • Раскрыть на конкретных примерах значение понятий </w:t>
            </w:r>
            <w:r w:rsidRPr="009F3702">
              <w:rPr>
                <w:i/>
                <w:iCs/>
              </w:rPr>
              <w:t>быстро, медленно.</w:t>
            </w:r>
          </w:p>
        </w:tc>
        <w:tc>
          <w:tcPr>
            <w:tcW w:w="2007" w:type="dxa"/>
          </w:tcPr>
          <w:p w14:paraId="700F174A" w14:textId="77777777" w:rsidR="00A47B60" w:rsidRPr="00A47B60" w:rsidRDefault="00A47B60" w:rsidP="00A47B60">
            <w:pPr>
              <w:jc w:val="center"/>
              <w:rPr>
                <w:color w:val="000000"/>
              </w:rPr>
            </w:pPr>
            <w:r w:rsidRPr="00A47B60">
              <w:rPr>
                <w:color w:val="000000"/>
              </w:rPr>
              <w:t>И.А Помораева</w:t>
            </w:r>
            <w:r w:rsidR="009F3702">
              <w:rPr>
                <w:color w:val="000000"/>
              </w:rPr>
              <w:br/>
              <w:t>Стр.27</w:t>
            </w:r>
          </w:p>
          <w:p w14:paraId="0DFD7503" w14:textId="77777777" w:rsidR="00774B66" w:rsidRPr="006F3DA2" w:rsidRDefault="00774B66" w:rsidP="00BE19A5">
            <w:pPr>
              <w:jc w:val="center"/>
              <w:rPr>
                <w:color w:val="000000"/>
              </w:rPr>
            </w:pPr>
          </w:p>
        </w:tc>
      </w:tr>
      <w:tr w:rsidR="00C34AC2" w:rsidRPr="006F3DA2" w14:paraId="6B1CF76B" w14:textId="77777777" w:rsidTr="000B7B0C">
        <w:trPr>
          <w:trHeight w:val="1975"/>
        </w:trPr>
        <w:tc>
          <w:tcPr>
            <w:tcW w:w="959" w:type="dxa"/>
          </w:tcPr>
          <w:p w14:paraId="48373FA0" w14:textId="77777777" w:rsidR="00C34AC2" w:rsidRDefault="00BE19A5" w:rsidP="00774B66">
            <w:pPr>
              <w:spacing w:line="0" w:lineRule="atLeast"/>
              <w:rPr>
                <w:color w:val="000000"/>
              </w:rPr>
            </w:pPr>
            <w:r>
              <w:rPr>
                <w:color w:val="000000"/>
              </w:rPr>
              <w:t>1</w:t>
            </w:r>
            <w:r w:rsidR="002E3B08">
              <w:rPr>
                <w:color w:val="000000"/>
              </w:rPr>
              <w:t>1</w:t>
            </w:r>
          </w:p>
          <w:p w14:paraId="0A90B1B9" w14:textId="77777777" w:rsidR="00C34AC2" w:rsidRPr="0091417D" w:rsidRDefault="00C34AC2" w:rsidP="0091417D"/>
          <w:p w14:paraId="6BFEBC74" w14:textId="77777777" w:rsidR="00C34AC2" w:rsidRDefault="001618F2" w:rsidP="0091417D">
            <w:r>
              <w:t>12</w:t>
            </w:r>
            <w:r w:rsidR="00C34AC2">
              <w:t>.11</w:t>
            </w:r>
          </w:p>
          <w:p w14:paraId="26909B76" w14:textId="77777777" w:rsidR="00C34AC2" w:rsidRPr="0091417D" w:rsidRDefault="00C34AC2" w:rsidP="0091417D"/>
        </w:tc>
        <w:tc>
          <w:tcPr>
            <w:tcW w:w="6781" w:type="dxa"/>
          </w:tcPr>
          <w:p w14:paraId="14A8D84F" w14:textId="77777777" w:rsidR="009F3702" w:rsidRPr="00815432" w:rsidRDefault="00BE19A5" w:rsidP="009F3702">
            <w:r>
              <w:rPr>
                <w:u w:val="single"/>
              </w:rPr>
              <w:t>Занятие №11</w:t>
            </w:r>
            <w:r w:rsidR="009F3702">
              <w:rPr>
                <w:u w:val="single"/>
              </w:rPr>
              <w:t xml:space="preserve"> «Число 5»</w:t>
            </w:r>
            <w:r w:rsidR="00DD36E7">
              <w:rPr>
                <w:u w:val="single"/>
              </w:rPr>
              <w:t xml:space="preserve"> </w:t>
            </w:r>
          </w:p>
          <w:p w14:paraId="2C7F0B65" w14:textId="77777777" w:rsidR="00C34AC2" w:rsidRPr="009F3702" w:rsidRDefault="009F3702" w:rsidP="00815432">
            <w:pPr>
              <w:pStyle w:val="a3"/>
              <w:rPr>
                <w:sz w:val="22"/>
                <w:szCs w:val="22"/>
              </w:rPr>
            </w:pPr>
            <w:r w:rsidRPr="009F3702">
              <w:t> </w:t>
            </w:r>
            <w:r w:rsidRPr="009F3702">
              <w:rPr>
                <w:sz w:val="22"/>
                <w:szCs w:val="22"/>
              </w:rPr>
              <w:t xml:space="preserve">• Познакомить с образованием числа 5, учить считать в пределах 5, отвечать на </w:t>
            </w:r>
            <w:r w:rsidR="00F22728" w:rsidRPr="009F3702">
              <w:rPr>
                <w:sz w:val="22"/>
                <w:szCs w:val="22"/>
              </w:rPr>
              <w:t>вопрос</w:t>
            </w:r>
            <w:r w:rsidRPr="009F3702">
              <w:rPr>
                <w:sz w:val="22"/>
                <w:szCs w:val="22"/>
              </w:rPr>
              <w:t xml:space="preserve"> «Сколько?».</w:t>
            </w:r>
            <w:r w:rsidRPr="009F3702">
              <w:rPr>
                <w:sz w:val="22"/>
                <w:szCs w:val="22"/>
              </w:rPr>
              <w:br/>
              <w:t>   • Закреплять представления о последовательности частей суток: </w:t>
            </w:r>
            <w:r w:rsidRPr="009F3702">
              <w:rPr>
                <w:i/>
                <w:iCs/>
                <w:sz w:val="22"/>
                <w:szCs w:val="22"/>
              </w:rPr>
              <w:t>утро, день, вечер, ночь</w:t>
            </w:r>
            <w:r w:rsidRPr="009F3702">
              <w:rPr>
                <w:sz w:val="22"/>
                <w:szCs w:val="22"/>
              </w:rPr>
              <w:t>.</w:t>
            </w:r>
            <w:r w:rsidRPr="009F3702">
              <w:rPr>
                <w:sz w:val="22"/>
                <w:szCs w:val="22"/>
              </w:rPr>
              <w:br/>
              <w:t>   • Упражнять в различении геометрических фигур (круг, квадрат, треугольник, прямоугольник)</w:t>
            </w:r>
          </w:p>
        </w:tc>
        <w:tc>
          <w:tcPr>
            <w:tcW w:w="2007" w:type="dxa"/>
          </w:tcPr>
          <w:p w14:paraId="20E4DA1D" w14:textId="77777777" w:rsidR="009F3702" w:rsidRPr="009F3702" w:rsidRDefault="009F3702" w:rsidP="009F3702">
            <w:pPr>
              <w:jc w:val="center"/>
              <w:rPr>
                <w:color w:val="000000"/>
              </w:rPr>
            </w:pPr>
            <w:r w:rsidRPr="009F3702">
              <w:rPr>
                <w:color w:val="000000"/>
              </w:rPr>
              <w:t>И.А Помораева</w:t>
            </w:r>
            <w:r w:rsidRPr="009F3702">
              <w:rPr>
                <w:color w:val="000000"/>
              </w:rPr>
              <w:br/>
              <w:t>Стр.2</w:t>
            </w:r>
            <w:r>
              <w:rPr>
                <w:color w:val="000000"/>
              </w:rPr>
              <w:t>8</w:t>
            </w:r>
          </w:p>
          <w:p w14:paraId="06905BC3" w14:textId="77777777" w:rsidR="00C34AC2" w:rsidRPr="006F3DA2" w:rsidRDefault="00C34AC2" w:rsidP="00BE19A5">
            <w:pPr>
              <w:jc w:val="center"/>
              <w:rPr>
                <w:color w:val="000000"/>
              </w:rPr>
            </w:pPr>
          </w:p>
        </w:tc>
      </w:tr>
      <w:tr w:rsidR="002E3B08" w:rsidRPr="006F3DA2" w14:paraId="22A781A5" w14:textId="77777777" w:rsidTr="000B7B0C">
        <w:trPr>
          <w:trHeight w:val="2116"/>
        </w:trPr>
        <w:tc>
          <w:tcPr>
            <w:tcW w:w="959" w:type="dxa"/>
          </w:tcPr>
          <w:p w14:paraId="514CAAD2" w14:textId="77777777" w:rsidR="002E3B08" w:rsidRDefault="002E3B08" w:rsidP="0091417D">
            <w:pPr>
              <w:rPr>
                <w:color w:val="000000"/>
              </w:rPr>
            </w:pPr>
            <w:r>
              <w:rPr>
                <w:color w:val="000000"/>
              </w:rPr>
              <w:t>12</w:t>
            </w:r>
          </w:p>
          <w:p w14:paraId="05422A50" w14:textId="77777777" w:rsidR="002E3B08" w:rsidRDefault="002E3B08" w:rsidP="0091417D">
            <w:pPr>
              <w:rPr>
                <w:color w:val="000000"/>
              </w:rPr>
            </w:pPr>
          </w:p>
          <w:p w14:paraId="565DE161" w14:textId="77777777" w:rsidR="002E3B08" w:rsidRDefault="001618F2" w:rsidP="0091417D">
            <w:pPr>
              <w:rPr>
                <w:color w:val="000000"/>
              </w:rPr>
            </w:pPr>
            <w:r>
              <w:rPr>
                <w:color w:val="000000"/>
              </w:rPr>
              <w:t>19</w:t>
            </w:r>
            <w:r w:rsidR="002E3B08">
              <w:rPr>
                <w:color w:val="000000"/>
              </w:rPr>
              <w:t>.11</w:t>
            </w:r>
          </w:p>
        </w:tc>
        <w:tc>
          <w:tcPr>
            <w:tcW w:w="6781" w:type="dxa"/>
          </w:tcPr>
          <w:p w14:paraId="6A9C276B" w14:textId="77777777" w:rsidR="009F3702" w:rsidRDefault="002E3B08" w:rsidP="009F3702">
            <w:pPr>
              <w:rPr>
                <w:u w:val="single"/>
              </w:rPr>
            </w:pPr>
            <w:r>
              <w:rPr>
                <w:u w:val="single"/>
              </w:rPr>
              <w:t>Занятие №12</w:t>
            </w:r>
            <w:r w:rsidR="00815432">
              <w:rPr>
                <w:u w:val="single"/>
              </w:rPr>
              <w:t xml:space="preserve">. </w:t>
            </w:r>
            <w:r w:rsidR="009F3702">
              <w:rPr>
                <w:u w:val="single"/>
              </w:rPr>
              <w:t>«Знакомство с порядковым значением числа 5»</w:t>
            </w:r>
          </w:p>
          <w:p w14:paraId="03A12444" w14:textId="77777777" w:rsidR="002E3B08" w:rsidRPr="009F3702" w:rsidRDefault="009F3702" w:rsidP="00815432">
            <w:pPr>
              <w:pStyle w:val="a3"/>
              <w:rPr>
                <w:sz w:val="22"/>
                <w:szCs w:val="22"/>
              </w:rPr>
            </w:pPr>
            <w:r w:rsidRPr="009F3702">
              <w:rPr>
                <w:sz w:val="22"/>
                <w:szCs w:val="22"/>
              </w:rPr>
              <w:t>• Продолжать учить считать в пределах 5, знакомить с порядковым значением числа 5, отвечать на вопросы «Сколько?», «Который по счету?».</w:t>
            </w:r>
            <w:r w:rsidRPr="009F3702">
              <w:rPr>
                <w:sz w:val="22"/>
                <w:szCs w:val="22"/>
              </w:rPr>
              <w:br/>
              <w:t>   • Учить сравнивать предметы по двум признакам величины (длине и ширине), обозначать результаты сравнения выражениями, например: «Красная ленточка длиннее и шире зеленой, а зеленая ленточка короче и уже красной ленточки».</w:t>
            </w:r>
            <w:r w:rsidRPr="009F3702">
              <w:rPr>
                <w:sz w:val="22"/>
                <w:szCs w:val="22"/>
              </w:rPr>
              <w:br/>
              <w:t>   • Совершенствовать умение определять пространственное направление от себя: </w:t>
            </w:r>
            <w:r w:rsidRPr="009F3702">
              <w:rPr>
                <w:i/>
                <w:iCs/>
                <w:sz w:val="22"/>
                <w:szCs w:val="22"/>
              </w:rPr>
              <w:t>вверху, внизу, слева, справа, впереди, сзади.</w:t>
            </w:r>
          </w:p>
        </w:tc>
        <w:tc>
          <w:tcPr>
            <w:tcW w:w="2007" w:type="dxa"/>
          </w:tcPr>
          <w:p w14:paraId="57F909DC" w14:textId="77777777" w:rsidR="009F3702" w:rsidRPr="009F3702" w:rsidRDefault="009F3702" w:rsidP="009F3702">
            <w:pPr>
              <w:jc w:val="center"/>
              <w:rPr>
                <w:color w:val="000000"/>
              </w:rPr>
            </w:pPr>
            <w:r w:rsidRPr="009F3702">
              <w:rPr>
                <w:color w:val="000000"/>
              </w:rPr>
              <w:t>И.А Помораева</w:t>
            </w:r>
            <w:r>
              <w:rPr>
                <w:color w:val="000000"/>
              </w:rPr>
              <w:br/>
              <w:t>Стр.31</w:t>
            </w:r>
          </w:p>
          <w:p w14:paraId="07FC2FDE" w14:textId="77777777" w:rsidR="002E3B08" w:rsidRDefault="002E3B08" w:rsidP="002E3B08">
            <w:pPr>
              <w:jc w:val="center"/>
              <w:rPr>
                <w:color w:val="000000"/>
              </w:rPr>
            </w:pPr>
          </w:p>
          <w:p w14:paraId="70C4FD2F" w14:textId="77777777" w:rsidR="002E3B08" w:rsidRDefault="002E3B08" w:rsidP="002E3B08">
            <w:pPr>
              <w:jc w:val="center"/>
              <w:rPr>
                <w:color w:val="000000"/>
              </w:rPr>
            </w:pPr>
          </w:p>
          <w:p w14:paraId="5031F45A" w14:textId="77777777" w:rsidR="002E3B08" w:rsidRDefault="002E3B08" w:rsidP="002E3B08">
            <w:pPr>
              <w:jc w:val="center"/>
              <w:rPr>
                <w:color w:val="000000"/>
              </w:rPr>
            </w:pPr>
          </w:p>
          <w:p w14:paraId="2777F956" w14:textId="77777777" w:rsidR="002E3B08" w:rsidRDefault="002E3B08" w:rsidP="002E3B08">
            <w:pPr>
              <w:jc w:val="center"/>
              <w:rPr>
                <w:color w:val="000000"/>
              </w:rPr>
            </w:pPr>
          </w:p>
          <w:p w14:paraId="40A52D83" w14:textId="77777777" w:rsidR="002E3B08" w:rsidRDefault="002E3B08" w:rsidP="002E3B08">
            <w:pPr>
              <w:jc w:val="center"/>
              <w:rPr>
                <w:color w:val="000000"/>
              </w:rPr>
            </w:pPr>
          </w:p>
          <w:p w14:paraId="1BCFC931" w14:textId="77777777" w:rsidR="002E3B08" w:rsidRDefault="002E3B08" w:rsidP="002E3B08">
            <w:pPr>
              <w:jc w:val="center"/>
              <w:rPr>
                <w:color w:val="000000"/>
              </w:rPr>
            </w:pPr>
          </w:p>
          <w:p w14:paraId="0D662509" w14:textId="77777777" w:rsidR="002E3B08" w:rsidRDefault="002E3B08" w:rsidP="00815432">
            <w:pPr>
              <w:rPr>
                <w:color w:val="000000"/>
              </w:rPr>
            </w:pPr>
          </w:p>
        </w:tc>
      </w:tr>
      <w:tr w:rsidR="00C34AC2" w:rsidRPr="006F3DA2" w14:paraId="56BFAF08" w14:textId="77777777" w:rsidTr="000B7B0C">
        <w:trPr>
          <w:trHeight w:val="2248"/>
        </w:trPr>
        <w:tc>
          <w:tcPr>
            <w:tcW w:w="959" w:type="dxa"/>
          </w:tcPr>
          <w:p w14:paraId="0F255356" w14:textId="77777777" w:rsidR="00C34AC2" w:rsidRDefault="002E3B08" w:rsidP="0091417D">
            <w:pPr>
              <w:rPr>
                <w:color w:val="000000"/>
              </w:rPr>
            </w:pPr>
            <w:r>
              <w:rPr>
                <w:color w:val="000000"/>
              </w:rPr>
              <w:t>13</w:t>
            </w:r>
          </w:p>
          <w:p w14:paraId="25FACD28" w14:textId="77777777" w:rsidR="002E3B08" w:rsidRDefault="002E3B08" w:rsidP="0091417D">
            <w:pPr>
              <w:rPr>
                <w:color w:val="000000"/>
              </w:rPr>
            </w:pPr>
          </w:p>
          <w:p w14:paraId="219D32E0" w14:textId="77777777" w:rsidR="002E3B08" w:rsidRDefault="000B7B0C" w:rsidP="0091417D">
            <w:pPr>
              <w:rPr>
                <w:color w:val="000000"/>
              </w:rPr>
            </w:pPr>
            <w:r>
              <w:rPr>
                <w:color w:val="000000"/>
              </w:rPr>
              <w:t>2</w:t>
            </w:r>
            <w:r w:rsidR="001618F2">
              <w:rPr>
                <w:color w:val="000000"/>
              </w:rPr>
              <w:t>6</w:t>
            </w:r>
            <w:r w:rsidR="008A7DC7">
              <w:rPr>
                <w:color w:val="000000"/>
              </w:rPr>
              <w:t>.11</w:t>
            </w:r>
          </w:p>
        </w:tc>
        <w:tc>
          <w:tcPr>
            <w:tcW w:w="6781" w:type="dxa"/>
          </w:tcPr>
          <w:p w14:paraId="26B58FD2" w14:textId="77777777" w:rsidR="009F3702" w:rsidRPr="00815432" w:rsidRDefault="00F22728" w:rsidP="009F3702">
            <w:pPr>
              <w:snapToGrid w:val="0"/>
              <w:rPr>
                <w:u w:val="single"/>
              </w:rPr>
            </w:pPr>
            <w:r w:rsidRPr="006F3DA2">
              <w:rPr>
                <w:u w:val="single"/>
              </w:rPr>
              <w:t>Занятие №</w:t>
            </w:r>
            <w:r w:rsidR="002E3B08" w:rsidRPr="006F3DA2">
              <w:rPr>
                <w:u w:val="single"/>
              </w:rPr>
              <w:t xml:space="preserve">13. </w:t>
            </w:r>
            <w:r w:rsidR="009F3702">
              <w:rPr>
                <w:u w:val="single"/>
              </w:rPr>
              <w:t>«Игровая встреча Умников и Умниц»</w:t>
            </w:r>
          </w:p>
          <w:p w14:paraId="1E5B39F7" w14:textId="77777777" w:rsidR="00C34AC2" w:rsidRPr="009F3702" w:rsidRDefault="009F3702" w:rsidP="00815432">
            <w:pPr>
              <w:pStyle w:val="a3"/>
              <w:rPr>
                <w:sz w:val="22"/>
                <w:szCs w:val="22"/>
              </w:rPr>
            </w:pPr>
            <w:r w:rsidRPr="009F3702">
              <w:rPr>
                <w:sz w:val="22"/>
                <w:szCs w:val="22"/>
              </w:rPr>
              <w:t>• Закреплять умение считать в пределах 5, формировать представления о равенстве и неравенстве двух групп предметов на основе счета.</w:t>
            </w:r>
            <w:r w:rsidRPr="009F3702">
              <w:rPr>
                <w:sz w:val="22"/>
                <w:szCs w:val="22"/>
              </w:rPr>
              <w:br/>
              <w:t>   • Продолжать учить сравнивать предметы по двум признакам величины (длине и ширине), обозначать результаты сравнения соответствующими выражениями, например: «Длинная и широкая – большая дорожка, короткая и узкая – маленькая дорожка».</w:t>
            </w:r>
            <w:r w:rsidRPr="009F3702">
              <w:rPr>
                <w:sz w:val="22"/>
                <w:szCs w:val="22"/>
              </w:rPr>
              <w:br/>
              <w:t>   • Упражнять в различении и назывании знакомых геометрических фигур (куб, шар, квадрат, круг).</w:t>
            </w:r>
          </w:p>
        </w:tc>
        <w:tc>
          <w:tcPr>
            <w:tcW w:w="2007" w:type="dxa"/>
          </w:tcPr>
          <w:p w14:paraId="2CCB87EE" w14:textId="77777777" w:rsidR="009F3702" w:rsidRPr="009F3702" w:rsidRDefault="009F3702" w:rsidP="009F3702">
            <w:pPr>
              <w:jc w:val="center"/>
              <w:rPr>
                <w:color w:val="000000"/>
              </w:rPr>
            </w:pPr>
            <w:r w:rsidRPr="009F3702">
              <w:rPr>
                <w:color w:val="000000"/>
              </w:rPr>
              <w:t>И.А Помораева</w:t>
            </w:r>
            <w:r>
              <w:rPr>
                <w:color w:val="000000"/>
              </w:rPr>
              <w:br/>
              <w:t>Стр.33</w:t>
            </w:r>
          </w:p>
          <w:p w14:paraId="172A8F14" w14:textId="77777777" w:rsidR="00C34AC2" w:rsidRPr="006F3DA2" w:rsidRDefault="00C34AC2" w:rsidP="009F3702">
            <w:pPr>
              <w:jc w:val="center"/>
              <w:rPr>
                <w:color w:val="000000"/>
              </w:rPr>
            </w:pPr>
          </w:p>
        </w:tc>
      </w:tr>
      <w:tr w:rsidR="00774B66" w:rsidRPr="006F3DA2" w14:paraId="6E3C1D66" w14:textId="77777777" w:rsidTr="000B7B0C">
        <w:tc>
          <w:tcPr>
            <w:tcW w:w="959" w:type="dxa"/>
          </w:tcPr>
          <w:p w14:paraId="12AAABA9" w14:textId="77777777" w:rsidR="0091417D" w:rsidRDefault="00774B66" w:rsidP="00774B66">
            <w:pPr>
              <w:spacing w:line="0" w:lineRule="atLeast"/>
              <w:rPr>
                <w:color w:val="000000"/>
              </w:rPr>
            </w:pPr>
            <w:r w:rsidRPr="006F3DA2">
              <w:rPr>
                <w:color w:val="000000"/>
              </w:rPr>
              <w:t>1</w:t>
            </w:r>
            <w:r w:rsidR="00815432">
              <w:rPr>
                <w:color w:val="000000"/>
              </w:rPr>
              <w:t>4</w:t>
            </w:r>
          </w:p>
          <w:p w14:paraId="38883F7F" w14:textId="77777777" w:rsidR="0091417D" w:rsidRDefault="0091417D" w:rsidP="0091417D"/>
          <w:p w14:paraId="5DF8C174" w14:textId="77777777" w:rsidR="0091417D" w:rsidRDefault="00815432" w:rsidP="0091417D">
            <w:r>
              <w:t>0</w:t>
            </w:r>
            <w:r w:rsidR="001618F2">
              <w:t>3</w:t>
            </w:r>
            <w:r w:rsidR="001D1709">
              <w:t>.12</w:t>
            </w:r>
          </w:p>
          <w:p w14:paraId="2B226292" w14:textId="77777777" w:rsidR="00774B66" w:rsidRPr="0091417D" w:rsidRDefault="00774B66" w:rsidP="0091417D"/>
        </w:tc>
        <w:tc>
          <w:tcPr>
            <w:tcW w:w="6781" w:type="dxa"/>
          </w:tcPr>
          <w:p w14:paraId="612C564D" w14:textId="77777777" w:rsidR="009F3702" w:rsidRDefault="00F22728" w:rsidP="009F3702">
            <w:pPr>
              <w:snapToGrid w:val="0"/>
              <w:rPr>
                <w:u w:val="single"/>
              </w:rPr>
            </w:pPr>
            <w:r>
              <w:rPr>
                <w:u w:val="single"/>
              </w:rPr>
              <w:t>Занятие №</w:t>
            </w:r>
            <w:r w:rsidR="00815432">
              <w:rPr>
                <w:u w:val="single"/>
              </w:rPr>
              <w:t>14.</w:t>
            </w:r>
            <w:r w:rsidR="009F3702">
              <w:rPr>
                <w:u w:val="single"/>
              </w:rPr>
              <w:t xml:space="preserve"> Игра «Чудесный мешочек»</w:t>
            </w:r>
          </w:p>
          <w:p w14:paraId="7CF7AAF3" w14:textId="77777777" w:rsidR="005D0462" w:rsidRPr="009F3702" w:rsidRDefault="00815432" w:rsidP="009F3702">
            <w:pPr>
              <w:snapToGrid w:val="0"/>
            </w:pPr>
            <w:r w:rsidRPr="009F3702">
              <w:t xml:space="preserve"> </w:t>
            </w:r>
            <w:r w:rsidR="009F3702" w:rsidRPr="009F3702">
              <w:t> • Продолжать формировать представления о порядковом значении числа (в пределах 5), закреплять умение отвечать на вопросы «Сколько?», «Который по счету?», «На котором месте?»</w:t>
            </w:r>
            <w:r w:rsidR="009F3702" w:rsidRPr="009F3702">
              <w:br/>
              <w:t>   • Познакомить с цилиндром, учить различать шар и цилиндр.</w:t>
            </w:r>
            <w:r w:rsidR="009F3702" w:rsidRPr="009F3702">
              <w:br/>
              <w:t>   • Развивать умение сравнивать предметы по цвету, форме, величине.</w:t>
            </w:r>
          </w:p>
        </w:tc>
        <w:tc>
          <w:tcPr>
            <w:tcW w:w="2007" w:type="dxa"/>
          </w:tcPr>
          <w:p w14:paraId="44662A75" w14:textId="77777777" w:rsidR="009F3702" w:rsidRPr="009F3702" w:rsidRDefault="009F3702" w:rsidP="009F3702">
            <w:pPr>
              <w:jc w:val="center"/>
              <w:rPr>
                <w:color w:val="000000"/>
              </w:rPr>
            </w:pPr>
            <w:r w:rsidRPr="009F3702">
              <w:rPr>
                <w:color w:val="000000"/>
              </w:rPr>
              <w:t>И.А Помораева</w:t>
            </w:r>
            <w:r w:rsidRPr="009F3702">
              <w:rPr>
                <w:color w:val="000000"/>
              </w:rPr>
              <w:br/>
            </w:r>
            <w:r>
              <w:rPr>
                <w:color w:val="000000"/>
              </w:rPr>
              <w:t>Стр.35</w:t>
            </w:r>
          </w:p>
          <w:p w14:paraId="1E779FD9" w14:textId="77777777" w:rsidR="00774B66" w:rsidRPr="006F3DA2" w:rsidRDefault="00774B66" w:rsidP="00BE19A5">
            <w:pPr>
              <w:jc w:val="center"/>
              <w:rPr>
                <w:color w:val="000000"/>
              </w:rPr>
            </w:pPr>
          </w:p>
        </w:tc>
      </w:tr>
      <w:tr w:rsidR="00774B66" w:rsidRPr="006F3DA2" w14:paraId="72037B34" w14:textId="77777777" w:rsidTr="000B7B0C">
        <w:tc>
          <w:tcPr>
            <w:tcW w:w="959" w:type="dxa"/>
          </w:tcPr>
          <w:p w14:paraId="1340BC88" w14:textId="77777777" w:rsidR="0091417D" w:rsidRDefault="00815432" w:rsidP="00774B66">
            <w:pPr>
              <w:spacing w:line="0" w:lineRule="atLeast"/>
              <w:rPr>
                <w:color w:val="000000"/>
              </w:rPr>
            </w:pPr>
            <w:r>
              <w:rPr>
                <w:color w:val="000000"/>
              </w:rPr>
              <w:t>15</w:t>
            </w:r>
          </w:p>
          <w:p w14:paraId="358D653B" w14:textId="77777777" w:rsidR="0091417D" w:rsidRDefault="0091417D" w:rsidP="0091417D"/>
          <w:p w14:paraId="0C714847" w14:textId="77777777" w:rsidR="00774B66" w:rsidRPr="0091417D" w:rsidRDefault="001618F2" w:rsidP="0091417D">
            <w:r>
              <w:t>10</w:t>
            </w:r>
            <w:r w:rsidR="001D1709">
              <w:t>.12</w:t>
            </w:r>
          </w:p>
        </w:tc>
        <w:tc>
          <w:tcPr>
            <w:tcW w:w="6781" w:type="dxa"/>
          </w:tcPr>
          <w:p w14:paraId="70EE75FA" w14:textId="77777777" w:rsidR="005D0462" w:rsidRDefault="00815432" w:rsidP="009F3702">
            <w:pPr>
              <w:snapToGrid w:val="0"/>
              <w:rPr>
                <w:color w:val="000000"/>
              </w:rPr>
            </w:pPr>
            <w:r>
              <w:rPr>
                <w:u w:val="single"/>
              </w:rPr>
              <w:t>Занятие №15</w:t>
            </w:r>
            <w:r w:rsidR="005D0462">
              <w:rPr>
                <w:u w:val="single"/>
              </w:rPr>
              <w:t>.</w:t>
            </w:r>
            <w:r w:rsidR="009F3702" w:rsidRPr="00074CC1">
              <w:rPr>
                <w:color w:val="000000"/>
              </w:rPr>
              <w:t xml:space="preserve"> </w:t>
            </w:r>
            <w:r w:rsidR="009F3702">
              <w:rPr>
                <w:color w:val="000000"/>
              </w:rPr>
              <w:t>«Счет в пределах 5»</w:t>
            </w:r>
          </w:p>
          <w:p w14:paraId="0730DBC7" w14:textId="77777777" w:rsidR="009F3702" w:rsidRPr="00074CC1" w:rsidRDefault="009F3702" w:rsidP="009F3702">
            <w:pPr>
              <w:snapToGrid w:val="0"/>
              <w:rPr>
                <w:color w:val="000000"/>
              </w:rPr>
            </w:pPr>
            <w:r w:rsidRPr="009F3702">
              <w:rPr>
                <w:color w:val="000000"/>
              </w:rPr>
              <w:t>• Упражнять в счете и отсчете предметов в пределах 5 по образцу.</w:t>
            </w:r>
            <w:r w:rsidRPr="009F3702">
              <w:rPr>
                <w:color w:val="000000"/>
              </w:rPr>
              <w:br/>
              <w:t>   • Продолжать уточнять представления о цилиндре, закреплять умение различать шар, куб, цилиндр.</w:t>
            </w:r>
            <w:r w:rsidRPr="009F3702">
              <w:rPr>
                <w:color w:val="000000"/>
              </w:rPr>
              <w:br/>
              <w:t>   • Закреплять представления о последовательности частей суток: </w:t>
            </w:r>
            <w:r w:rsidRPr="009F3702">
              <w:rPr>
                <w:i/>
                <w:iCs/>
                <w:color w:val="000000"/>
              </w:rPr>
              <w:t>утро, день, вечер, ночь</w:t>
            </w:r>
            <w:r w:rsidRPr="009F3702">
              <w:rPr>
                <w:color w:val="000000"/>
              </w:rPr>
              <w:t>.</w:t>
            </w:r>
          </w:p>
        </w:tc>
        <w:tc>
          <w:tcPr>
            <w:tcW w:w="2007" w:type="dxa"/>
          </w:tcPr>
          <w:p w14:paraId="786C20C1" w14:textId="77777777" w:rsidR="009F3702" w:rsidRPr="009F3702" w:rsidRDefault="009F3702" w:rsidP="009F3702">
            <w:pPr>
              <w:jc w:val="center"/>
              <w:rPr>
                <w:color w:val="000000"/>
              </w:rPr>
            </w:pPr>
            <w:r w:rsidRPr="009F3702">
              <w:rPr>
                <w:color w:val="000000"/>
              </w:rPr>
              <w:t>И.А Помораева</w:t>
            </w:r>
            <w:r w:rsidRPr="009F3702">
              <w:rPr>
                <w:color w:val="000000"/>
              </w:rPr>
              <w:br/>
            </w:r>
            <w:r>
              <w:rPr>
                <w:color w:val="000000"/>
              </w:rPr>
              <w:t>Стр.36</w:t>
            </w:r>
          </w:p>
          <w:p w14:paraId="6731868B" w14:textId="77777777" w:rsidR="00774B66" w:rsidRPr="006F3DA2" w:rsidRDefault="00774B66" w:rsidP="00BE19A5">
            <w:pPr>
              <w:jc w:val="center"/>
              <w:rPr>
                <w:color w:val="000000"/>
              </w:rPr>
            </w:pPr>
          </w:p>
        </w:tc>
      </w:tr>
      <w:tr w:rsidR="00D07E32" w:rsidRPr="006F3DA2" w14:paraId="27A1BB87" w14:textId="77777777" w:rsidTr="000B7B0C">
        <w:trPr>
          <w:trHeight w:val="2672"/>
        </w:trPr>
        <w:tc>
          <w:tcPr>
            <w:tcW w:w="959" w:type="dxa"/>
          </w:tcPr>
          <w:p w14:paraId="0A9A6BA3" w14:textId="77777777" w:rsidR="0091417D" w:rsidRDefault="00815432" w:rsidP="00774B66">
            <w:pPr>
              <w:spacing w:line="0" w:lineRule="atLeast"/>
              <w:rPr>
                <w:color w:val="000000"/>
              </w:rPr>
            </w:pPr>
            <w:r>
              <w:rPr>
                <w:color w:val="000000"/>
              </w:rPr>
              <w:t>16</w:t>
            </w:r>
          </w:p>
          <w:p w14:paraId="611FF580" w14:textId="77777777" w:rsidR="0091417D" w:rsidRDefault="0091417D" w:rsidP="0091417D"/>
          <w:p w14:paraId="221A0C90" w14:textId="77777777" w:rsidR="00D07E32" w:rsidRPr="0091417D" w:rsidRDefault="001618F2" w:rsidP="0091417D">
            <w:r>
              <w:t>17</w:t>
            </w:r>
            <w:r w:rsidR="001D1709">
              <w:t>.12</w:t>
            </w:r>
          </w:p>
        </w:tc>
        <w:tc>
          <w:tcPr>
            <w:tcW w:w="6781" w:type="dxa"/>
          </w:tcPr>
          <w:p w14:paraId="5C60BAB7" w14:textId="77777777" w:rsidR="009F3702" w:rsidRPr="00074CC1" w:rsidRDefault="00815432" w:rsidP="009F3702">
            <w:pPr>
              <w:snapToGrid w:val="0"/>
              <w:rPr>
                <w:color w:val="000000"/>
              </w:rPr>
            </w:pPr>
            <w:r>
              <w:rPr>
                <w:u w:val="single"/>
              </w:rPr>
              <w:t>Занятие №16</w:t>
            </w:r>
            <w:r w:rsidR="00D07E32" w:rsidRPr="006F3DA2">
              <w:rPr>
                <w:u w:val="single"/>
              </w:rPr>
              <w:t xml:space="preserve">. </w:t>
            </w:r>
            <w:r w:rsidR="009F3702">
              <w:rPr>
                <w:u w:val="single"/>
              </w:rPr>
              <w:t>«Сон мишки»</w:t>
            </w:r>
          </w:p>
          <w:p w14:paraId="05E7E67C" w14:textId="77777777" w:rsidR="00D07E32" w:rsidRPr="00074CC1" w:rsidRDefault="009F3702" w:rsidP="00D07E32">
            <w:pPr>
              <w:rPr>
                <w:color w:val="000000"/>
              </w:rPr>
            </w:pPr>
            <w:r w:rsidRPr="009F3702">
              <w:rPr>
                <w:color w:val="000000"/>
              </w:rPr>
              <w:t>• Упражнять в счете и отсчете предметов в пределах 5 по образцу и названному числу.</w:t>
            </w:r>
            <w:r w:rsidRPr="009F3702">
              <w:rPr>
                <w:color w:val="000000"/>
              </w:rPr>
              <w:br/>
              <w:t>   • Познакомить со значением слов </w:t>
            </w:r>
            <w:r w:rsidRPr="009F3702">
              <w:rPr>
                <w:i/>
                <w:iCs/>
                <w:color w:val="000000"/>
              </w:rPr>
              <w:t>далеко – близко</w:t>
            </w:r>
            <w:r w:rsidRPr="009F3702">
              <w:rPr>
                <w:color w:val="000000"/>
              </w:rPr>
              <w:t>.</w:t>
            </w:r>
            <w:r w:rsidRPr="009F3702">
              <w:rPr>
                <w:color w:val="000000"/>
              </w:rPr>
              <w:br/>
              <w:t>   • Развивать умение составлять целостное изображение предмета из его частей.</w:t>
            </w:r>
          </w:p>
        </w:tc>
        <w:tc>
          <w:tcPr>
            <w:tcW w:w="2007" w:type="dxa"/>
          </w:tcPr>
          <w:p w14:paraId="2C81DB05" w14:textId="77777777" w:rsidR="009F3702" w:rsidRPr="009F3702" w:rsidRDefault="009F3702" w:rsidP="009F3702">
            <w:pPr>
              <w:jc w:val="center"/>
              <w:rPr>
                <w:color w:val="000000"/>
              </w:rPr>
            </w:pPr>
            <w:r w:rsidRPr="009F3702">
              <w:rPr>
                <w:color w:val="000000"/>
              </w:rPr>
              <w:t>И.А Помораева</w:t>
            </w:r>
            <w:r w:rsidRPr="009F3702">
              <w:rPr>
                <w:color w:val="000000"/>
              </w:rPr>
              <w:br/>
            </w:r>
            <w:r>
              <w:rPr>
                <w:color w:val="000000"/>
              </w:rPr>
              <w:t>Стр.38</w:t>
            </w:r>
          </w:p>
          <w:p w14:paraId="0CBC1C98" w14:textId="77777777" w:rsidR="00D07E32" w:rsidRPr="006F3DA2" w:rsidRDefault="00D07E32" w:rsidP="00BE19A5">
            <w:pPr>
              <w:jc w:val="center"/>
              <w:rPr>
                <w:color w:val="000000"/>
              </w:rPr>
            </w:pPr>
          </w:p>
        </w:tc>
      </w:tr>
      <w:tr w:rsidR="00770945" w:rsidRPr="006F3DA2" w14:paraId="29009C73" w14:textId="77777777" w:rsidTr="000B7B0C">
        <w:trPr>
          <w:trHeight w:val="1833"/>
        </w:trPr>
        <w:tc>
          <w:tcPr>
            <w:tcW w:w="959" w:type="dxa"/>
          </w:tcPr>
          <w:p w14:paraId="02A3E863" w14:textId="77777777" w:rsidR="001D1709" w:rsidRDefault="006C3EA7" w:rsidP="00774B66">
            <w:pPr>
              <w:spacing w:line="0" w:lineRule="atLeast"/>
              <w:rPr>
                <w:color w:val="000000"/>
              </w:rPr>
            </w:pPr>
            <w:r>
              <w:rPr>
                <w:color w:val="000000"/>
              </w:rPr>
              <w:t>17</w:t>
            </w:r>
          </w:p>
          <w:p w14:paraId="6516D63C" w14:textId="77777777" w:rsidR="001D1709" w:rsidRDefault="001D1709" w:rsidP="001D1709"/>
          <w:p w14:paraId="3825A573" w14:textId="77777777" w:rsidR="00770945" w:rsidRPr="001D1709" w:rsidRDefault="001618F2" w:rsidP="001D1709">
            <w:r>
              <w:t>24</w:t>
            </w:r>
            <w:r w:rsidR="000B7B0C">
              <w:t>.1</w:t>
            </w:r>
            <w:r w:rsidR="008A7DC7">
              <w:t>2</w:t>
            </w:r>
          </w:p>
        </w:tc>
        <w:tc>
          <w:tcPr>
            <w:tcW w:w="6781" w:type="dxa"/>
          </w:tcPr>
          <w:p w14:paraId="1748FB9B" w14:textId="77777777" w:rsidR="009F3702" w:rsidRDefault="006C3EA7" w:rsidP="009F3702">
            <w:pPr>
              <w:snapToGrid w:val="0"/>
              <w:rPr>
                <w:u w:val="single"/>
              </w:rPr>
            </w:pPr>
            <w:r>
              <w:rPr>
                <w:u w:val="single"/>
              </w:rPr>
              <w:t>Занятие №17</w:t>
            </w:r>
            <w:r w:rsidR="005D0462">
              <w:rPr>
                <w:u w:val="single"/>
              </w:rPr>
              <w:t xml:space="preserve">. </w:t>
            </w:r>
            <w:r w:rsidR="009F3702">
              <w:rPr>
                <w:u w:val="single"/>
              </w:rPr>
              <w:t>«Играем с матрешками»</w:t>
            </w:r>
          </w:p>
          <w:p w14:paraId="65E92014" w14:textId="77777777" w:rsidR="00770945" w:rsidRPr="009F3702" w:rsidRDefault="009F3702" w:rsidP="006C3EA7">
            <w:pPr>
              <w:snapToGrid w:val="0"/>
            </w:pPr>
            <w:r w:rsidRPr="009F3702">
              <w:t>• Упражнять в счете звуков на слух в пределах 5.</w:t>
            </w:r>
            <w:r w:rsidRPr="009F3702">
              <w:br/>
              <w:t>   • Уточнить представления о значении слов </w:t>
            </w:r>
            <w:r w:rsidRPr="009F3702">
              <w:rPr>
                <w:i/>
                <w:iCs/>
              </w:rPr>
              <w:t>далеко – близко.</w:t>
            </w:r>
            <w:r w:rsidRPr="009F3702">
              <w:br/>
              <w:t>   • Учить сравнивать три предмета по величине, раскладывать их в убывающей и возрастающей последовательности, обозначать результаты сравнения словами: </w:t>
            </w:r>
            <w:r w:rsidRPr="009F3702">
              <w:rPr>
                <w:i/>
                <w:iCs/>
              </w:rPr>
              <w:t>длинный, короче, самый короткий, короткий, длиннее, самый длинный.</w:t>
            </w:r>
          </w:p>
        </w:tc>
        <w:tc>
          <w:tcPr>
            <w:tcW w:w="2007" w:type="dxa"/>
          </w:tcPr>
          <w:p w14:paraId="3B809700" w14:textId="77777777" w:rsidR="009F3702" w:rsidRPr="009F3702" w:rsidRDefault="009F3702" w:rsidP="009F3702">
            <w:pPr>
              <w:jc w:val="center"/>
              <w:rPr>
                <w:color w:val="000000"/>
              </w:rPr>
            </w:pPr>
            <w:r w:rsidRPr="009F3702">
              <w:rPr>
                <w:color w:val="000000"/>
              </w:rPr>
              <w:t>И.А Помораева</w:t>
            </w:r>
            <w:r w:rsidRPr="009F3702">
              <w:rPr>
                <w:color w:val="000000"/>
              </w:rPr>
              <w:br/>
            </w:r>
            <w:r>
              <w:rPr>
                <w:color w:val="000000"/>
              </w:rPr>
              <w:t>Стр.39</w:t>
            </w:r>
          </w:p>
          <w:p w14:paraId="4F2DBEE1" w14:textId="77777777" w:rsidR="00770945" w:rsidRPr="006F3DA2" w:rsidRDefault="00770945" w:rsidP="00BE19A5">
            <w:pPr>
              <w:jc w:val="center"/>
              <w:rPr>
                <w:color w:val="000000"/>
              </w:rPr>
            </w:pPr>
          </w:p>
        </w:tc>
      </w:tr>
      <w:tr w:rsidR="007E2FCC" w:rsidRPr="006F3DA2" w14:paraId="760A80BF" w14:textId="77777777" w:rsidTr="000B7B0C">
        <w:tc>
          <w:tcPr>
            <w:tcW w:w="959" w:type="dxa"/>
          </w:tcPr>
          <w:p w14:paraId="177EB209" w14:textId="77777777" w:rsidR="007E2FCC" w:rsidRDefault="007E2FCC" w:rsidP="007E2FCC">
            <w:pPr>
              <w:spacing w:line="0" w:lineRule="atLeast"/>
              <w:rPr>
                <w:color w:val="000000"/>
              </w:rPr>
            </w:pPr>
            <w:r>
              <w:rPr>
                <w:color w:val="000000"/>
              </w:rPr>
              <w:t>18</w:t>
            </w:r>
          </w:p>
          <w:p w14:paraId="7280B6F8" w14:textId="77777777" w:rsidR="007E2FCC" w:rsidRDefault="007E2FCC" w:rsidP="007E2FCC"/>
          <w:p w14:paraId="4EF82EAC" w14:textId="512A4A24" w:rsidR="007E2FCC" w:rsidRPr="0091417D" w:rsidRDefault="008A7DC7" w:rsidP="007E2FCC">
            <w:r>
              <w:t>1</w:t>
            </w:r>
            <w:r w:rsidR="0017783E">
              <w:t>4</w:t>
            </w:r>
            <w:r w:rsidR="007E2FCC">
              <w:t>.01</w:t>
            </w:r>
          </w:p>
        </w:tc>
        <w:tc>
          <w:tcPr>
            <w:tcW w:w="6781" w:type="dxa"/>
          </w:tcPr>
          <w:p w14:paraId="22234996" w14:textId="77777777" w:rsidR="007E2FCC" w:rsidRPr="00074CC1" w:rsidRDefault="007E2FCC" w:rsidP="007E2FCC">
            <w:pPr>
              <w:snapToGrid w:val="0"/>
              <w:rPr>
                <w:color w:val="000000"/>
              </w:rPr>
            </w:pPr>
            <w:r w:rsidRPr="006F3DA2">
              <w:rPr>
                <w:u w:val="single"/>
              </w:rPr>
              <w:t>Занятие №18</w:t>
            </w:r>
            <w:r>
              <w:rPr>
                <w:u w:val="single"/>
              </w:rPr>
              <w:t xml:space="preserve"> «Упражнять в счете звуков до 5»</w:t>
            </w:r>
            <w:r>
              <w:t>.</w:t>
            </w:r>
          </w:p>
          <w:p w14:paraId="3ECAD5CF" w14:textId="77777777" w:rsidR="007E2FCC" w:rsidRPr="00074CC1" w:rsidRDefault="007E2FCC" w:rsidP="007E2FCC">
            <w:pPr>
              <w:rPr>
                <w:color w:val="000000"/>
              </w:rPr>
            </w:pPr>
            <w:r w:rsidRPr="007E2FCC">
              <w:rPr>
                <w:color w:val="000000"/>
              </w:rPr>
              <w:t>• Упражнять в счете звуков в пределах 5.</w:t>
            </w:r>
            <w:r w:rsidRPr="007E2FCC">
              <w:rPr>
                <w:color w:val="000000"/>
              </w:rPr>
              <w:br/>
              <w:t>   • Продолжать учить сравнивать три предмета по длине, раскладывать их в убывающей и возрастающей последовательности, обозначать результаты сравнения словами: </w:t>
            </w:r>
            <w:r w:rsidRPr="007E2FCC">
              <w:rPr>
                <w:i/>
                <w:iCs/>
                <w:color w:val="000000"/>
              </w:rPr>
              <w:t>длинный, короче, самый короткий</w:t>
            </w:r>
            <w:r w:rsidRPr="007E2FCC">
              <w:rPr>
                <w:color w:val="000000"/>
              </w:rPr>
              <w:t>, </w:t>
            </w:r>
            <w:r w:rsidRPr="007E2FCC">
              <w:rPr>
                <w:i/>
                <w:iCs/>
                <w:color w:val="000000"/>
              </w:rPr>
              <w:t>короткий, длиннее, самый длинный.</w:t>
            </w:r>
            <w:r w:rsidRPr="007E2FCC">
              <w:rPr>
                <w:color w:val="000000"/>
              </w:rPr>
              <w:br/>
              <w:t>   • Упражнять в умении различать и называть знакомые геометрические фигуры: круг, квадрат, треугольник, прямоугольник.</w:t>
            </w:r>
          </w:p>
        </w:tc>
        <w:tc>
          <w:tcPr>
            <w:tcW w:w="2007" w:type="dxa"/>
          </w:tcPr>
          <w:p w14:paraId="067949A2" w14:textId="77777777" w:rsidR="007E2FCC" w:rsidRDefault="007E2FCC" w:rsidP="007E2FCC">
            <w:pPr>
              <w:jc w:val="center"/>
            </w:pPr>
            <w:r w:rsidRPr="00DB4AED">
              <w:rPr>
                <w:color w:val="000000"/>
              </w:rPr>
              <w:t>И.А Помораева</w:t>
            </w:r>
            <w:r w:rsidRPr="00DB4AED">
              <w:rPr>
                <w:color w:val="000000"/>
              </w:rPr>
              <w:br/>
            </w:r>
            <w:r>
              <w:rPr>
                <w:color w:val="000000"/>
              </w:rPr>
              <w:t>Стр.41</w:t>
            </w:r>
          </w:p>
        </w:tc>
      </w:tr>
      <w:tr w:rsidR="007E2FCC" w:rsidRPr="006F3DA2" w14:paraId="2CEE0DA2" w14:textId="77777777" w:rsidTr="000B7B0C">
        <w:tc>
          <w:tcPr>
            <w:tcW w:w="959" w:type="dxa"/>
          </w:tcPr>
          <w:p w14:paraId="0BFA28BC" w14:textId="77777777" w:rsidR="007E2FCC" w:rsidRDefault="007E2FCC" w:rsidP="007E2FCC">
            <w:pPr>
              <w:spacing w:line="0" w:lineRule="atLeast"/>
              <w:rPr>
                <w:color w:val="000000"/>
              </w:rPr>
            </w:pPr>
            <w:r>
              <w:rPr>
                <w:color w:val="000000"/>
              </w:rPr>
              <w:t>19</w:t>
            </w:r>
          </w:p>
          <w:p w14:paraId="16F965D4" w14:textId="77777777" w:rsidR="007E2FCC" w:rsidRDefault="007E2FCC" w:rsidP="007E2FCC"/>
          <w:p w14:paraId="78C42BF6" w14:textId="4DD514D0" w:rsidR="007E2FCC" w:rsidRPr="0091417D" w:rsidRDefault="000B7B0C" w:rsidP="007E2FCC">
            <w:r>
              <w:t>2</w:t>
            </w:r>
            <w:r w:rsidR="0017783E">
              <w:t>1</w:t>
            </w:r>
            <w:r w:rsidR="007E2FCC">
              <w:t>.01</w:t>
            </w:r>
          </w:p>
        </w:tc>
        <w:tc>
          <w:tcPr>
            <w:tcW w:w="6781" w:type="dxa"/>
          </w:tcPr>
          <w:p w14:paraId="18D7742E" w14:textId="77777777" w:rsidR="007E2FCC" w:rsidRDefault="007E2FCC" w:rsidP="007E2FCC">
            <w:pPr>
              <w:snapToGrid w:val="0"/>
            </w:pPr>
            <w:r w:rsidRPr="006F3DA2">
              <w:rPr>
                <w:u w:val="single"/>
              </w:rPr>
              <w:t>Занятие №19</w:t>
            </w:r>
            <w:r w:rsidRPr="006F3DA2">
              <w:t xml:space="preserve">. </w:t>
            </w:r>
            <w:r>
              <w:t>«Упражнять в счете предметов на ощупь в пределах 5»</w:t>
            </w:r>
          </w:p>
          <w:p w14:paraId="1C90CD46" w14:textId="77777777" w:rsidR="007E2FCC" w:rsidRPr="006F3DA2" w:rsidRDefault="007E2FCC" w:rsidP="007E2FCC">
            <w:pPr>
              <w:snapToGrid w:val="0"/>
              <w:rPr>
                <w:u w:val="single"/>
              </w:rPr>
            </w:pPr>
            <w:r w:rsidRPr="007E2FCC">
              <w:t>• Упражнять в счете предметов на ощупь в пределах 5.</w:t>
            </w:r>
            <w:r w:rsidRPr="007E2FCC">
              <w:br/>
              <w:t>• Объяснить значение слов </w:t>
            </w:r>
            <w:r w:rsidRPr="007E2FCC">
              <w:rPr>
                <w:i/>
                <w:iCs/>
              </w:rPr>
              <w:t>вчера, сегодня, завтра</w:t>
            </w:r>
            <w:r w:rsidRPr="007E2FCC">
              <w:t>.</w:t>
            </w:r>
            <w:r w:rsidRPr="007E2FCC">
              <w:br/>
              <w:t>• Развивать умение сравнивать предметы по их пространственному расположению </w:t>
            </w:r>
            <w:r w:rsidRPr="007E2FCC">
              <w:rPr>
                <w:i/>
                <w:iCs/>
              </w:rPr>
              <w:t>(слева, справа, налево, направо)</w:t>
            </w:r>
            <w:r w:rsidRPr="007E2FCC">
              <w:t>.</w:t>
            </w:r>
          </w:p>
        </w:tc>
        <w:tc>
          <w:tcPr>
            <w:tcW w:w="2007" w:type="dxa"/>
          </w:tcPr>
          <w:p w14:paraId="7A1FB19F" w14:textId="77777777" w:rsidR="007E2FCC" w:rsidRDefault="007E2FCC" w:rsidP="007E2FCC">
            <w:pPr>
              <w:jc w:val="center"/>
            </w:pPr>
            <w:r w:rsidRPr="00DB4AED">
              <w:rPr>
                <w:color w:val="000000"/>
              </w:rPr>
              <w:t>И.А Помораева</w:t>
            </w:r>
            <w:r w:rsidRPr="00DB4AED">
              <w:rPr>
                <w:color w:val="000000"/>
              </w:rPr>
              <w:br/>
            </w:r>
            <w:r>
              <w:rPr>
                <w:color w:val="000000"/>
              </w:rPr>
              <w:t>Стр.42</w:t>
            </w:r>
          </w:p>
        </w:tc>
      </w:tr>
      <w:tr w:rsidR="007E2FCC" w:rsidRPr="006F3DA2" w14:paraId="656D94A9" w14:textId="77777777" w:rsidTr="000B7B0C">
        <w:tc>
          <w:tcPr>
            <w:tcW w:w="959" w:type="dxa"/>
          </w:tcPr>
          <w:p w14:paraId="438DD6D8" w14:textId="77777777" w:rsidR="007E2FCC" w:rsidRDefault="007E2FCC" w:rsidP="007E2FCC">
            <w:pPr>
              <w:spacing w:line="0" w:lineRule="atLeast"/>
              <w:rPr>
                <w:color w:val="000000"/>
              </w:rPr>
            </w:pPr>
            <w:r w:rsidRPr="00770945">
              <w:rPr>
                <w:color w:val="000000"/>
              </w:rPr>
              <w:t>20</w:t>
            </w:r>
          </w:p>
          <w:p w14:paraId="3377F1E3" w14:textId="598CF5BD" w:rsidR="007E2FCC" w:rsidRDefault="008A7DC7" w:rsidP="007E2FCC">
            <w:pPr>
              <w:spacing w:line="0" w:lineRule="atLeast"/>
              <w:rPr>
                <w:color w:val="000000"/>
              </w:rPr>
            </w:pPr>
            <w:r>
              <w:rPr>
                <w:color w:val="000000"/>
              </w:rPr>
              <w:t>2</w:t>
            </w:r>
            <w:r w:rsidR="0017783E">
              <w:rPr>
                <w:color w:val="000000"/>
              </w:rPr>
              <w:t>8</w:t>
            </w:r>
            <w:r>
              <w:rPr>
                <w:color w:val="000000"/>
              </w:rPr>
              <w:t>.01</w:t>
            </w:r>
          </w:p>
        </w:tc>
        <w:tc>
          <w:tcPr>
            <w:tcW w:w="6781" w:type="dxa"/>
          </w:tcPr>
          <w:p w14:paraId="1B876E01" w14:textId="77777777" w:rsidR="007E2FCC" w:rsidRPr="00896137" w:rsidRDefault="007E2FCC" w:rsidP="007E2FCC">
            <w:pPr>
              <w:snapToGrid w:val="0"/>
            </w:pPr>
            <w:r>
              <w:rPr>
                <w:u w:val="single"/>
              </w:rPr>
              <w:t>Занятие №20.</w:t>
            </w:r>
            <w:r>
              <w:t xml:space="preserve"> </w:t>
            </w:r>
            <w:r w:rsidRPr="007E2FCC">
              <w:t>«Упражнять в счете предметов на ощупь в пределах 5»</w:t>
            </w:r>
          </w:p>
          <w:p w14:paraId="3593DC5A" w14:textId="77777777" w:rsidR="007E2FCC" w:rsidRDefault="007E2FCC" w:rsidP="007E2FCC">
            <w:r w:rsidRPr="007E2FCC">
              <w:t>• Продолжать упражнять в счете предметов на ощупь в пределах 5.</w:t>
            </w:r>
          </w:p>
          <w:p w14:paraId="0479472F" w14:textId="77777777" w:rsidR="007E2FCC" w:rsidRPr="00896137" w:rsidRDefault="007E2FCC" w:rsidP="007E2FCC">
            <w:r w:rsidRPr="007E2FCC">
              <w:t> • Закреплять представления о значении слов </w:t>
            </w:r>
            <w:r w:rsidRPr="007E2FCC">
              <w:rPr>
                <w:i/>
                <w:iCs/>
              </w:rPr>
              <w:t>вчера, сегодня, завтра</w:t>
            </w:r>
            <w:r w:rsidRPr="007E2FCC">
              <w:t>.</w:t>
            </w:r>
            <w:r w:rsidRPr="007E2FCC">
              <w:br/>
            </w:r>
            <w:r>
              <w:t> </w:t>
            </w:r>
            <w:r w:rsidRPr="007E2FCC">
              <w:t> • Учить сравнивать три предмета по ширине, раскладывать их в убывающей и возрастающей последовательности, обозначать результаты сравнения словами: </w:t>
            </w:r>
            <w:r w:rsidRPr="007E2FCC">
              <w:rPr>
                <w:i/>
                <w:iCs/>
              </w:rPr>
              <w:t>широкий, уже, самый узкий, узкий, шире, самый широкий</w:t>
            </w:r>
            <w:r w:rsidRPr="007E2FCC">
              <w:t>.</w:t>
            </w:r>
          </w:p>
        </w:tc>
        <w:tc>
          <w:tcPr>
            <w:tcW w:w="2007" w:type="dxa"/>
          </w:tcPr>
          <w:p w14:paraId="3BAC8B6C" w14:textId="77777777" w:rsidR="007E2FCC" w:rsidRDefault="007E2FCC" w:rsidP="007E2FCC">
            <w:pPr>
              <w:jc w:val="center"/>
            </w:pPr>
            <w:r w:rsidRPr="00DB4AED">
              <w:rPr>
                <w:color w:val="000000"/>
              </w:rPr>
              <w:t>И.А Помораева</w:t>
            </w:r>
            <w:r w:rsidRPr="00DB4AED">
              <w:rPr>
                <w:color w:val="000000"/>
              </w:rPr>
              <w:br/>
            </w:r>
            <w:r>
              <w:rPr>
                <w:color w:val="000000"/>
              </w:rPr>
              <w:t>Стр.44</w:t>
            </w:r>
          </w:p>
        </w:tc>
      </w:tr>
      <w:tr w:rsidR="007E2FCC" w:rsidRPr="006F3DA2" w14:paraId="3B4F2E69" w14:textId="77777777" w:rsidTr="000B7B0C">
        <w:tc>
          <w:tcPr>
            <w:tcW w:w="959" w:type="dxa"/>
          </w:tcPr>
          <w:p w14:paraId="37ECFCD9" w14:textId="77777777" w:rsidR="007E2FCC" w:rsidRDefault="007E2FCC" w:rsidP="007E2FCC">
            <w:pPr>
              <w:spacing w:line="0" w:lineRule="atLeast"/>
              <w:rPr>
                <w:color w:val="000000"/>
              </w:rPr>
            </w:pPr>
            <w:r w:rsidRPr="007E2FCC">
              <w:rPr>
                <w:color w:val="000000"/>
              </w:rPr>
              <w:t>21</w:t>
            </w:r>
          </w:p>
          <w:p w14:paraId="19ACE86D" w14:textId="41165115" w:rsidR="007E2FCC" w:rsidRPr="007E2FCC" w:rsidRDefault="000B7B0C" w:rsidP="007E2FCC">
            <w:pPr>
              <w:spacing w:line="0" w:lineRule="atLeast"/>
              <w:rPr>
                <w:color w:val="000000"/>
              </w:rPr>
            </w:pPr>
            <w:r>
              <w:rPr>
                <w:color w:val="000000"/>
              </w:rPr>
              <w:t>0</w:t>
            </w:r>
            <w:r w:rsidR="0017783E">
              <w:rPr>
                <w:color w:val="000000"/>
              </w:rPr>
              <w:t>4</w:t>
            </w:r>
            <w:r>
              <w:rPr>
                <w:color w:val="000000"/>
              </w:rPr>
              <w:t>.02</w:t>
            </w:r>
          </w:p>
          <w:p w14:paraId="195D5E0A" w14:textId="77777777" w:rsidR="007E2FCC" w:rsidRPr="00770945" w:rsidRDefault="007E2FCC" w:rsidP="007E2FCC">
            <w:pPr>
              <w:spacing w:line="0" w:lineRule="atLeast"/>
              <w:rPr>
                <w:color w:val="000000"/>
              </w:rPr>
            </w:pPr>
          </w:p>
        </w:tc>
        <w:tc>
          <w:tcPr>
            <w:tcW w:w="6781" w:type="dxa"/>
          </w:tcPr>
          <w:p w14:paraId="2DED6134" w14:textId="77777777" w:rsidR="007E2FCC" w:rsidRDefault="007E2FCC" w:rsidP="007E2FCC">
            <w:pPr>
              <w:snapToGrid w:val="0"/>
              <w:rPr>
                <w:u w:val="single"/>
              </w:rPr>
            </w:pPr>
            <w:r w:rsidRPr="007E2FCC">
              <w:rPr>
                <w:u w:val="single"/>
              </w:rPr>
              <w:t>Занятие №21.</w:t>
            </w:r>
            <w:r>
              <w:rPr>
                <w:u w:val="single"/>
              </w:rPr>
              <w:t xml:space="preserve"> «Делаем зарядку»</w:t>
            </w:r>
          </w:p>
          <w:p w14:paraId="06B6CAE1" w14:textId="77777777" w:rsidR="007E2FCC" w:rsidRPr="007E2FCC" w:rsidRDefault="007E2FCC" w:rsidP="007E2FCC">
            <w:pPr>
              <w:snapToGrid w:val="0"/>
            </w:pPr>
            <w:r w:rsidRPr="007E2FCC">
              <w:t>• Учить считать движения в пределах 5.</w:t>
            </w:r>
            <w:r w:rsidRPr="007E2FCC">
              <w:br/>
              <w:t>• Упражнять в умении ориентироваться в пространстве и обозначать пространственные направления относительно себя словами: </w:t>
            </w:r>
            <w:r w:rsidRPr="007E2FCC">
              <w:rPr>
                <w:i/>
                <w:iCs/>
              </w:rPr>
              <w:t>вверху, внизу, слева, справа, впереди, сзади.</w:t>
            </w:r>
            <w:r w:rsidRPr="007E2FCC">
              <w:br/>
            </w:r>
            <w:r>
              <w:t> </w:t>
            </w:r>
            <w:r w:rsidRPr="007E2FCC">
              <w:t>• Учить сравнивать 4–5 предметов по ширине, раскладывать их в убывающей и возрастающей последовательности, обозначать результаты сравнения соответствующими словами: </w:t>
            </w:r>
            <w:r w:rsidRPr="007E2FCC">
              <w:rPr>
                <w:i/>
                <w:iCs/>
              </w:rPr>
              <w:t>широкий, уже, самый узкий, узкий, шире, самый широкий</w:t>
            </w:r>
            <w:r w:rsidRPr="007E2FCC">
              <w:t>.</w:t>
            </w:r>
          </w:p>
          <w:p w14:paraId="2D91DC0D" w14:textId="77777777" w:rsidR="007E2FCC" w:rsidRDefault="007E2FCC" w:rsidP="007E2FCC">
            <w:pPr>
              <w:snapToGrid w:val="0"/>
              <w:rPr>
                <w:u w:val="single"/>
              </w:rPr>
            </w:pPr>
          </w:p>
        </w:tc>
        <w:tc>
          <w:tcPr>
            <w:tcW w:w="2007" w:type="dxa"/>
          </w:tcPr>
          <w:p w14:paraId="4FB3AF0C" w14:textId="77777777" w:rsidR="007E2FCC" w:rsidRDefault="007E2FCC" w:rsidP="007E2FCC">
            <w:pPr>
              <w:jc w:val="center"/>
            </w:pPr>
            <w:r w:rsidRPr="00DB4AED">
              <w:rPr>
                <w:color w:val="000000"/>
              </w:rPr>
              <w:t>И.А Помораева</w:t>
            </w:r>
            <w:r w:rsidRPr="00DB4AED">
              <w:rPr>
                <w:color w:val="000000"/>
              </w:rPr>
              <w:br/>
            </w:r>
            <w:r>
              <w:rPr>
                <w:color w:val="000000"/>
              </w:rPr>
              <w:t>Стр.46</w:t>
            </w:r>
          </w:p>
        </w:tc>
      </w:tr>
      <w:tr w:rsidR="00D07E32" w:rsidRPr="006F3DA2" w14:paraId="35C556AA" w14:textId="77777777" w:rsidTr="000B7B0C">
        <w:tc>
          <w:tcPr>
            <w:tcW w:w="959" w:type="dxa"/>
          </w:tcPr>
          <w:p w14:paraId="67B43DD2" w14:textId="77777777" w:rsidR="0091417D" w:rsidRDefault="007E2FCC" w:rsidP="00774B66">
            <w:r>
              <w:t>22</w:t>
            </w:r>
          </w:p>
          <w:p w14:paraId="08B48CAA" w14:textId="77777777" w:rsidR="0091417D" w:rsidRDefault="0091417D" w:rsidP="0091417D"/>
          <w:p w14:paraId="11851467" w14:textId="5040EA1D" w:rsidR="00D07E32" w:rsidRPr="0091417D" w:rsidRDefault="000B7B0C" w:rsidP="007E2FCC">
            <w:r>
              <w:t>1</w:t>
            </w:r>
            <w:r w:rsidR="0017783E">
              <w:t>1</w:t>
            </w:r>
            <w:r w:rsidR="001D1709">
              <w:t>.02</w:t>
            </w:r>
          </w:p>
        </w:tc>
        <w:tc>
          <w:tcPr>
            <w:tcW w:w="6781" w:type="dxa"/>
          </w:tcPr>
          <w:p w14:paraId="396C6133" w14:textId="77777777" w:rsidR="007E2FCC" w:rsidRDefault="00896137" w:rsidP="007E2FCC">
            <w:pPr>
              <w:rPr>
                <w:u w:val="single"/>
              </w:rPr>
            </w:pPr>
            <w:r>
              <w:rPr>
                <w:u w:val="single"/>
              </w:rPr>
              <w:t>Зан</w:t>
            </w:r>
            <w:r w:rsidR="007E2FCC">
              <w:rPr>
                <w:u w:val="single"/>
              </w:rPr>
              <w:t>ятие №22.</w:t>
            </w:r>
            <w:r w:rsidR="000949C0">
              <w:rPr>
                <w:u w:val="single"/>
              </w:rPr>
              <w:t xml:space="preserve"> «Учить воспроизводить указанное количество движений (в пределах 5)»</w:t>
            </w:r>
          </w:p>
          <w:p w14:paraId="0DD9BAB2" w14:textId="77777777" w:rsidR="00D07E32" w:rsidRPr="006F3DA2" w:rsidRDefault="000949C0" w:rsidP="000949C0">
            <w:r w:rsidRPr="000949C0">
              <w:t>• Учить воспроизводить указанное количество движений (в пределах 5).</w:t>
            </w:r>
            <w:r w:rsidRPr="000949C0">
              <w:br/>
            </w:r>
            <w:r>
              <w:t> </w:t>
            </w:r>
            <w:r w:rsidRPr="000949C0">
              <w:t>• Упражнять в умении называть и различать знакомые геометрические фигуры: круг, квадрат, треугольник, прямоугольник.</w:t>
            </w:r>
            <w:r w:rsidRPr="000949C0">
              <w:br/>
            </w:r>
            <w:r>
              <w:t> </w:t>
            </w:r>
            <w:r w:rsidRPr="000949C0">
              <w:t>• Совершенствовать представления о частях суток и их последовательности: </w:t>
            </w:r>
            <w:r w:rsidRPr="000949C0">
              <w:rPr>
                <w:i/>
                <w:iCs/>
              </w:rPr>
              <w:t>утро, день, вечер, ночь</w:t>
            </w:r>
            <w:r w:rsidRPr="000949C0">
              <w:t>.</w:t>
            </w:r>
          </w:p>
        </w:tc>
        <w:tc>
          <w:tcPr>
            <w:tcW w:w="2007" w:type="dxa"/>
          </w:tcPr>
          <w:p w14:paraId="74DBF7FB" w14:textId="77777777" w:rsidR="00D07E32" w:rsidRPr="006F3DA2" w:rsidRDefault="000949C0" w:rsidP="006C3EA7">
            <w:pPr>
              <w:jc w:val="center"/>
              <w:rPr>
                <w:color w:val="000000"/>
              </w:rPr>
            </w:pPr>
            <w:r>
              <w:rPr>
                <w:color w:val="000000"/>
              </w:rPr>
              <w:t>И.А Помораева</w:t>
            </w:r>
            <w:r>
              <w:rPr>
                <w:color w:val="000000"/>
              </w:rPr>
              <w:br/>
              <w:t>Стр.47</w:t>
            </w:r>
          </w:p>
        </w:tc>
      </w:tr>
      <w:tr w:rsidR="00D07E32" w:rsidRPr="006F3DA2" w14:paraId="0B1376C5" w14:textId="77777777" w:rsidTr="000B7B0C">
        <w:tc>
          <w:tcPr>
            <w:tcW w:w="959" w:type="dxa"/>
          </w:tcPr>
          <w:p w14:paraId="6E9A829C" w14:textId="77777777" w:rsidR="0091417D" w:rsidRDefault="007E2FCC" w:rsidP="00774B66">
            <w:r>
              <w:t>23</w:t>
            </w:r>
          </w:p>
          <w:p w14:paraId="3891861F" w14:textId="05128672" w:rsidR="00D07E32" w:rsidRPr="0091417D" w:rsidRDefault="008A7DC7" w:rsidP="0091417D">
            <w:r>
              <w:t>1</w:t>
            </w:r>
            <w:r w:rsidR="0017783E">
              <w:t>8</w:t>
            </w:r>
            <w:r w:rsidR="001D1709">
              <w:t>.02</w:t>
            </w:r>
          </w:p>
        </w:tc>
        <w:tc>
          <w:tcPr>
            <w:tcW w:w="6781" w:type="dxa"/>
          </w:tcPr>
          <w:p w14:paraId="41D31905" w14:textId="77777777" w:rsidR="000949C0" w:rsidRPr="000949C0" w:rsidRDefault="00D07E32" w:rsidP="000949C0">
            <w:pPr>
              <w:rPr>
                <w:u w:val="single"/>
              </w:rPr>
            </w:pPr>
            <w:r w:rsidRPr="006F3DA2">
              <w:rPr>
                <w:u w:val="single"/>
              </w:rPr>
              <w:t>За</w:t>
            </w:r>
            <w:r w:rsidR="007E2FCC">
              <w:rPr>
                <w:u w:val="single"/>
              </w:rPr>
              <w:t>нятие №23</w:t>
            </w:r>
            <w:r w:rsidR="000949C0" w:rsidRPr="000949C0">
              <w:rPr>
                <w:u w:val="single"/>
              </w:rPr>
              <w:t>«Учить воспроизводить указанное количество движений (в пределах 5)»</w:t>
            </w:r>
          </w:p>
          <w:p w14:paraId="5A73B2C6" w14:textId="77777777" w:rsidR="00D07E32" w:rsidRPr="00074CC1" w:rsidRDefault="000949C0" w:rsidP="000949C0">
            <w:pPr>
              <w:rPr>
                <w:color w:val="000000"/>
              </w:rPr>
            </w:pPr>
            <w:r w:rsidRPr="000949C0">
              <w:rPr>
                <w:color w:val="000000"/>
              </w:rPr>
              <w:t>• Упражнять в умении воспроизводить указанное количество движений (в пределах 5).</w:t>
            </w:r>
            <w:r w:rsidRPr="000949C0">
              <w:rPr>
                <w:color w:val="000000"/>
              </w:rPr>
              <w:br/>
              <w:t>   • Учить двигаться в заданном направлении (вперед, назад, налево, направо).</w:t>
            </w:r>
            <w:r w:rsidRPr="000949C0">
              <w:rPr>
                <w:color w:val="000000"/>
              </w:rPr>
              <w:br/>
              <w:t>   • Закреплять умение составлять целостное изображение предмета из отдельных частей.</w:t>
            </w:r>
          </w:p>
        </w:tc>
        <w:tc>
          <w:tcPr>
            <w:tcW w:w="2007" w:type="dxa"/>
          </w:tcPr>
          <w:p w14:paraId="239E4D98" w14:textId="77777777" w:rsidR="00D07E32" w:rsidRPr="006F3DA2" w:rsidRDefault="000949C0" w:rsidP="006C3EA7">
            <w:pPr>
              <w:jc w:val="center"/>
              <w:rPr>
                <w:color w:val="000000"/>
              </w:rPr>
            </w:pPr>
            <w:r>
              <w:rPr>
                <w:color w:val="000000"/>
              </w:rPr>
              <w:t>И.А Помораева</w:t>
            </w:r>
            <w:r>
              <w:rPr>
                <w:color w:val="000000"/>
              </w:rPr>
              <w:br/>
              <w:t>Стр.49</w:t>
            </w:r>
          </w:p>
        </w:tc>
      </w:tr>
      <w:tr w:rsidR="0091417D" w:rsidRPr="006F3DA2" w14:paraId="23BF4ADB" w14:textId="77777777" w:rsidTr="000B7B0C">
        <w:tc>
          <w:tcPr>
            <w:tcW w:w="959" w:type="dxa"/>
          </w:tcPr>
          <w:p w14:paraId="04C0200A" w14:textId="77777777" w:rsidR="0091417D" w:rsidRDefault="007E2FCC" w:rsidP="00774B66">
            <w:r>
              <w:t>24</w:t>
            </w:r>
          </w:p>
          <w:p w14:paraId="5999C326" w14:textId="77777777" w:rsidR="0091417D" w:rsidRDefault="0091417D" w:rsidP="0091417D"/>
          <w:p w14:paraId="7AE06663" w14:textId="02DF1DDE" w:rsidR="0091417D" w:rsidRPr="0091417D" w:rsidRDefault="008A7DC7" w:rsidP="0091417D">
            <w:r>
              <w:t>2</w:t>
            </w:r>
            <w:r w:rsidR="0017783E">
              <w:t>5</w:t>
            </w:r>
            <w:r>
              <w:t>.02</w:t>
            </w:r>
          </w:p>
        </w:tc>
        <w:tc>
          <w:tcPr>
            <w:tcW w:w="6781" w:type="dxa"/>
          </w:tcPr>
          <w:p w14:paraId="0DC4DF26" w14:textId="77777777" w:rsidR="007E2FCC" w:rsidRDefault="0091417D" w:rsidP="007E2FCC">
            <w:pPr>
              <w:rPr>
                <w:u w:val="single"/>
              </w:rPr>
            </w:pPr>
            <w:r w:rsidRPr="006F3DA2">
              <w:rPr>
                <w:u w:val="single"/>
              </w:rPr>
              <w:t xml:space="preserve">Занятие </w:t>
            </w:r>
            <w:r w:rsidR="007E2FCC">
              <w:rPr>
                <w:u w:val="single"/>
              </w:rPr>
              <w:t>№24.</w:t>
            </w:r>
            <w:r w:rsidR="000949C0">
              <w:rPr>
                <w:u w:val="single"/>
              </w:rPr>
              <w:t xml:space="preserve"> «Правильно пойдешь – секрет найдешь»</w:t>
            </w:r>
          </w:p>
          <w:p w14:paraId="54B17FF5" w14:textId="77777777" w:rsidR="0091417D" w:rsidRPr="00074CC1" w:rsidRDefault="000949C0" w:rsidP="000949C0">
            <w:r w:rsidRPr="000949C0">
              <w:t>• Закреплять умение двигаться в заданном направлении.</w:t>
            </w:r>
            <w:r w:rsidRPr="000949C0">
              <w:br/>
              <w:t> • Объяснить, что результат счета не зависит от величины предметов (в пределах 5).</w:t>
            </w:r>
            <w:r w:rsidRPr="000949C0">
              <w:br/>
            </w:r>
            <w:r>
              <w:t> </w:t>
            </w:r>
            <w:r w:rsidRPr="000949C0">
              <w:t>• Учить сравнивать предметы по величине (в пределах 5), раскладывать их в убывающей и возрастающей последовательности, обозначать результаты сравнения словами: </w:t>
            </w:r>
            <w:r w:rsidRPr="000949C0">
              <w:rPr>
                <w:i/>
                <w:iCs/>
              </w:rPr>
              <w:t>самый большой, поменьше, еще меньше, самый маленький, больше.</w:t>
            </w:r>
          </w:p>
        </w:tc>
        <w:tc>
          <w:tcPr>
            <w:tcW w:w="2007" w:type="dxa"/>
          </w:tcPr>
          <w:p w14:paraId="3886BAF6" w14:textId="77777777" w:rsidR="0091417D" w:rsidRPr="006F3DA2" w:rsidRDefault="000949C0" w:rsidP="00896137">
            <w:pPr>
              <w:jc w:val="center"/>
              <w:rPr>
                <w:color w:val="000000"/>
              </w:rPr>
            </w:pPr>
            <w:r>
              <w:rPr>
                <w:color w:val="000000"/>
              </w:rPr>
              <w:t>И.А Помораева</w:t>
            </w:r>
            <w:r>
              <w:rPr>
                <w:color w:val="000000"/>
              </w:rPr>
              <w:br/>
              <w:t>Стр.51</w:t>
            </w:r>
          </w:p>
        </w:tc>
      </w:tr>
      <w:tr w:rsidR="00770945" w:rsidRPr="006F3DA2" w14:paraId="61B23D6E" w14:textId="77777777" w:rsidTr="000B7B0C">
        <w:tc>
          <w:tcPr>
            <w:tcW w:w="959" w:type="dxa"/>
          </w:tcPr>
          <w:p w14:paraId="7CA78514" w14:textId="77777777" w:rsidR="001D1709" w:rsidRDefault="007E2FCC" w:rsidP="00774B66">
            <w:r>
              <w:t>25</w:t>
            </w:r>
          </w:p>
          <w:p w14:paraId="41A94215" w14:textId="77777777" w:rsidR="001D1709" w:rsidRDefault="001D1709" w:rsidP="001D1709"/>
          <w:p w14:paraId="1558F62D" w14:textId="68E988C8" w:rsidR="00770945" w:rsidRPr="001D1709" w:rsidRDefault="008A7DC7" w:rsidP="001D1709">
            <w:r>
              <w:t>0</w:t>
            </w:r>
            <w:r w:rsidR="0017783E">
              <w:t>4</w:t>
            </w:r>
            <w:r w:rsidR="000B7B0C">
              <w:t>.03</w:t>
            </w:r>
          </w:p>
        </w:tc>
        <w:tc>
          <w:tcPr>
            <w:tcW w:w="6781" w:type="dxa"/>
          </w:tcPr>
          <w:p w14:paraId="10E8C7F6" w14:textId="77777777" w:rsidR="007E2FCC" w:rsidRDefault="007E2FCC" w:rsidP="007E2FCC">
            <w:pPr>
              <w:rPr>
                <w:u w:val="single"/>
              </w:rPr>
            </w:pPr>
            <w:r>
              <w:rPr>
                <w:u w:val="single"/>
              </w:rPr>
              <w:t>Занятие №25</w:t>
            </w:r>
            <w:r w:rsidR="00770945" w:rsidRPr="00770945">
              <w:rPr>
                <w:u w:val="single"/>
              </w:rPr>
              <w:t>.</w:t>
            </w:r>
            <w:r w:rsidR="005652BA">
              <w:rPr>
                <w:u w:val="single"/>
              </w:rPr>
              <w:t xml:space="preserve"> </w:t>
            </w:r>
            <w:r w:rsidR="000949C0">
              <w:rPr>
                <w:u w:val="single"/>
              </w:rPr>
              <w:t xml:space="preserve">«Закрепление представления о </w:t>
            </w:r>
            <w:r w:rsidR="00F22728">
              <w:rPr>
                <w:u w:val="single"/>
              </w:rPr>
              <w:t>том, что</w:t>
            </w:r>
            <w:r w:rsidR="000949C0">
              <w:rPr>
                <w:u w:val="single"/>
              </w:rPr>
              <w:t xml:space="preserve"> результат счета не зависит от величины предмета»</w:t>
            </w:r>
          </w:p>
          <w:p w14:paraId="4D4BD0E7" w14:textId="77777777" w:rsidR="00770945" w:rsidRPr="006F3DA2" w:rsidRDefault="000949C0" w:rsidP="000949C0">
            <w:pPr>
              <w:rPr>
                <w:u w:val="single"/>
              </w:rPr>
            </w:pPr>
            <w:r w:rsidRPr="000949C0">
              <w:t>• Закреплять представление о том, что результат счета не зависит от величины предметов.</w:t>
            </w:r>
            <w:r w:rsidRPr="000949C0">
              <w:br/>
              <w:t>   • Учить сравнивать три предмета по высоте, раскладывать их в убывающей и возрастающей последовательности, обозначать результаты сравнения словами: </w:t>
            </w:r>
            <w:r w:rsidRPr="000949C0">
              <w:rPr>
                <w:i/>
                <w:iCs/>
              </w:rPr>
              <w:t>высокий, ниже, самый низкий, низкий, выше, самый высокий.</w:t>
            </w:r>
            <w:r w:rsidRPr="000949C0">
              <w:br/>
              <w:t>   • Упражнять в умении находить одинаковые игрушки по цвету или величине.</w:t>
            </w:r>
          </w:p>
        </w:tc>
        <w:tc>
          <w:tcPr>
            <w:tcW w:w="2007" w:type="dxa"/>
          </w:tcPr>
          <w:p w14:paraId="709A1205" w14:textId="77777777" w:rsidR="00770945" w:rsidRPr="006F3DA2" w:rsidRDefault="000949C0" w:rsidP="00896137">
            <w:pPr>
              <w:jc w:val="center"/>
              <w:rPr>
                <w:color w:val="000000"/>
              </w:rPr>
            </w:pPr>
            <w:r>
              <w:rPr>
                <w:color w:val="000000"/>
              </w:rPr>
              <w:t>И.А Помораева</w:t>
            </w:r>
            <w:r>
              <w:rPr>
                <w:color w:val="000000"/>
              </w:rPr>
              <w:br/>
              <w:t>Стр.52</w:t>
            </w:r>
          </w:p>
        </w:tc>
      </w:tr>
      <w:tr w:rsidR="000949C0" w:rsidRPr="006F3DA2" w14:paraId="05C17BB2" w14:textId="77777777" w:rsidTr="000B7B0C">
        <w:tc>
          <w:tcPr>
            <w:tcW w:w="959" w:type="dxa"/>
          </w:tcPr>
          <w:p w14:paraId="0DEB894B" w14:textId="77777777" w:rsidR="000949C0" w:rsidRDefault="000949C0" w:rsidP="000949C0">
            <w:r>
              <w:t>26</w:t>
            </w:r>
          </w:p>
          <w:p w14:paraId="1FFEBE0B" w14:textId="192D22D1" w:rsidR="000949C0" w:rsidRPr="0091417D" w:rsidRDefault="008A7DC7" w:rsidP="000949C0">
            <w:r>
              <w:t>1</w:t>
            </w:r>
            <w:r w:rsidR="0017783E">
              <w:t>1</w:t>
            </w:r>
            <w:r w:rsidR="000949C0">
              <w:t>.03</w:t>
            </w:r>
          </w:p>
        </w:tc>
        <w:tc>
          <w:tcPr>
            <w:tcW w:w="6781" w:type="dxa"/>
          </w:tcPr>
          <w:p w14:paraId="0ACD5D87" w14:textId="77777777" w:rsidR="000949C0" w:rsidRPr="00074CC1" w:rsidRDefault="000949C0" w:rsidP="000949C0">
            <w:r>
              <w:rPr>
                <w:u w:val="single"/>
              </w:rPr>
              <w:t>Занятие №26. «Посадим цветочки вдоль дорожки»</w:t>
            </w:r>
          </w:p>
          <w:p w14:paraId="0389B9FF" w14:textId="77777777" w:rsidR="000949C0" w:rsidRPr="00074CC1" w:rsidRDefault="000949C0" w:rsidP="000949C0">
            <w:pPr>
              <w:snapToGrid w:val="0"/>
            </w:pPr>
            <w:r w:rsidRPr="000949C0">
              <w:t>• Показать независимость результата счета от расстояния между предметами (в пределах 5).</w:t>
            </w:r>
            <w:r w:rsidRPr="000949C0">
              <w:br/>
              <w:t> • Упражнять в умении сравнивать 4–5 предметов по высоте, раскладывать их в убывающей и возрастающей последовательности, обозначать результаты сравнения словами: </w:t>
            </w:r>
            <w:r w:rsidRPr="000949C0">
              <w:rPr>
                <w:i/>
                <w:iCs/>
              </w:rPr>
              <w:t>самый высокий, ниже, самый низкий, выше</w:t>
            </w:r>
            <w:r w:rsidRPr="000949C0">
              <w:t>.</w:t>
            </w:r>
            <w:r w:rsidRPr="000949C0">
              <w:br/>
            </w:r>
            <w:r>
              <w:t> </w:t>
            </w:r>
            <w:r w:rsidRPr="000949C0">
              <w:t>• Упражнять в умении различать и называть геометрические фигуры: куб, шар.</w:t>
            </w:r>
          </w:p>
        </w:tc>
        <w:tc>
          <w:tcPr>
            <w:tcW w:w="2007" w:type="dxa"/>
          </w:tcPr>
          <w:p w14:paraId="55B116B8" w14:textId="77777777" w:rsidR="000949C0" w:rsidRDefault="000949C0" w:rsidP="000949C0">
            <w:pPr>
              <w:jc w:val="center"/>
            </w:pPr>
            <w:r>
              <w:rPr>
                <w:color w:val="000000"/>
              </w:rPr>
              <w:t>И.А Помораева</w:t>
            </w:r>
            <w:r>
              <w:rPr>
                <w:color w:val="000000"/>
              </w:rPr>
              <w:br/>
              <w:t>Стр.54</w:t>
            </w:r>
          </w:p>
        </w:tc>
      </w:tr>
      <w:tr w:rsidR="000949C0" w:rsidRPr="006F3DA2" w14:paraId="278A1FF6" w14:textId="77777777" w:rsidTr="000B7B0C">
        <w:tc>
          <w:tcPr>
            <w:tcW w:w="959" w:type="dxa"/>
          </w:tcPr>
          <w:p w14:paraId="6AB30FE3" w14:textId="77777777" w:rsidR="000949C0" w:rsidRDefault="000949C0" w:rsidP="000949C0">
            <w:r>
              <w:t>27</w:t>
            </w:r>
          </w:p>
          <w:p w14:paraId="72756874" w14:textId="77777777" w:rsidR="000949C0" w:rsidRDefault="000949C0" w:rsidP="000949C0"/>
          <w:p w14:paraId="1D35270C" w14:textId="7702E85B" w:rsidR="000949C0" w:rsidRPr="0091417D" w:rsidRDefault="008A7DC7" w:rsidP="000949C0">
            <w:r>
              <w:t>1</w:t>
            </w:r>
            <w:r w:rsidR="0017783E">
              <w:t>8</w:t>
            </w:r>
            <w:r w:rsidR="000949C0">
              <w:t>.03</w:t>
            </w:r>
          </w:p>
        </w:tc>
        <w:tc>
          <w:tcPr>
            <w:tcW w:w="6781" w:type="dxa"/>
          </w:tcPr>
          <w:p w14:paraId="1B27C969" w14:textId="77777777" w:rsidR="000949C0" w:rsidRDefault="000949C0" w:rsidP="000949C0">
            <w:pPr>
              <w:snapToGrid w:val="0"/>
              <w:rPr>
                <w:u w:val="single"/>
              </w:rPr>
            </w:pPr>
            <w:r>
              <w:rPr>
                <w:u w:val="single"/>
              </w:rPr>
              <w:t>Занятие №27 «Разложи предметы по форме»</w:t>
            </w:r>
          </w:p>
          <w:p w14:paraId="606670A6" w14:textId="77777777" w:rsidR="000949C0" w:rsidRPr="006F3DA2" w:rsidRDefault="000949C0" w:rsidP="000949C0">
            <w:pPr>
              <w:snapToGrid w:val="0"/>
            </w:pPr>
            <w:r w:rsidRPr="000949C0">
              <w:t>• Закреплять представления о том, что результат счета не зависит от расстояния между предметами (в пределах 5).</w:t>
            </w:r>
            <w:r w:rsidRPr="000949C0">
              <w:br/>
              <w:t>• Продолжать знакомить с цилиндром на основе сравнения его с шаром.</w:t>
            </w:r>
            <w:r w:rsidRPr="000949C0">
              <w:br/>
              <w:t>• Упражнять в умении двигаться в заданном направлении.</w:t>
            </w:r>
          </w:p>
          <w:p w14:paraId="54FC7049" w14:textId="77777777" w:rsidR="000949C0" w:rsidRPr="006F3DA2" w:rsidRDefault="000949C0" w:rsidP="000949C0">
            <w:pPr>
              <w:snapToGrid w:val="0"/>
            </w:pPr>
          </w:p>
        </w:tc>
        <w:tc>
          <w:tcPr>
            <w:tcW w:w="2007" w:type="dxa"/>
          </w:tcPr>
          <w:p w14:paraId="736C9481" w14:textId="77777777" w:rsidR="000949C0" w:rsidRDefault="000949C0" w:rsidP="000949C0">
            <w:pPr>
              <w:jc w:val="center"/>
            </w:pPr>
            <w:r>
              <w:rPr>
                <w:color w:val="000000"/>
              </w:rPr>
              <w:t>И.А Помораева</w:t>
            </w:r>
            <w:r>
              <w:rPr>
                <w:color w:val="000000"/>
              </w:rPr>
              <w:br/>
              <w:t>Стр.55</w:t>
            </w:r>
          </w:p>
        </w:tc>
      </w:tr>
      <w:tr w:rsidR="000949C0" w:rsidRPr="006F3DA2" w14:paraId="7CC55ED1" w14:textId="77777777" w:rsidTr="000B7B0C">
        <w:tc>
          <w:tcPr>
            <w:tcW w:w="959" w:type="dxa"/>
          </w:tcPr>
          <w:p w14:paraId="78F8E705" w14:textId="77777777" w:rsidR="000949C0" w:rsidRDefault="000949C0" w:rsidP="000949C0">
            <w:r>
              <w:t>28</w:t>
            </w:r>
          </w:p>
          <w:p w14:paraId="7FC3B608" w14:textId="77777777" w:rsidR="000949C0" w:rsidRDefault="000949C0" w:rsidP="000949C0"/>
          <w:p w14:paraId="122B3DA1" w14:textId="13DA19DF" w:rsidR="000949C0" w:rsidRPr="0091417D" w:rsidRDefault="008A7DC7" w:rsidP="000949C0">
            <w:r>
              <w:t>2</w:t>
            </w:r>
            <w:r w:rsidR="0017783E">
              <w:t>5</w:t>
            </w:r>
            <w:r w:rsidR="000949C0">
              <w:t>.03</w:t>
            </w:r>
          </w:p>
        </w:tc>
        <w:tc>
          <w:tcPr>
            <w:tcW w:w="6781" w:type="dxa"/>
          </w:tcPr>
          <w:p w14:paraId="1FE8128C" w14:textId="77777777" w:rsidR="000949C0" w:rsidRDefault="000949C0" w:rsidP="000949C0">
            <w:pPr>
              <w:snapToGrid w:val="0"/>
              <w:rPr>
                <w:u w:val="single"/>
              </w:rPr>
            </w:pPr>
            <w:r>
              <w:rPr>
                <w:u w:val="single"/>
              </w:rPr>
              <w:t>Занятие №28 «Строим игровую площадку»</w:t>
            </w:r>
          </w:p>
          <w:p w14:paraId="251C3C29" w14:textId="77777777" w:rsidR="000949C0" w:rsidRPr="00074CC1" w:rsidRDefault="000949C0" w:rsidP="000949C0">
            <w:pPr>
              <w:snapToGrid w:val="0"/>
            </w:pPr>
            <w:r w:rsidRPr="000949C0">
              <w:t> • Показать независимость результата счета от формы расположения предметов в пространстве.</w:t>
            </w:r>
            <w:r w:rsidRPr="000949C0">
              <w:br/>
            </w:r>
            <w:r>
              <w:t> </w:t>
            </w:r>
            <w:r w:rsidRPr="000949C0">
              <w:t>• Продолжать знакомить с цилиндром на основе сравнения его с шаром и кубом.</w:t>
            </w:r>
            <w:r w:rsidRPr="000949C0">
              <w:br/>
              <w:t> • Совершенствовать представления о значении слов </w:t>
            </w:r>
            <w:r w:rsidRPr="000949C0">
              <w:rPr>
                <w:i/>
                <w:iCs/>
              </w:rPr>
              <w:t>далеко – близко.</w:t>
            </w:r>
          </w:p>
        </w:tc>
        <w:tc>
          <w:tcPr>
            <w:tcW w:w="2007" w:type="dxa"/>
          </w:tcPr>
          <w:p w14:paraId="473CA651" w14:textId="77777777" w:rsidR="000949C0" w:rsidRDefault="000949C0" w:rsidP="000949C0">
            <w:pPr>
              <w:jc w:val="center"/>
            </w:pPr>
            <w:r>
              <w:rPr>
                <w:color w:val="000000"/>
              </w:rPr>
              <w:t>И.А Помораева</w:t>
            </w:r>
            <w:r>
              <w:rPr>
                <w:color w:val="000000"/>
              </w:rPr>
              <w:br/>
              <w:t>Стр.57</w:t>
            </w:r>
          </w:p>
        </w:tc>
      </w:tr>
      <w:tr w:rsidR="000949C0" w:rsidRPr="006F3DA2" w14:paraId="3C042F96" w14:textId="77777777" w:rsidTr="000B7B0C">
        <w:tc>
          <w:tcPr>
            <w:tcW w:w="959" w:type="dxa"/>
          </w:tcPr>
          <w:p w14:paraId="3AD37F9F" w14:textId="77777777" w:rsidR="000949C0" w:rsidRDefault="000949C0" w:rsidP="000949C0">
            <w:r>
              <w:t>29</w:t>
            </w:r>
          </w:p>
          <w:p w14:paraId="5ED3CECD" w14:textId="77777777" w:rsidR="000949C0" w:rsidRDefault="000949C0" w:rsidP="000949C0"/>
          <w:p w14:paraId="7EB178B8" w14:textId="1383058B" w:rsidR="000949C0" w:rsidRPr="001D1709" w:rsidRDefault="000B7B0C" w:rsidP="000949C0">
            <w:r>
              <w:t>0</w:t>
            </w:r>
            <w:r w:rsidR="0017783E">
              <w:t>1</w:t>
            </w:r>
            <w:r>
              <w:t>.04</w:t>
            </w:r>
          </w:p>
        </w:tc>
        <w:tc>
          <w:tcPr>
            <w:tcW w:w="6781" w:type="dxa"/>
          </w:tcPr>
          <w:p w14:paraId="79711A69" w14:textId="77777777" w:rsidR="000949C0" w:rsidRDefault="000949C0" w:rsidP="000949C0">
            <w:pPr>
              <w:snapToGrid w:val="0"/>
            </w:pPr>
            <w:r>
              <w:rPr>
                <w:u w:val="single"/>
              </w:rPr>
              <w:t>Занятие №29</w:t>
            </w:r>
            <w:r w:rsidRPr="00770945">
              <w:t xml:space="preserve"> </w:t>
            </w:r>
            <w:r>
              <w:t>«Закреплять навыки количественного и порядкового счета (5)»</w:t>
            </w:r>
          </w:p>
          <w:p w14:paraId="030F19D2" w14:textId="77777777" w:rsidR="000949C0" w:rsidRPr="00770945" w:rsidRDefault="000949C0" w:rsidP="000949C0">
            <w:pPr>
              <w:snapToGrid w:val="0"/>
            </w:pPr>
            <w:r w:rsidRPr="000949C0">
              <w:t>• Закреплять навыки количественного и порядкового счета в пределах 5, учить отвечать на вопросы «Сколько?», «Который по счету?» и т. д.</w:t>
            </w:r>
            <w:r w:rsidRPr="000949C0">
              <w:br/>
              <w:t>   • Совершенствовать умение сравнивать предметы по величине, раскладывать их в убывающей и возрастающей последовательности, обозначать результаты сравнения словами: </w:t>
            </w:r>
            <w:r w:rsidRPr="000949C0">
              <w:rPr>
                <w:i/>
                <w:iCs/>
              </w:rPr>
              <w:t>самый большой, меньше, еще меньше, самый маленький, больше.</w:t>
            </w:r>
            <w:r w:rsidRPr="000949C0">
              <w:br/>
              <w:t>   • Совершенствовать умение устанавливать последовательность частей суток: </w:t>
            </w:r>
            <w:r w:rsidRPr="000949C0">
              <w:rPr>
                <w:i/>
                <w:iCs/>
              </w:rPr>
              <w:t>утро, день, вечер, ночь</w:t>
            </w:r>
            <w:r w:rsidRPr="000949C0">
              <w:t>.</w:t>
            </w:r>
          </w:p>
        </w:tc>
        <w:tc>
          <w:tcPr>
            <w:tcW w:w="2007" w:type="dxa"/>
          </w:tcPr>
          <w:p w14:paraId="755E4183" w14:textId="77777777" w:rsidR="000949C0" w:rsidRDefault="000949C0" w:rsidP="000949C0">
            <w:pPr>
              <w:jc w:val="center"/>
            </w:pPr>
            <w:r>
              <w:rPr>
                <w:color w:val="000000"/>
              </w:rPr>
              <w:t>И.А Помораева</w:t>
            </w:r>
            <w:r>
              <w:rPr>
                <w:color w:val="000000"/>
              </w:rPr>
              <w:br/>
              <w:t>Стр.58</w:t>
            </w:r>
          </w:p>
        </w:tc>
      </w:tr>
      <w:tr w:rsidR="000949C0" w:rsidRPr="00982FA0" w14:paraId="10FF5972" w14:textId="77777777" w:rsidTr="000B7B0C">
        <w:tc>
          <w:tcPr>
            <w:tcW w:w="959" w:type="dxa"/>
          </w:tcPr>
          <w:p w14:paraId="07A254C1" w14:textId="77777777" w:rsidR="000949C0" w:rsidRDefault="000949C0" w:rsidP="000949C0">
            <w:r>
              <w:t>30</w:t>
            </w:r>
          </w:p>
          <w:p w14:paraId="799A199F" w14:textId="77777777" w:rsidR="000949C0" w:rsidRDefault="000949C0" w:rsidP="000949C0"/>
          <w:p w14:paraId="27D5DABB" w14:textId="3ACB99AB" w:rsidR="000949C0" w:rsidRPr="001D1709" w:rsidRDefault="008A7DC7" w:rsidP="000949C0">
            <w:r>
              <w:t>0</w:t>
            </w:r>
            <w:r w:rsidR="0017783E">
              <w:t>8</w:t>
            </w:r>
            <w:r w:rsidR="000949C0">
              <w:t>.04</w:t>
            </w:r>
          </w:p>
        </w:tc>
        <w:tc>
          <w:tcPr>
            <w:tcW w:w="6781" w:type="dxa"/>
          </w:tcPr>
          <w:p w14:paraId="5234F60C" w14:textId="77777777" w:rsidR="000949C0" w:rsidRDefault="00F70F4F" w:rsidP="000949C0">
            <w:pPr>
              <w:rPr>
                <w:u w:val="single"/>
              </w:rPr>
            </w:pPr>
            <w:r>
              <w:rPr>
                <w:u w:val="single"/>
              </w:rPr>
              <w:t>Занятие №30</w:t>
            </w:r>
            <w:r w:rsidR="000949C0">
              <w:rPr>
                <w:u w:val="single"/>
              </w:rPr>
              <w:t xml:space="preserve">. </w:t>
            </w:r>
            <w:r>
              <w:rPr>
                <w:u w:val="single"/>
              </w:rPr>
              <w:t>«Упражнять в счете и отсчете предметов на слух, ощупь»</w:t>
            </w:r>
          </w:p>
          <w:p w14:paraId="54D01A73" w14:textId="77777777" w:rsidR="000949C0" w:rsidRPr="008A6079" w:rsidRDefault="00F70F4F" w:rsidP="00F70F4F">
            <w:r w:rsidRPr="00F70F4F">
              <w:t>• Упражнять в счете и отсчете предметов на слух, на ощупь (в пределах 5).</w:t>
            </w:r>
            <w:r w:rsidRPr="00F70F4F">
              <w:br/>
              <w:t>   • Учить соотносить форму предметов с геометрическими фигурами: шаром и кубом.</w:t>
            </w:r>
            <w:r w:rsidRPr="00F70F4F">
              <w:br/>
              <w:t>   • Развивать умение сравнивать предметы по цвету, форме, величине.</w:t>
            </w:r>
          </w:p>
        </w:tc>
        <w:tc>
          <w:tcPr>
            <w:tcW w:w="2007" w:type="dxa"/>
          </w:tcPr>
          <w:p w14:paraId="4E93A3CA" w14:textId="77777777" w:rsidR="000949C0" w:rsidRDefault="00F70F4F" w:rsidP="00F70F4F">
            <w:pPr>
              <w:jc w:val="center"/>
            </w:pPr>
            <w:r>
              <w:rPr>
                <w:color w:val="000000"/>
              </w:rPr>
              <w:t>И.А Помораева</w:t>
            </w:r>
            <w:r>
              <w:rPr>
                <w:color w:val="000000"/>
              </w:rPr>
              <w:br/>
              <w:t>Стр.60</w:t>
            </w:r>
          </w:p>
        </w:tc>
      </w:tr>
      <w:tr w:rsidR="000949C0" w:rsidRPr="00982FA0" w14:paraId="2EEFCA32" w14:textId="77777777" w:rsidTr="000B7B0C">
        <w:tc>
          <w:tcPr>
            <w:tcW w:w="959" w:type="dxa"/>
          </w:tcPr>
          <w:p w14:paraId="2F1734D2" w14:textId="77777777" w:rsidR="000949C0" w:rsidRDefault="000949C0" w:rsidP="000949C0">
            <w:r>
              <w:t>31</w:t>
            </w:r>
          </w:p>
          <w:p w14:paraId="28521DEE" w14:textId="4F17235B" w:rsidR="000949C0" w:rsidRDefault="008A7DC7" w:rsidP="000949C0">
            <w:r>
              <w:t>1</w:t>
            </w:r>
            <w:r w:rsidR="0017783E">
              <w:t>5</w:t>
            </w:r>
            <w:r w:rsidR="000949C0">
              <w:t>.04</w:t>
            </w:r>
          </w:p>
        </w:tc>
        <w:tc>
          <w:tcPr>
            <w:tcW w:w="6781" w:type="dxa"/>
          </w:tcPr>
          <w:p w14:paraId="7152EB6E" w14:textId="77777777" w:rsidR="00F70F4F" w:rsidRDefault="000949C0" w:rsidP="00F70F4F">
            <w:r>
              <w:rPr>
                <w:u w:val="single"/>
              </w:rPr>
              <w:t>З</w:t>
            </w:r>
            <w:r w:rsidR="00F70F4F">
              <w:rPr>
                <w:u w:val="single"/>
              </w:rPr>
              <w:t>анятие №31</w:t>
            </w:r>
            <w:r w:rsidRPr="00353443">
              <w:t>.</w:t>
            </w:r>
            <w:r w:rsidR="00F70F4F">
              <w:t xml:space="preserve"> «Закрепление представления, что результат счета не зависит от цвета, размера»</w:t>
            </w:r>
          </w:p>
          <w:p w14:paraId="151ECF1A" w14:textId="77777777" w:rsidR="000949C0" w:rsidRPr="00353443" w:rsidRDefault="00F70F4F" w:rsidP="00F70F4F">
            <w:r w:rsidRPr="00F70F4F">
              <w:t xml:space="preserve"> Закреплять представления о том, что результат счета не зависит от качественных признаков предмета (размера, </w:t>
            </w:r>
            <w:r w:rsidR="00F22728" w:rsidRPr="00F70F4F">
              <w:t>цвета) •</w:t>
            </w:r>
            <w:r w:rsidRPr="00F70F4F">
              <w:t xml:space="preserve"> Упражнять в умении сравнивать предметы по величине (в пределах 5), раскладывать их в убывающей и возрастающей последовательности, обозначать результаты сравнения словами: </w:t>
            </w:r>
            <w:r w:rsidRPr="00F70F4F">
              <w:rPr>
                <w:i/>
                <w:iCs/>
              </w:rPr>
              <w:t>самый большой, меньше, еще меньше, самый маленький, больше.</w:t>
            </w:r>
            <w:r w:rsidRPr="00F70F4F">
              <w:t> • Совершенствовать умение ориентироваться в пространстве, обозначать пространственные направления относительно себя соответствующими словами: </w:t>
            </w:r>
            <w:r w:rsidRPr="00F70F4F">
              <w:rPr>
                <w:i/>
                <w:iCs/>
              </w:rPr>
              <w:t>вперед, назад, налево, направо, вверх, вниз.</w:t>
            </w:r>
          </w:p>
        </w:tc>
        <w:tc>
          <w:tcPr>
            <w:tcW w:w="2007" w:type="dxa"/>
          </w:tcPr>
          <w:p w14:paraId="59FBE0E6" w14:textId="77777777" w:rsidR="000949C0" w:rsidRDefault="00F70F4F" w:rsidP="000949C0">
            <w:pPr>
              <w:jc w:val="center"/>
            </w:pPr>
            <w:r>
              <w:rPr>
                <w:color w:val="000000"/>
              </w:rPr>
              <w:t>И.А Помораева</w:t>
            </w:r>
            <w:r>
              <w:rPr>
                <w:color w:val="000000"/>
              </w:rPr>
              <w:br/>
              <w:t>Стр.61</w:t>
            </w:r>
          </w:p>
        </w:tc>
      </w:tr>
      <w:tr w:rsidR="000949C0" w:rsidRPr="00982FA0" w14:paraId="4AAADE3C" w14:textId="77777777" w:rsidTr="000B7B0C">
        <w:tc>
          <w:tcPr>
            <w:tcW w:w="959" w:type="dxa"/>
          </w:tcPr>
          <w:p w14:paraId="402CB68F" w14:textId="309EC90B" w:rsidR="000949C0" w:rsidRDefault="000949C0" w:rsidP="00F70F4F">
            <w:r>
              <w:t xml:space="preserve">32 </w:t>
            </w:r>
            <w:r>
              <w:br/>
            </w:r>
            <w:r w:rsidR="008A7DC7">
              <w:t>2</w:t>
            </w:r>
            <w:r w:rsidR="0017783E">
              <w:t>2</w:t>
            </w:r>
            <w:r>
              <w:t>.04</w:t>
            </w:r>
          </w:p>
        </w:tc>
        <w:tc>
          <w:tcPr>
            <w:tcW w:w="6781" w:type="dxa"/>
          </w:tcPr>
          <w:p w14:paraId="0E644FFD" w14:textId="77777777" w:rsidR="00F70F4F" w:rsidRDefault="00F70F4F" w:rsidP="00F70F4F">
            <w:r>
              <w:rPr>
                <w:u w:val="single"/>
              </w:rPr>
              <w:t>Занятие № 32</w:t>
            </w:r>
            <w:r w:rsidR="000949C0">
              <w:t xml:space="preserve"> «</w:t>
            </w:r>
            <w:r>
              <w:t>Повторение»</w:t>
            </w:r>
            <w:r w:rsidRPr="00F70F4F">
              <w:t xml:space="preserve"> </w:t>
            </w:r>
          </w:p>
          <w:p w14:paraId="395D4DB0" w14:textId="77777777" w:rsidR="000949C0" w:rsidRDefault="00F70F4F" w:rsidP="00F70F4F">
            <w:r w:rsidRPr="00F70F4F">
              <w:t xml:space="preserve">• Продолжать учить сравнивать две группы предметов, разных по форме, определяя их равенство или неравенство </w:t>
            </w:r>
            <w:r>
              <w:t>на основе сопоставления пар.</w:t>
            </w:r>
            <w:r>
              <w:br/>
              <w:t>  </w:t>
            </w:r>
            <w:r w:rsidRPr="00F70F4F">
              <w:t>• Закреплять умение различать и называть плоские геометрические фигуры:</w:t>
            </w:r>
            <w:r>
              <w:t xml:space="preserve"> круг, квадрат, треугольник.</w:t>
            </w:r>
            <w:r>
              <w:br/>
              <w:t>  </w:t>
            </w:r>
            <w:r w:rsidRPr="00F70F4F">
              <w:t>• Упражнять в сравнении двух предметов по высоте, обозначая результаты сравнения словами: </w:t>
            </w:r>
            <w:r w:rsidRPr="00F70F4F">
              <w:rPr>
                <w:i/>
                <w:iCs/>
              </w:rPr>
              <w:t>высокий, низкий, выше, ниже</w:t>
            </w:r>
          </w:p>
          <w:p w14:paraId="4B7A3C4B" w14:textId="77777777" w:rsidR="00F70F4F" w:rsidRPr="008A6079" w:rsidRDefault="00F70F4F" w:rsidP="00F70F4F">
            <w:pPr>
              <w:rPr>
                <w:u w:val="single"/>
              </w:rPr>
            </w:pPr>
          </w:p>
        </w:tc>
        <w:tc>
          <w:tcPr>
            <w:tcW w:w="2007" w:type="dxa"/>
          </w:tcPr>
          <w:p w14:paraId="2B67DD8B" w14:textId="77777777" w:rsidR="000949C0" w:rsidRDefault="00F70F4F" w:rsidP="000949C0">
            <w:pPr>
              <w:jc w:val="center"/>
            </w:pPr>
            <w:r>
              <w:rPr>
                <w:color w:val="000000"/>
              </w:rPr>
              <w:t>И.А Помораева</w:t>
            </w:r>
            <w:r>
              <w:rPr>
                <w:color w:val="000000"/>
              </w:rPr>
              <w:br/>
              <w:t>Стр.16</w:t>
            </w:r>
          </w:p>
        </w:tc>
      </w:tr>
      <w:tr w:rsidR="000949C0" w:rsidRPr="00982FA0" w14:paraId="57019BE6" w14:textId="77777777" w:rsidTr="000B7B0C">
        <w:tc>
          <w:tcPr>
            <w:tcW w:w="959" w:type="dxa"/>
          </w:tcPr>
          <w:p w14:paraId="181C7B3E" w14:textId="77777777" w:rsidR="000949C0" w:rsidRDefault="000949C0" w:rsidP="000949C0">
            <w:r>
              <w:t>33</w:t>
            </w:r>
          </w:p>
          <w:p w14:paraId="17B0AC07" w14:textId="18AA19BD" w:rsidR="000949C0" w:rsidRDefault="0017783E" w:rsidP="000949C0">
            <w:r>
              <w:t>29</w:t>
            </w:r>
            <w:r w:rsidR="008A7DC7">
              <w:t>.04</w:t>
            </w:r>
          </w:p>
        </w:tc>
        <w:tc>
          <w:tcPr>
            <w:tcW w:w="6781" w:type="dxa"/>
          </w:tcPr>
          <w:p w14:paraId="6FC44C5A" w14:textId="77777777" w:rsidR="000949C0" w:rsidRDefault="00F70F4F" w:rsidP="00F70F4F">
            <w:pPr>
              <w:rPr>
                <w:u w:val="single"/>
              </w:rPr>
            </w:pPr>
            <w:r>
              <w:rPr>
                <w:u w:val="single"/>
              </w:rPr>
              <w:t>Занятие № 33</w:t>
            </w:r>
            <w:r w:rsidR="000949C0">
              <w:rPr>
                <w:u w:val="single"/>
              </w:rPr>
              <w:t xml:space="preserve">. </w:t>
            </w:r>
            <w:r>
              <w:rPr>
                <w:u w:val="single"/>
              </w:rPr>
              <w:t>«Повторение»</w:t>
            </w:r>
          </w:p>
          <w:p w14:paraId="58B2014B" w14:textId="77777777" w:rsidR="00F70F4F" w:rsidRPr="00F70F4F" w:rsidRDefault="00F70F4F" w:rsidP="00F70F4F">
            <w:r w:rsidRPr="00F70F4F">
              <w:t>• Упражнять в счете и отсчете предме</w:t>
            </w:r>
            <w:r>
              <w:t>тов в пределах 5 по образцу.</w:t>
            </w:r>
            <w:r>
              <w:br/>
              <w:t> </w:t>
            </w:r>
            <w:r w:rsidRPr="00F70F4F">
              <w:t xml:space="preserve">• Продолжать уточнять представления о цилиндре, закреплять умение </w:t>
            </w:r>
            <w:r>
              <w:t>различать шар, куб, цилиндр.</w:t>
            </w:r>
            <w:r>
              <w:br/>
              <w:t> </w:t>
            </w:r>
            <w:r w:rsidRPr="00F70F4F">
              <w:t>• Закреплять представления о последовательности частей суток: </w:t>
            </w:r>
            <w:r w:rsidRPr="00F70F4F">
              <w:rPr>
                <w:i/>
                <w:iCs/>
              </w:rPr>
              <w:t>утро, день, вечер, ночь</w:t>
            </w:r>
            <w:r w:rsidRPr="00F70F4F">
              <w:t>.</w:t>
            </w:r>
          </w:p>
        </w:tc>
        <w:tc>
          <w:tcPr>
            <w:tcW w:w="2007" w:type="dxa"/>
          </w:tcPr>
          <w:p w14:paraId="3FE889F7" w14:textId="77777777" w:rsidR="000949C0" w:rsidRDefault="00F70F4F" w:rsidP="000949C0">
            <w:pPr>
              <w:jc w:val="center"/>
            </w:pPr>
            <w:r>
              <w:rPr>
                <w:color w:val="000000"/>
              </w:rPr>
              <w:t>И.А Помораева</w:t>
            </w:r>
            <w:r>
              <w:rPr>
                <w:color w:val="000000"/>
              </w:rPr>
              <w:br/>
              <w:t>Стр.36</w:t>
            </w:r>
          </w:p>
        </w:tc>
      </w:tr>
      <w:tr w:rsidR="00F70F4F" w:rsidRPr="006F3DA2" w14:paraId="02B5C63A" w14:textId="77777777" w:rsidTr="000B7B0C">
        <w:trPr>
          <w:trHeight w:val="321"/>
        </w:trPr>
        <w:tc>
          <w:tcPr>
            <w:tcW w:w="959" w:type="dxa"/>
          </w:tcPr>
          <w:p w14:paraId="73C6B838" w14:textId="77777777" w:rsidR="00F70F4F" w:rsidRDefault="00F70F4F" w:rsidP="00F70F4F">
            <w:r>
              <w:t xml:space="preserve">34. </w:t>
            </w:r>
          </w:p>
          <w:p w14:paraId="29962B3D" w14:textId="49768509" w:rsidR="00F70F4F" w:rsidRPr="00D07E32" w:rsidRDefault="008A7DC7" w:rsidP="00F70F4F">
            <w:r>
              <w:t>0</w:t>
            </w:r>
            <w:r w:rsidR="00AB11B6">
              <w:t>6</w:t>
            </w:r>
            <w:r w:rsidR="00F70F4F">
              <w:t>.05</w:t>
            </w:r>
          </w:p>
        </w:tc>
        <w:tc>
          <w:tcPr>
            <w:tcW w:w="6781" w:type="dxa"/>
          </w:tcPr>
          <w:p w14:paraId="01059669" w14:textId="77777777" w:rsidR="00F70F4F" w:rsidRDefault="00F70F4F" w:rsidP="00F70F4F">
            <w:r>
              <w:rPr>
                <w:u w:val="single"/>
              </w:rPr>
              <w:t>Занятие № 34</w:t>
            </w:r>
            <w:r w:rsidRPr="003B14A5">
              <w:rPr>
                <w:u w:val="single"/>
              </w:rPr>
              <w:t xml:space="preserve">. </w:t>
            </w:r>
            <w:r>
              <w:t>«Повторение»</w:t>
            </w:r>
          </w:p>
          <w:p w14:paraId="4E67E60D" w14:textId="77777777" w:rsidR="00F70F4F" w:rsidRPr="003B14A5" w:rsidRDefault="00F70F4F" w:rsidP="00F70F4F">
            <w:r w:rsidRPr="00F70F4F">
              <w:t>• Закреплять умение двигаться в заданном направлении.</w:t>
            </w:r>
            <w:r w:rsidRPr="00F70F4F">
              <w:br/>
              <w:t> • Объяснить, что результат счета не зависит от величины предметов (в пределах 5).</w:t>
            </w:r>
            <w:r w:rsidRPr="00F70F4F">
              <w:br/>
              <w:t> • Учить сравнивать предметы по величине (в пределах 5), раскладывать их в убывающей и возрастающей последовательности, обозначать результаты сравнения словами: </w:t>
            </w:r>
            <w:r w:rsidRPr="00F70F4F">
              <w:rPr>
                <w:i/>
                <w:iCs/>
              </w:rPr>
              <w:t>самый большой, поменьше, еще меньше, самый маленький, больше.</w:t>
            </w:r>
          </w:p>
        </w:tc>
        <w:tc>
          <w:tcPr>
            <w:tcW w:w="2007" w:type="dxa"/>
          </w:tcPr>
          <w:p w14:paraId="02F16B80" w14:textId="77777777" w:rsidR="00F70F4F" w:rsidRDefault="00F70F4F" w:rsidP="00F70F4F">
            <w:pPr>
              <w:jc w:val="center"/>
            </w:pPr>
            <w:r>
              <w:rPr>
                <w:color w:val="000000"/>
              </w:rPr>
              <w:t>И.А Помораева</w:t>
            </w:r>
            <w:r>
              <w:rPr>
                <w:color w:val="000000"/>
              </w:rPr>
              <w:br/>
              <w:t>Стр.51</w:t>
            </w:r>
          </w:p>
        </w:tc>
      </w:tr>
      <w:tr w:rsidR="00F70F4F" w:rsidRPr="006F3DA2" w14:paraId="5C6C97C9" w14:textId="77777777" w:rsidTr="000B7B0C">
        <w:trPr>
          <w:trHeight w:val="321"/>
        </w:trPr>
        <w:tc>
          <w:tcPr>
            <w:tcW w:w="959" w:type="dxa"/>
          </w:tcPr>
          <w:p w14:paraId="12823F72" w14:textId="77777777" w:rsidR="00F70F4F" w:rsidRDefault="00F70F4F" w:rsidP="00F70F4F">
            <w:r>
              <w:t>35.</w:t>
            </w:r>
          </w:p>
          <w:p w14:paraId="29C8AE82" w14:textId="727B69D1" w:rsidR="00F70F4F" w:rsidRPr="00D07E32" w:rsidRDefault="008A7DC7" w:rsidP="00F70F4F">
            <w:r>
              <w:t>1</w:t>
            </w:r>
            <w:r w:rsidR="00AB11B6">
              <w:t>3</w:t>
            </w:r>
            <w:r w:rsidR="00F70F4F">
              <w:t>.05</w:t>
            </w:r>
          </w:p>
        </w:tc>
        <w:tc>
          <w:tcPr>
            <w:tcW w:w="6781" w:type="dxa"/>
          </w:tcPr>
          <w:p w14:paraId="12DB88FD" w14:textId="77777777" w:rsidR="00F70F4F" w:rsidRPr="00D07E32" w:rsidRDefault="00F70F4F" w:rsidP="00F70F4F">
            <w:r w:rsidRPr="00F70F4F">
              <w:t>Диагностика.</w:t>
            </w:r>
          </w:p>
        </w:tc>
        <w:tc>
          <w:tcPr>
            <w:tcW w:w="2007" w:type="dxa"/>
          </w:tcPr>
          <w:p w14:paraId="0B23186C" w14:textId="77777777" w:rsidR="00F70F4F" w:rsidRDefault="00F70F4F" w:rsidP="00F70F4F">
            <w:pPr>
              <w:jc w:val="center"/>
            </w:pPr>
            <w:r w:rsidRPr="00BF6B99">
              <w:rPr>
                <w:color w:val="000000"/>
              </w:rPr>
              <w:t>И.А Помораева</w:t>
            </w:r>
            <w:r w:rsidRPr="00BF6B99">
              <w:rPr>
                <w:color w:val="000000"/>
              </w:rPr>
              <w:br/>
            </w:r>
          </w:p>
        </w:tc>
      </w:tr>
      <w:tr w:rsidR="00F70F4F" w:rsidRPr="006F3DA2" w14:paraId="05A4A626" w14:textId="77777777" w:rsidTr="000B7B0C">
        <w:trPr>
          <w:trHeight w:val="321"/>
        </w:trPr>
        <w:tc>
          <w:tcPr>
            <w:tcW w:w="959" w:type="dxa"/>
          </w:tcPr>
          <w:p w14:paraId="4D07EED5" w14:textId="77777777" w:rsidR="00F70F4F" w:rsidRDefault="00F70F4F" w:rsidP="00F70F4F">
            <w:r>
              <w:t>36.</w:t>
            </w:r>
          </w:p>
          <w:p w14:paraId="44624209" w14:textId="644C241C" w:rsidR="00F70F4F" w:rsidRPr="00D07E32" w:rsidRDefault="008A7DC7" w:rsidP="00F70F4F">
            <w:r>
              <w:t>2</w:t>
            </w:r>
            <w:r w:rsidR="00AB11B6">
              <w:t>0</w:t>
            </w:r>
            <w:r w:rsidR="00F70F4F">
              <w:t>.05</w:t>
            </w:r>
          </w:p>
        </w:tc>
        <w:tc>
          <w:tcPr>
            <w:tcW w:w="6781" w:type="dxa"/>
          </w:tcPr>
          <w:p w14:paraId="088C3940" w14:textId="77777777" w:rsidR="00F70F4F" w:rsidRPr="00D07E32" w:rsidRDefault="00F70F4F" w:rsidP="00F70F4F">
            <w:r w:rsidRPr="00D07E32">
              <w:t>Диагностика.</w:t>
            </w:r>
          </w:p>
        </w:tc>
        <w:tc>
          <w:tcPr>
            <w:tcW w:w="2007" w:type="dxa"/>
          </w:tcPr>
          <w:p w14:paraId="067D07E6" w14:textId="77777777" w:rsidR="00F70F4F" w:rsidRDefault="00F70F4F" w:rsidP="00F70F4F">
            <w:pPr>
              <w:jc w:val="center"/>
            </w:pPr>
            <w:r w:rsidRPr="00BF6B99">
              <w:rPr>
                <w:color w:val="000000"/>
              </w:rPr>
              <w:t>И.А Помораева</w:t>
            </w:r>
            <w:r w:rsidRPr="00BF6B99">
              <w:rPr>
                <w:color w:val="000000"/>
              </w:rPr>
              <w:br/>
            </w:r>
          </w:p>
        </w:tc>
      </w:tr>
      <w:tr w:rsidR="00F70F4F" w:rsidRPr="006F3DA2" w14:paraId="5946F23F" w14:textId="77777777" w:rsidTr="000B7B0C">
        <w:trPr>
          <w:trHeight w:val="321"/>
        </w:trPr>
        <w:tc>
          <w:tcPr>
            <w:tcW w:w="959" w:type="dxa"/>
          </w:tcPr>
          <w:p w14:paraId="1886BDFF" w14:textId="77777777" w:rsidR="00F70F4F" w:rsidRDefault="00F70F4F" w:rsidP="00F70F4F">
            <w:r>
              <w:t>37.</w:t>
            </w:r>
          </w:p>
          <w:p w14:paraId="0433B057" w14:textId="4EBB52B6" w:rsidR="00F70F4F" w:rsidRDefault="008A7DC7" w:rsidP="00F70F4F">
            <w:r>
              <w:t>2</w:t>
            </w:r>
            <w:r w:rsidR="00AB11B6">
              <w:t>7</w:t>
            </w:r>
            <w:r w:rsidR="00F70F4F">
              <w:t>.05</w:t>
            </w:r>
          </w:p>
        </w:tc>
        <w:tc>
          <w:tcPr>
            <w:tcW w:w="6781" w:type="dxa"/>
          </w:tcPr>
          <w:p w14:paraId="4E009EC5" w14:textId="77777777" w:rsidR="00F70F4F" w:rsidRPr="00D07E32" w:rsidRDefault="00F70F4F" w:rsidP="00F70F4F">
            <w:r w:rsidRPr="004E55C6">
              <w:t>Диагностика.</w:t>
            </w:r>
          </w:p>
        </w:tc>
        <w:tc>
          <w:tcPr>
            <w:tcW w:w="2007" w:type="dxa"/>
          </w:tcPr>
          <w:p w14:paraId="08D7C901" w14:textId="77777777" w:rsidR="00F70F4F" w:rsidRDefault="00F70F4F" w:rsidP="00F70F4F">
            <w:pPr>
              <w:jc w:val="center"/>
            </w:pPr>
            <w:r w:rsidRPr="00BF6B99">
              <w:rPr>
                <w:color w:val="000000"/>
              </w:rPr>
              <w:t>И.А Помораева</w:t>
            </w:r>
            <w:r w:rsidRPr="00BF6B99">
              <w:rPr>
                <w:color w:val="000000"/>
              </w:rPr>
              <w:br/>
            </w:r>
          </w:p>
        </w:tc>
      </w:tr>
    </w:tbl>
    <w:p w14:paraId="11C82E49" w14:textId="77777777" w:rsidR="00774B66" w:rsidRPr="006F3DA2" w:rsidRDefault="00774B66" w:rsidP="00774B66">
      <w:pPr>
        <w:pStyle w:val="a3"/>
        <w:jc w:val="both"/>
      </w:pPr>
    </w:p>
    <w:p w14:paraId="47A4605D" w14:textId="77777777" w:rsidR="00904A23" w:rsidRPr="001616F0" w:rsidRDefault="00904A23" w:rsidP="00F70F4F">
      <w:pPr>
        <w:spacing w:line="218" w:lineRule="atLeast"/>
        <w:jc w:val="center"/>
        <w:rPr>
          <w:b/>
          <w:bCs/>
          <w:szCs w:val="28"/>
        </w:rPr>
      </w:pPr>
      <w:r w:rsidRPr="001616F0">
        <w:rPr>
          <w:b/>
          <w:bCs/>
          <w:szCs w:val="28"/>
        </w:rPr>
        <w:t>Перспективное планирование по познавательному развитию</w:t>
      </w:r>
      <w:r w:rsidR="00E90BF7" w:rsidRPr="001616F0">
        <w:rPr>
          <w:b/>
          <w:bCs/>
          <w:szCs w:val="28"/>
        </w:rPr>
        <w:t>.</w:t>
      </w:r>
    </w:p>
    <w:p w14:paraId="0811B252" w14:textId="77777777" w:rsidR="00C4225F" w:rsidRPr="00E90BF7" w:rsidRDefault="00C4225F" w:rsidP="00904A23">
      <w:pPr>
        <w:spacing w:line="218" w:lineRule="atLeast"/>
        <w:rPr>
          <w:color w:val="000000"/>
          <w:szCs w:val="28"/>
        </w:rPr>
      </w:pPr>
    </w:p>
    <w:tbl>
      <w:tblPr>
        <w:tblStyle w:val="10"/>
        <w:tblW w:w="0" w:type="auto"/>
        <w:tblLook w:val="04A0" w:firstRow="1" w:lastRow="0" w:firstColumn="1" w:lastColumn="0" w:noHBand="0" w:noVBand="1"/>
      </w:tblPr>
      <w:tblGrid>
        <w:gridCol w:w="967"/>
        <w:gridCol w:w="7229"/>
        <w:gridCol w:w="1596"/>
      </w:tblGrid>
      <w:tr w:rsidR="00904A23" w:rsidRPr="00E90BF7" w14:paraId="56E0C120" w14:textId="77777777" w:rsidTr="00452180">
        <w:tc>
          <w:tcPr>
            <w:tcW w:w="967" w:type="dxa"/>
          </w:tcPr>
          <w:p w14:paraId="29F2A1CC" w14:textId="77777777" w:rsidR="00904A23" w:rsidRPr="00074CC1" w:rsidRDefault="00904A23" w:rsidP="00452180">
            <w:pPr>
              <w:rPr>
                <w:rFonts w:eastAsia="Calibri"/>
                <w:szCs w:val="28"/>
              </w:rPr>
            </w:pPr>
            <w:r w:rsidRPr="00074CC1">
              <w:rPr>
                <w:rFonts w:eastAsia="Calibri"/>
                <w:szCs w:val="28"/>
              </w:rPr>
              <w:t>неделя</w:t>
            </w:r>
          </w:p>
        </w:tc>
        <w:tc>
          <w:tcPr>
            <w:tcW w:w="7229" w:type="dxa"/>
          </w:tcPr>
          <w:p w14:paraId="5C35D6D0" w14:textId="77777777" w:rsidR="00904A23" w:rsidRPr="00074CC1" w:rsidRDefault="00904A23" w:rsidP="00452180">
            <w:pPr>
              <w:rPr>
                <w:rFonts w:eastAsia="Calibri"/>
                <w:szCs w:val="28"/>
              </w:rPr>
            </w:pPr>
            <w:r w:rsidRPr="00074CC1">
              <w:rPr>
                <w:rFonts w:eastAsia="Calibri"/>
                <w:szCs w:val="28"/>
              </w:rPr>
              <w:t>Задачи</w:t>
            </w:r>
          </w:p>
        </w:tc>
        <w:tc>
          <w:tcPr>
            <w:tcW w:w="1596" w:type="dxa"/>
          </w:tcPr>
          <w:p w14:paraId="187EE340" w14:textId="77777777" w:rsidR="00904A23" w:rsidRPr="00074CC1" w:rsidRDefault="00904A23" w:rsidP="00452180">
            <w:pPr>
              <w:rPr>
                <w:rFonts w:eastAsia="Calibri"/>
                <w:szCs w:val="28"/>
              </w:rPr>
            </w:pPr>
            <w:r w:rsidRPr="00074CC1">
              <w:rPr>
                <w:rFonts w:eastAsia="Calibri"/>
                <w:szCs w:val="28"/>
              </w:rPr>
              <w:t>Источник</w:t>
            </w:r>
          </w:p>
        </w:tc>
      </w:tr>
      <w:tr w:rsidR="00904A23" w:rsidRPr="00E90BF7" w14:paraId="4A29122C" w14:textId="77777777" w:rsidTr="00452180">
        <w:tc>
          <w:tcPr>
            <w:tcW w:w="967" w:type="dxa"/>
          </w:tcPr>
          <w:p w14:paraId="075DCF48" w14:textId="77777777" w:rsidR="00904A23" w:rsidRDefault="00904A23" w:rsidP="00452180">
            <w:pPr>
              <w:spacing w:line="0" w:lineRule="atLeast"/>
              <w:rPr>
                <w:color w:val="000000"/>
                <w:szCs w:val="28"/>
              </w:rPr>
            </w:pPr>
            <w:r w:rsidRPr="00E90BF7">
              <w:rPr>
                <w:color w:val="000000"/>
                <w:szCs w:val="28"/>
              </w:rPr>
              <w:t>1</w:t>
            </w:r>
          </w:p>
          <w:p w14:paraId="34E5AACA" w14:textId="77777777" w:rsidR="0091417D" w:rsidRPr="00E90BF7" w:rsidRDefault="001618F2" w:rsidP="00452180">
            <w:pPr>
              <w:spacing w:line="0" w:lineRule="atLeast"/>
              <w:rPr>
                <w:color w:val="000000"/>
                <w:szCs w:val="28"/>
              </w:rPr>
            </w:pPr>
            <w:r>
              <w:rPr>
                <w:color w:val="000000"/>
                <w:szCs w:val="28"/>
              </w:rPr>
              <w:t>01</w:t>
            </w:r>
            <w:r w:rsidR="00C64D74">
              <w:rPr>
                <w:color w:val="000000"/>
                <w:szCs w:val="28"/>
              </w:rPr>
              <w:t>.09</w:t>
            </w:r>
          </w:p>
        </w:tc>
        <w:tc>
          <w:tcPr>
            <w:tcW w:w="7229" w:type="dxa"/>
          </w:tcPr>
          <w:p w14:paraId="69D5D29C" w14:textId="77777777" w:rsidR="008F693C" w:rsidRDefault="008F693C" w:rsidP="008F693C">
            <w:pPr>
              <w:rPr>
                <w:color w:val="000000"/>
                <w:szCs w:val="28"/>
              </w:rPr>
            </w:pPr>
            <w:r>
              <w:rPr>
                <w:color w:val="000000"/>
                <w:szCs w:val="28"/>
              </w:rPr>
              <w:t xml:space="preserve">Занятие№1 </w:t>
            </w:r>
            <w:r w:rsidRPr="008F693C">
              <w:rPr>
                <w:color w:val="000000"/>
                <w:szCs w:val="28"/>
                <w:u w:val="single"/>
              </w:rPr>
              <w:t>«Расскажи о любимых предметах»</w:t>
            </w:r>
          </w:p>
          <w:p w14:paraId="4AFD9299" w14:textId="77777777" w:rsidR="00904A23" w:rsidRPr="00E90BF7" w:rsidRDefault="008F693C" w:rsidP="008F693C">
            <w:pPr>
              <w:rPr>
                <w:szCs w:val="28"/>
              </w:rPr>
            </w:pPr>
            <w:r w:rsidRPr="008F693C">
              <w:rPr>
                <w:szCs w:val="28"/>
              </w:rPr>
              <w:t>Закреплять умение детей находить предметы рукотворного мира в окружающей обстановке. Учить описывать предметы рукотворного мира в окружающей обстановке.</w:t>
            </w:r>
          </w:p>
        </w:tc>
        <w:tc>
          <w:tcPr>
            <w:tcW w:w="1596" w:type="dxa"/>
          </w:tcPr>
          <w:p w14:paraId="7CEDCEF2" w14:textId="77777777" w:rsidR="00904A23" w:rsidRPr="00E90BF7" w:rsidRDefault="008F693C" w:rsidP="00452180">
            <w:pPr>
              <w:spacing w:line="0" w:lineRule="atLeast"/>
              <w:jc w:val="center"/>
              <w:rPr>
                <w:color w:val="000000"/>
                <w:szCs w:val="28"/>
              </w:rPr>
            </w:pPr>
            <w:r>
              <w:rPr>
                <w:color w:val="000000"/>
                <w:szCs w:val="28"/>
              </w:rPr>
              <w:t>О.В Дыбина стр.12</w:t>
            </w:r>
          </w:p>
        </w:tc>
      </w:tr>
      <w:tr w:rsidR="008F693C" w:rsidRPr="00E90BF7" w14:paraId="61F5BA2C" w14:textId="77777777" w:rsidTr="00452180">
        <w:tc>
          <w:tcPr>
            <w:tcW w:w="967" w:type="dxa"/>
          </w:tcPr>
          <w:p w14:paraId="24AB105B" w14:textId="77777777" w:rsidR="008F693C" w:rsidRDefault="008F693C" w:rsidP="008F693C">
            <w:pPr>
              <w:spacing w:line="0" w:lineRule="atLeast"/>
              <w:rPr>
                <w:color w:val="000000"/>
                <w:szCs w:val="28"/>
              </w:rPr>
            </w:pPr>
            <w:r w:rsidRPr="00E90BF7">
              <w:rPr>
                <w:color w:val="000000"/>
                <w:szCs w:val="28"/>
              </w:rPr>
              <w:t xml:space="preserve">2 </w:t>
            </w:r>
          </w:p>
          <w:p w14:paraId="519F3BE3" w14:textId="77777777" w:rsidR="008F693C" w:rsidRDefault="008F693C" w:rsidP="008F693C">
            <w:pPr>
              <w:rPr>
                <w:szCs w:val="28"/>
              </w:rPr>
            </w:pPr>
          </w:p>
          <w:p w14:paraId="64C96295" w14:textId="77777777" w:rsidR="008F693C" w:rsidRPr="0091417D" w:rsidRDefault="001618F2" w:rsidP="008F693C">
            <w:pPr>
              <w:rPr>
                <w:szCs w:val="28"/>
              </w:rPr>
            </w:pPr>
            <w:r>
              <w:rPr>
                <w:szCs w:val="28"/>
              </w:rPr>
              <w:t>08</w:t>
            </w:r>
            <w:r w:rsidR="008F693C">
              <w:rPr>
                <w:szCs w:val="28"/>
              </w:rPr>
              <w:t>.09</w:t>
            </w:r>
          </w:p>
        </w:tc>
        <w:tc>
          <w:tcPr>
            <w:tcW w:w="7229" w:type="dxa"/>
          </w:tcPr>
          <w:p w14:paraId="1CD7D648" w14:textId="77777777" w:rsidR="00BE65FA" w:rsidRDefault="008F693C" w:rsidP="00BE65FA">
            <w:pPr>
              <w:rPr>
                <w:color w:val="000000"/>
                <w:szCs w:val="28"/>
                <w:u w:val="single"/>
              </w:rPr>
            </w:pPr>
            <w:r>
              <w:rPr>
                <w:color w:val="000000"/>
                <w:szCs w:val="28"/>
                <w:u w:val="single"/>
              </w:rPr>
              <w:t>Занятие№2. «</w:t>
            </w:r>
            <w:r w:rsidR="00F22EED">
              <w:rPr>
                <w:color w:val="000000"/>
                <w:szCs w:val="28"/>
                <w:u w:val="single"/>
              </w:rPr>
              <w:t>Петрушка идет трудиться»</w:t>
            </w:r>
          </w:p>
          <w:p w14:paraId="1F444E11" w14:textId="77777777" w:rsidR="008F693C" w:rsidRPr="00F22EED" w:rsidRDefault="00F22EED" w:rsidP="00F22EED">
            <w:pPr>
              <w:rPr>
                <w:color w:val="000000"/>
                <w:szCs w:val="28"/>
              </w:rPr>
            </w:pPr>
            <w:r w:rsidRPr="00F22EED">
              <w:rPr>
                <w:color w:val="000000"/>
                <w:szCs w:val="28"/>
              </w:rPr>
              <w:t>Учить детей группировать предметы по назначению. Воспитывать желание помогать взрослым.</w:t>
            </w:r>
          </w:p>
        </w:tc>
        <w:tc>
          <w:tcPr>
            <w:tcW w:w="1596" w:type="dxa"/>
          </w:tcPr>
          <w:p w14:paraId="1A73A7B6" w14:textId="77777777" w:rsidR="008F693C" w:rsidRDefault="00F22EED" w:rsidP="001F482F">
            <w:pPr>
              <w:jc w:val="center"/>
            </w:pPr>
            <w:r w:rsidRPr="00F22EED">
              <w:t>О.В Дыбина стр.1</w:t>
            </w:r>
            <w:r>
              <w:t>3</w:t>
            </w:r>
          </w:p>
        </w:tc>
      </w:tr>
      <w:tr w:rsidR="008F693C" w:rsidRPr="00E90BF7" w14:paraId="6CDBC793" w14:textId="77777777" w:rsidTr="00452180">
        <w:tc>
          <w:tcPr>
            <w:tcW w:w="967" w:type="dxa"/>
          </w:tcPr>
          <w:p w14:paraId="2AF407A5" w14:textId="77777777" w:rsidR="008F693C" w:rsidRDefault="008F693C" w:rsidP="008F693C">
            <w:pPr>
              <w:spacing w:line="0" w:lineRule="atLeast"/>
              <w:rPr>
                <w:color w:val="000000"/>
                <w:szCs w:val="28"/>
              </w:rPr>
            </w:pPr>
            <w:r w:rsidRPr="00E90BF7">
              <w:rPr>
                <w:color w:val="000000"/>
                <w:szCs w:val="28"/>
              </w:rPr>
              <w:t xml:space="preserve">3 </w:t>
            </w:r>
          </w:p>
          <w:p w14:paraId="6ED620BA" w14:textId="77777777" w:rsidR="008F693C" w:rsidRPr="0091417D" w:rsidRDefault="001618F2" w:rsidP="008F693C">
            <w:pPr>
              <w:rPr>
                <w:szCs w:val="28"/>
              </w:rPr>
            </w:pPr>
            <w:r>
              <w:rPr>
                <w:szCs w:val="28"/>
              </w:rPr>
              <w:t>15</w:t>
            </w:r>
            <w:r w:rsidR="008F693C">
              <w:rPr>
                <w:szCs w:val="28"/>
              </w:rPr>
              <w:t>.09</w:t>
            </w:r>
          </w:p>
        </w:tc>
        <w:tc>
          <w:tcPr>
            <w:tcW w:w="7229" w:type="dxa"/>
          </w:tcPr>
          <w:p w14:paraId="27B26CF8" w14:textId="77777777" w:rsidR="00BE65FA" w:rsidRDefault="008F693C" w:rsidP="00BE65FA">
            <w:pPr>
              <w:rPr>
                <w:color w:val="000000"/>
                <w:szCs w:val="28"/>
                <w:u w:val="single"/>
              </w:rPr>
            </w:pPr>
            <w:r w:rsidRPr="00E90BF7">
              <w:rPr>
                <w:color w:val="000000"/>
                <w:szCs w:val="28"/>
                <w:u w:val="single"/>
              </w:rPr>
              <w:t xml:space="preserve">Занятие№3. </w:t>
            </w:r>
            <w:r w:rsidRPr="001F482F">
              <w:rPr>
                <w:color w:val="000000"/>
                <w:szCs w:val="28"/>
                <w:u w:val="single"/>
              </w:rPr>
              <w:t>«</w:t>
            </w:r>
            <w:r w:rsidR="00F22EED">
              <w:rPr>
                <w:color w:val="000000"/>
                <w:szCs w:val="28"/>
                <w:u w:val="single"/>
              </w:rPr>
              <w:t>Петрушка идет рисовать»</w:t>
            </w:r>
          </w:p>
          <w:p w14:paraId="030B2111" w14:textId="77777777" w:rsidR="008F693C" w:rsidRPr="00F22EED" w:rsidRDefault="00F22EED" w:rsidP="00F22EED">
            <w:pPr>
              <w:rPr>
                <w:color w:val="000000"/>
                <w:szCs w:val="28"/>
              </w:rPr>
            </w:pPr>
            <w:r w:rsidRPr="00F22EED">
              <w:rPr>
                <w:color w:val="000000"/>
                <w:szCs w:val="28"/>
              </w:rPr>
              <w:t>Продолжать учить детей группировать предметы по назначению. Развивать любознательность.</w:t>
            </w:r>
          </w:p>
        </w:tc>
        <w:tc>
          <w:tcPr>
            <w:tcW w:w="1596" w:type="dxa"/>
          </w:tcPr>
          <w:p w14:paraId="5D003AC7" w14:textId="77777777" w:rsidR="008F693C" w:rsidRDefault="00F22EED" w:rsidP="008F693C">
            <w:pPr>
              <w:jc w:val="center"/>
            </w:pPr>
            <w:r w:rsidRPr="00F22EED">
              <w:t>О.В Дыбина стр.1</w:t>
            </w:r>
            <w:r>
              <w:t>5</w:t>
            </w:r>
          </w:p>
        </w:tc>
      </w:tr>
      <w:tr w:rsidR="008F693C" w:rsidRPr="00E90BF7" w14:paraId="011921C1" w14:textId="77777777" w:rsidTr="00452180">
        <w:tc>
          <w:tcPr>
            <w:tcW w:w="967" w:type="dxa"/>
          </w:tcPr>
          <w:p w14:paraId="468436BB" w14:textId="77777777" w:rsidR="008F693C" w:rsidRPr="00E90BF7" w:rsidRDefault="008F693C" w:rsidP="008F693C">
            <w:pPr>
              <w:spacing w:line="0" w:lineRule="atLeast"/>
              <w:rPr>
                <w:color w:val="000000"/>
                <w:szCs w:val="28"/>
              </w:rPr>
            </w:pPr>
            <w:r w:rsidRPr="00E90BF7">
              <w:rPr>
                <w:color w:val="000000"/>
                <w:szCs w:val="28"/>
              </w:rPr>
              <w:t xml:space="preserve">4 </w:t>
            </w:r>
          </w:p>
          <w:p w14:paraId="5934862A" w14:textId="77777777" w:rsidR="008F693C" w:rsidRPr="00E90BF7" w:rsidRDefault="001618F2" w:rsidP="008F693C">
            <w:pPr>
              <w:spacing w:line="0" w:lineRule="atLeast"/>
              <w:rPr>
                <w:color w:val="000000"/>
                <w:szCs w:val="28"/>
              </w:rPr>
            </w:pPr>
            <w:r>
              <w:rPr>
                <w:color w:val="000000"/>
                <w:szCs w:val="28"/>
              </w:rPr>
              <w:t>22</w:t>
            </w:r>
            <w:r w:rsidR="008F693C">
              <w:rPr>
                <w:color w:val="000000"/>
                <w:szCs w:val="28"/>
              </w:rPr>
              <w:t>.09</w:t>
            </w:r>
          </w:p>
          <w:p w14:paraId="4F0BD81E" w14:textId="77777777" w:rsidR="008F693C" w:rsidRPr="00E90BF7" w:rsidRDefault="008F693C" w:rsidP="008F693C">
            <w:pPr>
              <w:spacing w:line="0" w:lineRule="atLeast"/>
              <w:rPr>
                <w:color w:val="000000"/>
                <w:szCs w:val="28"/>
              </w:rPr>
            </w:pPr>
          </w:p>
        </w:tc>
        <w:tc>
          <w:tcPr>
            <w:tcW w:w="7229" w:type="dxa"/>
          </w:tcPr>
          <w:p w14:paraId="146ECF18" w14:textId="77777777" w:rsidR="00BE65FA" w:rsidRDefault="008F693C" w:rsidP="00BE65FA">
            <w:pPr>
              <w:rPr>
                <w:color w:val="000000"/>
                <w:szCs w:val="28"/>
              </w:rPr>
            </w:pPr>
            <w:r w:rsidRPr="00E90BF7">
              <w:rPr>
                <w:color w:val="000000"/>
                <w:szCs w:val="28"/>
              </w:rPr>
              <w:t xml:space="preserve">Занятие№4. </w:t>
            </w:r>
            <w:r w:rsidR="00F22EED">
              <w:rPr>
                <w:color w:val="000000"/>
                <w:szCs w:val="28"/>
              </w:rPr>
              <w:t>«Петрушка-физкультурник»</w:t>
            </w:r>
          </w:p>
          <w:p w14:paraId="7A0B772D" w14:textId="77777777" w:rsidR="00F22EED" w:rsidRPr="00E90BF7" w:rsidRDefault="00F22EED" w:rsidP="00BE65FA">
            <w:pPr>
              <w:rPr>
                <w:color w:val="000000"/>
                <w:szCs w:val="28"/>
              </w:rPr>
            </w:pPr>
            <w:r>
              <w:rPr>
                <w:color w:val="000000"/>
                <w:szCs w:val="28"/>
              </w:rPr>
              <w:t>Совершенствовать умение группировать предметы по назначению.</w:t>
            </w:r>
          </w:p>
          <w:p w14:paraId="24E7E0AD" w14:textId="77777777" w:rsidR="008F693C" w:rsidRPr="00E90BF7" w:rsidRDefault="008F693C" w:rsidP="008F693C">
            <w:pPr>
              <w:rPr>
                <w:color w:val="000000"/>
                <w:szCs w:val="28"/>
              </w:rPr>
            </w:pPr>
          </w:p>
        </w:tc>
        <w:tc>
          <w:tcPr>
            <w:tcW w:w="1596" w:type="dxa"/>
          </w:tcPr>
          <w:p w14:paraId="6EA312E7" w14:textId="77777777" w:rsidR="008F693C" w:rsidRDefault="00F22EED" w:rsidP="008F693C">
            <w:pPr>
              <w:jc w:val="center"/>
            </w:pPr>
            <w:r w:rsidRPr="00F22EED">
              <w:t>О.В Дыбина стр.1</w:t>
            </w:r>
            <w:r>
              <w:t>6</w:t>
            </w:r>
          </w:p>
        </w:tc>
      </w:tr>
    </w:tbl>
    <w:p w14:paraId="3C30AA14" w14:textId="77777777" w:rsidR="00950D12" w:rsidRPr="00E90BF7" w:rsidRDefault="00950D12" w:rsidP="00904A23">
      <w:pPr>
        <w:spacing w:line="218" w:lineRule="atLeast"/>
        <w:rPr>
          <w:color w:val="000000"/>
          <w:szCs w:val="28"/>
        </w:rPr>
      </w:pPr>
    </w:p>
    <w:tbl>
      <w:tblPr>
        <w:tblStyle w:val="10"/>
        <w:tblW w:w="0" w:type="auto"/>
        <w:tblLook w:val="04A0" w:firstRow="1" w:lastRow="0" w:firstColumn="1" w:lastColumn="0" w:noHBand="0" w:noVBand="1"/>
      </w:tblPr>
      <w:tblGrid>
        <w:gridCol w:w="967"/>
        <w:gridCol w:w="7229"/>
        <w:gridCol w:w="1596"/>
      </w:tblGrid>
      <w:tr w:rsidR="00904A23" w:rsidRPr="00E90BF7" w14:paraId="6A919EAA" w14:textId="77777777" w:rsidTr="00452180">
        <w:tc>
          <w:tcPr>
            <w:tcW w:w="967" w:type="dxa"/>
          </w:tcPr>
          <w:p w14:paraId="31F98740" w14:textId="77777777" w:rsidR="00904A23" w:rsidRPr="00074CC1" w:rsidRDefault="00904A23" w:rsidP="00452180">
            <w:pPr>
              <w:rPr>
                <w:rFonts w:eastAsia="Calibri"/>
                <w:szCs w:val="28"/>
              </w:rPr>
            </w:pPr>
            <w:r w:rsidRPr="00074CC1">
              <w:rPr>
                <w:rFonts w:eastAsia="Calibri"/>
                <w:szCs w:val="28"/>
              </w:rPr>
              <w:t>неделя</w:t>
            </w:r>
          </w:p>
        </w:tc>
        <w:tc>
          <w:tcPr>
            <w:tcW w:w="7229" w:type="dxa"/>
          </w:tcPr>
          <w:p w14:paraId="4CC67A37" w14:textId="77777777" w:rsidR="00904A23" w:rsidRPr="00074CC1" w:rsidRDefault="00904A23" w:rsidP="00452180">
            <w:pPr>
              <w:rPr>
                <w:rFonts w:eastAsia="Calibri"/>
                <w:szCs w:val="28"/>
              </w:rPr>
            </w:pPr>
            <w:r w:rsidRPr="00074CC1">
              <w:rPr>
                <w:rFonts w:eastAsia="Calibri"/>
                <w:szCs w:val="28"/>
              </w:rPr>
              <w:t>Задачи</w:t>
            </w:r>
          </w:p>
        </w:tc>
        <w:tc>
          <w:tcPr>
            <w:tcW w:w="1596" w:type="dxa"/>
          </w:tcPr>
          <w:p w14:paraId="754B7342" w14:textId="77777777" w:rsidR="00904A23" w:rsidRPr="00074CC1" w:rsidRDefault="00904A23" w:rsidP="00452180">
            <w:pPr>
              <w:rPr>
                <w:rFonts w:eastAsia="Calibri"/>
                <w:szCs w:val="28"/>
              </w:rPr>
            </w:pPr>
            <w:r w:rsidRPr="00074CC1">
              <w:rPr>
                <w:rFonts w:eastAsia="Calibri"/>
                <w:szCs w:val="28"/>
              </w:rPr>
              <w:t>Источник</w:t>
            </w:r>
          </w:p>
        </w:tc>
      </w:tr>
      <w:tr w:rsidR="008F693C" w:rsidRPr="00E90BF7" w14:paraId="42176659" w14:textId="77777777" w:rsidTr="00452180">
        <w:tc>
          <w:tcPr>
            <w:tcW w:w="967" w:type="dxa"/>
          </w:tcPr>
          <w:p w14:paraId="6F80CAFA" w14:textId="77777777" w:rsidR="008F693C" w:rsidRDefault="008F693C" w:rsidP="008F693C">
            <w:pPr>
              <w:spacing w:line="0" w:lineRule="atLeast"/>
              <w:rPr>
                <w:color w:val="000000"/>
                <w:szCs w:val="28"/>
              </w:rPr>
            </w:pPr>
            <w:r>
              <w:rPr>
                <w:color w:val="000000"/>
                <w:szCs w:val="28"/>
              </w:rPr>
              <w:t>5</w:t>
            </w:r>
          </w:p>
          <w:p w14:paraId="3AF7D640" w14:textId="77777777" w:rsidR="008F693C" w:rsidRPr="00E90BF7" w:rsidRDefault="001618F2" w:rsidP="008F693C">
            <w:pPr>
              <w:spacing w:line="0" w:lineRule="atLeast"/>
              <w:rPr>
                <w:color w:val="000000"/>
                <w:szCs w:val="28"/>
              </w:rPr>
            </w:pPr>
            <w:r>
              <w:rPr>
                <w:color w:val="000000"/>
                <w:szCs w:val="28"/>
              </w:rPr>
              <w:t>29</w:t>
            </w:r>
            <w:r w:rsidR="008A7DC7">
              <w:rPr>
                <w:color w:val="000000"/>
                <w:szCs w:val="28"/>
              </w:rPr>
              <w:t>.</w:t>
            </w:r>
            <w:r w:rsidR="008F693C">
              <w:rPr>
                <w:color w:val="000000"/>
                <w:szCs w:val="28"/>
              </w:rPr>
              <w:t>0</w:t>
            </w:r>
            <w:r w:rsidR="008A7DC7">
              <w:rPr>
                <w:color w:val="000000"/>
                <w:szCs w:val="28"/>
              </w:rPr>
              <w:t>9</w:t>
            </w:r>
          </w:p>
        </w:tc>
        <w:tc>
          <w:tcPr>
            <w:tcW w:w="7229" w:type="dxa"/>
          </w:tcPr>
          <w:p w14:paraId="50E331C9" w14:textId="77777777" w:rsidR="008F693C" w:rsidRDefault="008F693C" w:rsidP="00BE65FA">
            <w:pPr>
              <w:rPr>
                <w:color w:val="000000"/>
                <w:szCs w:val="28"/>
              </w:rPr>
            </w:pPr>
            <w:r w:rsidRPr="008F693C">
              <w:rPr>
                <w:color w:val="000000"/>
                <w:szCs w:val="28"/>
                <w:u w:val="single"/>
              </w:rPr>
              <w:t>Занятие № 5</w:t>
            </w:r>
            <w:r w:rsidRPr="001F482F">
              <w:rPr>
                <w:color w:val="000000"/>
                <w:szCs w:val="28"/>
              </w:rPr>
              <w:t>. «</w:t>
            </w:r>
            <w:r w:rsidR="00F22EED" w:rsidRPr="00F22EED">
              <w:rPr>
                <w:color w:val="000000"/>
                <w:szCs w:val="28"/>
                <w:u w:val="single"/>
              </w:rPr>
              <w:t>Воздушный шарик»</w:t>
            </w:r>
          </w:p>
          <w:p w14:paraId="36F9D25F" w14:textId="77777777" w:rsidR="00F22EED" w:rsidRPr="008F693C" w:rsidRDefault="00F22EED" w:rsidP="00BE65FA">
            <w:pPr>
              <w:rPr>
                <w:color w:val="000000"/>
                <w:szCs w:val="28"/>
              </w:rPr>
            </w:pPr>
            <w:r>
              <w:rPr>
                <w:color w:val="000000"/>
                <w:szCs w:val="28"/>
              </w:rPr>
              <w:t>Познакомить детей со свойствами резины.</w:t>
            </w:r>
          </w:p>
        </w:tc>
        <w:tc>
          <w:tcPr>
            <w:tcW w:w="1596" w:type="dxa"/>
          </w:tcPr>
          <w:p w14:paraId="290864FF" w14:textId="77777777" w:rsidR="008F693C" w:rsidRDefault="00F22EED" w:rsidP="008F693C">
            <w:pPr>
              <w:jc w:val="center"/>
            </w:pPr>
            <w:r w:rsidRPr="00F22EED">
              <w:t>О.В Д</w:t>
            </w:r>
            <w:r>
              <w:t>ыбина стр.20</w:t>
            </w:r>
          </w:p>
        </w:tc>
      </w:tr>
      <w:tr w:rsidR="00F22EED" w:rsidRPr="00E90BF7" w14:paraId="1964F47E" w14:textId="77777777" w:rsidTr="00452180">
        <w:tc>
          <w:tcPr>
            <w:tcW w:w="967" w:type="dxa"/>
          </w:tcPr>
          <w:p w14:paraId="16BE4AC3" w14:textId="77777777" w:rsidR="00F22EED" w:rsidRDefault="00F22EED" w:rsidP="00F22EED">
            <w:pPr>
              <w:spacing w:line="0" w:lineRule="atLeast"/>
              <w:rPr>
                <w:color w:val="000000"/>
                <w:szCs w:val="28"/>
              </w:rPr>
            </w:pPr>
            <w:r>
              <w:rPr>
                <w:color w:val="000000"/>
                <w:szCs w:val="28"/>
              </w:rPr>
              <w:t>6</w:t>
            </w:r>
          </w:p>
          <w:p w14:paraId="1D46D9EF" w14:textId="77777777" w:rsidR="00F22EED" w:rsidRDefault="00F22EED" w:rsidP="00F22EED">
            <w:pPr>
              <w:rPr>
                <w:szCs w:val="28"/>
              </w:rPr>
            </w:pPr>
          </w:p>
          <w:p w14:paraId="4223570D" w14:textId="77777777" w:rsidR="00F22EED" w:rsidRPr="0091417D" w:rsidRDefault="001618F2" w:rsidP="00F22EED">
            <w:pPr>
              <w:rPr>
                <w:szCs w:val="28"/>
              </w:rPr>
            </w:pPr>
            <w:r>
              <w:rPr>
                <w:szCs w:val="28"/>
              </w:rPr>
              <w:t>06</w:t>
            </w:r>
            <w:r w:rsidR="00F22EED">
              <w:rPr>
                <w:szCs w:val="28"/>
              </w:rPr>
              <w:t>.10</w:t>
            </w:r>
          </w:p>
        </w:tc>
        <w:tc>
          <w:tcPr>
            <w:tcW w:w="7229" w:type="dxa"/>
          </w:tcPr>
          <w:p w14:paraId="60CF7486" w14:textId="77777777" w:rsidR="00F22EED" w:rsidRDefault="00F22EED" w:rsidP="00F22EED">
            <w:pPr>
              <w:rPr>
                <w:color w:val="000000"/>
                <w:szCs w:val="28"/>
                <w:u w:val="single"/>
              </w:rPr>
            </w:pPr>
            <w:r>
              <w:rPr>
                <w:color w:val="000000"/>
                <w:szCs w:val="28"/>
                <w:u w:val="single"/>
              </w:rPr>
              <w:t>Занятие№6</w:t>
            </w:r>
            <w:r w:rsidRPr="00E90BF7">
              <w:rPr>
                <w:color w:val="000000"/>
                <w:szCs w:val="28"/>
                <w:u w:val="single"/>
              </w:rPr>
              <w:t xml:space="preserve"> </w:t>
            </w:r>
            <w:r>
              <w:rPr>
                <w:color w:val="000000"/>
                <w:szCs w:val="28"/>
                <w:u w:val="single"/>
              </w:rPr>
              <w:t>«На чем полетят человечки»</w:t>
            </w:r>
          </w:p>
          <w:p w14:paraId="11B61A9D" w14:textId="77777777" w:rsidR="00F22EED" w:rsidRPr="001F482F" w:rsidRDefault="00F22EED" w:rsidP="00F22EED">
            <w:pPr>
              <w:rPr>
                <w:color w:val="000000"/>
                <w:szCs w:val="28"/>
              </w:rPr>
            </w:pPr>
            <w:r w:rsidRPr="00F22EED">
              <w:rPr>
                <w:color w:val="000000"/>
                <w:szCs w:val="28"/>
              </w:rPr>
              <w:t>Познакомить детей со свойствами резины. Учить сравнивать резину с тканью; устанавливать зависимость функций предмета от материала, из которого он сделан.</w:t>
            </w:r>
          </w:p>
        </w:tc>
        <w:tc>
          <w:tcPr>
            <w:tcW w:w="1596" w:type="dxa"/>
          </w:tcPr>
          <w:p w14:paraId="1227BC06" w14:textId="77777777" w:rsidR="00F22EED" w:rsidRDefault="00F22EED" w:rsidP="00F22EED">
            <w:pPr>
              <w:jc w:val="center"/>
            </w:pPr>
            <w:r w:rsidRPr="00EA5EC7">
              <w:t>О.В Д</w:t>
            </w:r>
            <w:r>
              <w:t>ыбина стр.21</w:t>
            </w:r>
          </w:p>
        </w:tc>
      </w:tr>
      <w:tr w:rsidR="00F22EED" w:rsidRPr="00E90BF7" w14:paraId="039A943D" w14:textId="77777777" w:rsidTr="00452180">
        <w:tc>
          <w:tcPr>
            <w:tcW w:w="967" w:type="dxa"/>
          </w:tcPr>
          <w:p w14:paraId="51045619" w14:textId="77777777" w:rsidR="00F22EED" w:rsidRDefault="00F22EED" w:rsidP="00F22EED">
            <w:pPr>
              <w:spacing w:line="0" w:lineRule="atLeast"/>
              <w:rPr>
                <w:color w:val="000000"/>
                <w:szCs w:val="28"/>
              </w:rPr>
            </w:pPr>
            <w:r>
              <w:rPr>
                <w:color w:val="000000"/>
                <w:szCs w:val="28"/>
              </w:rPr>
              <w:t>7</w:t>
            </w:r>
          </w:p>
          <w:p w14:paraId="2E67CC22" w14:textId="77777777" w:rsidR="00F22EED" w:rsidRPr="00E90BF7" w:rsidRDefault="001618F2" w:rsidP="00F22EED">
            <w:pPr>
              <w:spacing w:line="0" w:lineRule="atLeast"/>
              <w:rPr>
                <w:color w:val="000000"/>
                <w:szCs w:val="28"/>
              </w:rPr>
            </w:pPr>
            <w:r>
              <w:rPr>
                <w:color w:val="000000"/>
                <w:szCs w:val="28"/>
              </w:rPr>
              <w:t>13</w:t>
            </w:r>
            <w:r w:rsidR="00F22EED">
              <w:rPr>
                <w:color w:val="000000"/>
                <w:szCs w:val="28"/>
              </w:rPr>
              <w:t>.10</w:t>
            </w:r>
          </w:p>
        </w:tc>
        <w:tc>
          <w:tcPr>
            <w:tcW w:w="7229" w:type="dxa"/>
          </w:tcPr>
          <w:p w14:paraId="5F0F0007" w14:textId="77777777" w:rsidR="00F22EED" w:rsidRDefault="00F22EED" w:rsidP="00F22EED">
            <w:pPr>
              <w:rPr>
                <w:color w:val="000000"/>
                <w:szCs w:val="28"/>
                <w:u w:val="single"/>
              </w:rPr>
            </w:pPr>
            <w:r>
              <w:rPr>
                <w:color w:val="000000"/>
                <w:szCs w:val="28"/>
                <w:u w:val="single"/>
              </w:rPr>
              <w:t>Занятие№.7 «</w:t>
            </w:r>
            <w:r w:rsidR="00B717BD">
              <w:rPr>
                <w:color w:val="000000"/>
                <w:szCs w:val="28"/>
                <w:u w:val="single"/>
              </w:rPr>
              <w:t>Найди названный предмет»</w:t>
            </w:r>
          </w:p>
          <w:p w14:paraId="5D80F7EA" w14:textId="77777777" w:rsidR="00B717BD" w:rsidRPr="00B717BD" w:rsidRDefault="00B717BD" w:rsidP="00F22EED">
            <w:pPr>
              <w:rPr>
                <w:color w:val="000000"/>
                <w:szCs w:val="28"/>
              </w:rPr>
            </w:pPr>
            <w:r>
              <w:rPr>
                <w:color w:val="000000"/>
                <w:szCs w:val="28"/>
              </w:rPr>
              <w:t>Закрепить умение группировать предметы по назначению. Учить находить предмет по описанным признакам.</w:t>
            </w:r>
          </w:p>
        </w:tc>
        <w:tc>
          <w:tcPr>
            <w:tcW w:w="1596" w:type="dxa"/>
          </w:tcPr>
          <w:p w14:paraId="37B3B103" w14:textId="77777777" w:rsidR="00F22EED" w:rsidRDefault="00B717BD" w:rsidP="00F22EED">
            <w:pPr>
              <w:jc w:val="center"/>
            </w:pPr>
            <w:r w:rsidRPr="00B717BD">
              <w:t>О.В Д</w:t>
            </w:r>
            <w:r>
              <w:t>ыбина стр.54</w:t>
            </w:r>
          </w:p>
        </w:tc>
      </w:tr>
      <w:tr w:rsidR="00F22EED" w:rsidRPr="00E90BF7" w14:paraId="397A64C0" w14:textId="77777777" w:rsidTr="00452180">
        <w:tc>
          <w:tcPr>
            <w:tcW w:w="967" w:type="dxa"/>
          </w:tcPr>
          <w:p w14:paraId="5C359AF6" w14:textId="77777777" w:rsidR="00F22EED" w:rsidRDefault="00F22EED" w:rsidP="00F22EED">
            <w:pPr>
              <w:spacing w:line="0" w:lineRule="atLeast"/>
              <w:rPr>
                <w:color w:val="000000"/>
                <w:szCs w:val="28"/>
              </w:rPr>
            </w:pPr>
            <w:r>
              <w:rPr>
                <w:color w:val="000000"/>
                <w:szCs w:val="28"/>
              </w:rPr>
              <w:t>8</w:t>
            </w:r>
            <w:r w:rsidRPr="00E90BF7">
              <w:rPr>
                <w:color w:val="000000"/>
                <w:szCs w:val="28"/>
              </w:rPr>
              <w:t xml:space="preserve"> </w:t>
            </w:r>
          </w:p>
          <w:p w14:paraId="0F86AF0E" w14:textId="77777777" w:rsidR="00F22EED" w:rsidRPr="0091417D" w:rsidRDefault="001618F2" w:rsidP="00F22EED">
            <w:pPr>
              <w:rPr>
                <w:szCs w:val="28"/>
              </w:rPr>
            </w:pPr>
            <w:r>
              <w:rPr>
                <w:szCs w:val="28"/>
              </w:rPr>
              <w:t>20</w:t>
            </w:r>
            <w:r w:rsidR="00F22EED">
              <w:rPr>
                <w:szCs w:val="28"/>
              </w:rPr>
              <w:t>.10</w:t>
            </w:r>
          </w:p>
        </w:tc>
        <w:tc>
          <w:tcPr>
            <w:tcW w:w="7229" w:type="dxa"/>
          </w:tcPr>
          <w:p w14:paraId="3CF65DD7" w14:textId="77777777" w:rsidR="00F22EED" w:rsidRDefault="00F22EED" w:rsidP="00F22EED">
            <w:pPr>
              <w:rPr>
                <w:color w:val="000000"/>
                <w:szCs w:val="28"/>
                <w:u w:val="single"/>
              </w:rPr>
            </w:pPr>
            <w:r>
              <w:rPr>
                <w:color w:val="000000"/>
                <w:szCs w:val="28"/>
                <w:u w:val="single"/>
              </w:rPr>
              <w:t>Занятие№ 8</w:t>
            </w:r>
            <w:r w:rsidRPr="00E90BF7">
              <w:rPr>
                <w:color w:val="000000"/>
                <w:szCs w:val="28"/>
                <w:u w:val="single"/>
              </w:rPr>
              <w:t xml:space="preserve"> </w:t>
            </w:r>
            <w:r>
              <w:rPr>
                <w:color w:val="000000"/>
                <w:szCs w:val="28"/>
                <w:u w:val="single"/>
              </w:rPr>
              <w:t>«</w:t>
            </w:r>
            <w:r w:rsidR="00B717BD">
              <w:rPr>
                <w:color w:val="000000"/>
                <w:szCs w:val="28"/>
                <w:u w:val="single"/>
              </w:rPr>
              <w:t>В мире стекла»</w:t>
            </w:r>
          </w:p>
          <w:p w14:paraId="527ACBF5" w14:textId="77777777" w:rsidR="00F22EED" w:rsidRPr="00B717BD" w:rsidRDefault="00B717BD" w:rsidP="00B717BD">
            <w:pPr>
              <w:rPr>
                <w:color w:val="000000"/>
                <w:szCs w:val="28"/>
              </w:rPr>
            </w:pPr>
            <w:r w:rsidRPr="00B717BD">
              <w:rPr>
                <w:color w:val="000000"/>
                <w:szCs w:val="28"/>
              </w:rPr>
              <w:t>Помочь детям выявить свойства стекла (прочное,</w:t>
            </w:r>
            <w:r>
              <w:rPr>
                <w:color w:val="000000"/>
                <w:szCs w:val="28"/>
              </w:rPr>
              <w:t xml:space="preserve"> </w:t>
            </w:r>
            <w:r w:rsidRPr="00B717BD">
              <w:rPr>
                <w:color w:val="000000"/>
                <w:szCs w:val="28"/>
              </w:rPr>
              <w:t>прозрачное, цветное, гладкое)</w:t>
            </w:r>
          </w:p>
        </w:tc>
        <w:tc>
          <w:tcPr>
            <w:tcW w:w="1596" w:type="dxa"/>
          </w:tcPr>
          <w:p w14:paraId="4BEF6173" w14:textId="77777777" w:rsidR="00F22EED" w:rsidRDefault="00F22EED" w:rsidP="00F22EED">
            <w:pPr>
              <w:jc w:val="center"/>
            </w:pPr>
            <w:r w:rsidRPr="00EA5EC7">
              <w:t>О.В Д</w:t>
            </w:r>
            <w:r w:rsidR="00B717BD">
              <w:t>ыбина стр.22</w:t>
            </w:r>
          </w:p>
        </w:tc>
      </w:tr>
      <w:tr w:rsidR="00F22EED" w:rsidRPr="00E90BF7" w14:paraId="59991F0D" w14:textId="77777777" w:rsidTr="00452180">
        <w:tc>
          <w:tcPr>
            <w:tcW w:w="967" w:type="dxa"/>
          </w:tcPr>
          <w:p w14:paraId="2777E9C6" w14:textId="77777777" w:rsidR="00F22EED" w:rsidRPr="00E90BF7" w:rsidRDefault="00F22EED" w:rsidP="00F22EED">
            <w:pPr>
              <w:spacing w:line="0" w:lineRule="atLeast"/>
              <w:rPr>
                <w:color w:val="000000"/>
                <w:szCs w:val="28"/>
              </w:rPr>
            </w:pPr>
            <w:r>
              <w:rPr>
                <w:color w:val="000000"/>
                <w:szCs w:val="28"/>
              </w:rPr>
              <w:t>9</w:t>
            </w:r>
          </w:p>
          <w:p w14:paraId="3E502A78" w14:textId="77777777" w:rsidR="00F22EED" w:rsidRPr="00E90BF7" w:rsidRDefault="001618F2" w:rsidP="00F22EED">
            <w:pPr>
              <w:spacing w:line="0" w:lineRule="atLeast"/>
              <w:rPr>
                <w:color w:val="000000"/>
                <w:szCs w:val="28"/>
              </w:rPr>
            </w:pPr>
            <w:r>
              <w:rPr>
                <w:color w:val="000000"/>
                <w:szCs w:val="28"/>
              </w:rPr>
              <w:t>27</w:t>
            </w:r>
            <w:r w:rsidR="00F22EED">
              <w:rPr>
                <w:color w:val="000000"/>
                <w:szCs w:val="28"/>
              </w:rPr>
              <w:t>.10</w:t>
            </w:r>
          </w:p>
        </w:tc>
        <w:tc>
          <w:tcPr>
            <w:tcW w:w="7229" w:type="dxa"/>
          </w:tcPr>
          <w:p w14:paraId="247A19C2" w14:textId="77777777" w:rsidR="00F22EED" w:rsidRPr="00E90BF7" w:rsidRDefault="00F22EED" w:rsidP="00F22EED">
            <w:pPr>
              <w:rPr>
                <w:color w:val="000000"/>
                <w:szCs w:val="28"/>
              </w:rPr>
            </w:pPr>
            <w:r>
              <w:rPr>
                <w:color w:val="000000"/>
                <w:szCs w:val="28"/>
                <w:u w:val="single"/>
              </w:rPr>
              <w:t>Занятие№.9 «</w:t>
            </w:r>
            <w:r w:rsidR="00B717BD">
              <w:rPr>
                <w:color w:val="000000"/>
                <w:szCs w:val="28"/>
                <w:u w:val="single"/>
              </w:rPr>
              <w:t>Сгруппируй предметы»</w:t>
            </w:r>
          </w:p>
          <w:p w14:paraId="7B3AEAFC" w14:textId="77777777" w:rsidR="00F22EED" w:rsidRPr="00E90BF7" w:rsidRDefault="00B717BD" w:rsidP="00F22EED">
            <w:pPr>
              <w:rPr>
                <w:color w:val="000000"/>
                <w:szCs w:val="28"/>
              </w:rPr>
            </w:pPr>
            <w:r>
              <w:rPr>
                <w:color w:val="000000"/>
                <w:szCs w:val="28"/>
              </w:rPr>
              <w:t>Учить понимать назначение и функции предметов, необходимых для жизни человека, и выделять их общие признаки.</w:t>
            </w:r>
          </w:p>
        </w:tc>
        <w:tc>
          <w:tcPr>
            <w:tcW w:w="1596" w:type="dxa"/>
          </w:tcPr>
          <w:p w14:paraId="1E55B8A4" w14:textId="77777777" w:rsidR="00F22EED" w:rsidRDefault="00F22EED" w:rsidP="00F22EED">
            <w:pPr>
              <w:jc w:val="center"/>
            </w:pPr>
            <w:r w:rsidRPr="00EA5EC7">
              <w:t>О.В Д</w:t>
            </w:r>
            <w:r w:rsidR="00B717BD">
              <w:t>ыбина стр.55</w:t>
            </w:r>
          </w:p>
        </w:tc>
      </w:tr>
    </w:tbl>
    <w:p w14:paraId="62492DC2" w14:textId="77777777" w:rsidR="00904A23" w:rsidRPr="00E90BF7" w:rsidRDefault="00904A23" w:rsidP="00904A23">
      <w:pPr>
        <w:tabs>
          <w:tab w:val="left" w:pos="1271"/>
        </w:tabs>
        <w:rPr>
          <w:b/>
          <w:szCs w:val="28"/>
        </w:rPr>
      </w:pPr>
    </w:p>
    <w:tbl>
      <w:tblPr>
        <w:tblStyle w:val="10"/>
        <w:tblW w:w="0" w:type="auto"/>
        <w:tblLook w:val="04A0" w:firstRow="1" w:lastRow="0" w:firstColumn="1" w:lastColumn="0" w:noHBand="0" w:noVBand="1"/>
      </w:tblPr>
      <w:tblGrid>
        <w:gridCol w:w="967"/>
        <w:gridCol w:w="7229"/>
        <w:gridCol w:w="1596"/>
      </w:tblGrid>
      <w:tr w:rsidR="00904A23" w:rsidRPr="00E90BF7" w14:paraId="6C6FFD0A" w14:textId="77777777" w:rsidTr="00452180">
        <w:tc>
          <w:tcPr>
            <w:tcW w:w="967" w:type="dxa"/>
          </w:tcPr>
          <w:p w14:paraId="2C6D44DE" w14:textId="77777777" w:rsidR="00904A23" w:rsidRPr="00E90BF7" w:rsidRDefault="00904A23" w:rsidP="00452180">
            <w:pPr>
              <w:rPr>
                <w:rFonts w:eastAsia="Calibri"/>
                <w:b/>
                <w:szCs w:val="28"/>
              </w:rPr>
            </w:pPr>
            <w:r w:rsidRPr="00E90BF7">
              <w:rPr>
                <w:rFonts w:eastAsia="Calibri"/>
                <w:b/>
                <w:szCs w:val="28"/>
              </w:rPr>
              <w:t>неделя</w:t>
            </w:r>
          </w:p>
        </w:tc>
        <w:tc>
          <w:tcPr>
            <w:tcW w:w="7229" w:type="dxa"/>
          </w:tcPr>
          <w:p w14:paraId="76F7C6DF" w14:textId="77777777" w:rsidR="00904A23" w:rsidRPr="00E90BF7" w:rsidRDefault="00904A23" w:rsidP="00452180">
            <w:pPr>
              <w:rPr>
                <w:rFonts w:eastAsia="Calibri"/>
                <w:b/>
                <w:szCs w:val="28"/>
              </w:rPr>
            </w:pPr>
            <w:r w:rsidRPr="00E90BF7">
              <w:rPr>
                <w:rFonts w:eastAsia="Calibri"/>
                <w:b/>
                <w:szCs w:val="28"/>
              </w:rPr>
              <w:t>Задачи</w:t>
            </w:r>
          </w:p>
        </w:tc>
        <w:tc>
          <w:tcPr>
            <w:tcW w:w="1596" w:type="dxa"/>
          </w:tcPr>
          <w:p w14:paraId="1A954B21" w14:textId="77777777" w:rsidR="00904A23" w:rsidRPr="00E90BF7" w:rsidRDefault="00904A23" w:rsidP="00452180">
            <w:pPr>
              <w:rPr>
                <w:rFonts w:eastAsia="Calibri"/>
                <w:b/>
                <w:szCs w:val="28"/>
              </w:rPr>
            </w:pPr>
            <w:r w:rsidRPr="00E90BF7">
              <w:rPr>
                <w:rFonts w:eastAsia="Calibri"/>
                <w:b/>
                <w:szCs w:val="28"/>
              </w:rPr>
              <w:t>Источник</w:t>
            </w:r>
          </w:p>
        </w:tc>
      </w:tr>
      <w:tr w:rsidR="007F6E09" w:rsidRPr="00E90BF7" w14:paraId="7E4F835A" w14:textId="77777777" w:rsidTr="00452180">
        <w:tc>
          <w:tcPr>
            <w:tcW w:w="967" w:type="dxa"/>
          </w:tcPr>
          <w:p w14:paraId="1F4B507C" w14:textId="77777777" w:rsidR="007F6E09" w:rsidRDefault="007F6E09" w:rsidP="007F6E09">
            <w:pPr>
              <w:spacing w:line="0" w:lineRule="atLeast"/>
              <w:rPr>
                <w:color w:val="000000"/>
                <w:szCs w:val="28"/>
              </w:rPr>
            </w:pPr>
            <w:r>
              <w:rPr>
                <w:color w:val="000000"/>
                <w:szCs w:val="28"/>
              </w:rPr>
              <w:t>10</w:t>
            </w:r>
          </w:p>
          <w:p w14:paraId="275B7599" w14:textId="77777777" w:rsidR="007F6E09" w:rsidRDefault="007F6E09" w:rsidP="007F6E09">
            <w:pPr>
              <w:rPr>
                <w:szCs w:val="28"/>
              </w:rPr>
            </w:pPr>
          </w:p>
          <w:p w14:paraId="7ABB2C2B" w14:textId="77777777" w:rsidR="007F6E09" w:rsidRPr="0091417D" w:rsidRDefault="001618F2" w:rsidP="007F6E09">
            <w:pPr>
              <w:rPr>
                <w:szCs w:val="28"/>
              </w:rPr>
            </w:pPr>
            <w:r>
              <w:rPr>
                <w:szCs w:val="28"/>
              </w:rPr>
              <w:t>10</w:t>
            </w:r>
            <w:r w:rsidR="007F6E09">
              <w:rPr>
                <w:szCs w:val="28"/>
              </w:rPr>
              <w:t>.11</w:t>
            </w:r>
          </w:p>
        </w:tc>
        <w:tc>
          <w:tcPr>
            <w:tcW w:w="7229" w:type="dxa"/>
          </w:tcPr>
          <w:p w14:paraId="799A79A9" w14:textId="77777777" w:rsidR="00BE65FA" w:rsidRDefault="007F6E09" w:rsidP="00BE65FA">
            <w:pPr>
              <w:rPr>
                <w:color w:val="000000"/>
                <w:szCs w:val="28"/>
                <w:u w:val="single"/>
              </w:rPr>
            </w:pPr>
            <w:r>
              <w:rPr>
                <w:color w:val="000000"/>
                <w:szCs w:val="28"/>
                <w:u w:val="single"/>
              </w:rPr>
              <w:t xml:space="preserve">Занятие№ 10. </w:t>
            </w:r>
            <w:r w:rsidRPr="00E90BF7">
              <w:rPr>
                <w:color w:val="000000"/>
                <w:szCs w:val="28"/>
                <w:u w:val="single"/>
              </w:rPr>
              <w:t xml:space="preserve"> </w:t>
            </w:r>
            <w:r>
              <w:rPr>
                <w:color w:val="000000"/>
                <w:szCs w:val="28"/>
                <w:u w:val="single"/>
              </w:rPr>
              <w:t>«</w:t>
            </w:r>
            <w:r w:rsidR="00B717BD">
              <w:rPr>
                <w:color w:val="000000"/>
                <w:szCs w:val="28"/>
                <w:u w:val="single"/>
              </w:rPr>
              <w:t>В мире пластмассы»</w:t>
            </w:r>
          </w:p>
          <w:p w14:paraId="363A34F7" w14:textId="77777777" w:rsidR="00B717BD" w:rsidRPr="00E90BF7" w:rsidRDefault="00B717BD" w:rsidP="00BE65FA">
            <w:pPr>
              <w:rPr>
                <w:szCs w:val="28"/>
              </w:rPr>
            </w:pPr>
            <w:r>
              <w:rPr>
                <w:szCs w:val="28"/>
              </w:rPr>
              <w:t>Познакомить детей со свойствами пластмассы (гладкая, легкая, цветная)</w:t>
            </w:r>
          </w:p>
          <w:p w14:paraId="720EC936" w14:textId="77777777" w:rsidR="007F6E09" w:rsidRPr="00E90BF7" w:rsidRDefault="007F6E09" w:rsidP="007F6E09">
            <w:pPr>
              <w:rPr>
                <w:szCs w:val="28"/>
              </w:rPr>
            </w:pPr>
          </w:p>
        </w:tc>
        <w:tc>
          <w:tcPr>
            <w:tcW w:w="1596" w:type="dxa"/>
          </w:tcPr>
          <w:p w14:paraId="3C4A0285" w14:textId="77777777" w:rsidR="007F6E09" w:rsidRDefault="00B717BD" w:rsidP="007F6E09">
            <w:pPr>
              <w:jc w:val="center"/>
            </w:pPr>
            <w:r w:rsidRPr="00EA5EC7">
              <w:t>О.В Д</w:t>
            </w:r>
            <w:r>
              <w:t>ыбина стр.23</w:t>
            </w:r>
          </w:p>
        </w:tc>
      </w:tr>
      <w:tr w:rsidR="00B717BD" w:rsidRPr="00E90BF7" w14:paraId="14FEEB65" w14:textId="77777777" w:rsidTr="00452180">
        <w:tc>
          <w:tcPr>
            <w:tcW w:w="967" w:type="dxa"/>
          </w:tcPr>
          <w:p w14:paraId="4B6F0822" w14:textId="77777777" w:rsidR="00B717BD" w:rsidRDefault="00B717BD" w:rsidP="00B717BD">
            <w:pPr>
              <w:spacing w:line="0" w:lineRule="atLeast"/>
              <w:rPr>
                <w:color w:val="000000"/>
                <w:szCs w:val="28"/>
              </w:rPr>
            </w:pPr>
            <w:r>
              <w:rPr>
                <w:color w:val="000000"/>
                <w:szCs w:val="28"/>
              </w:rPr>
              <w:t>11</w:t>
            </w:r>
          </w:p>
          <w:p w14:paraId="7D97E4AD" w14:textId="77777777" w:rsidR="00B717BD" w:rsidRDefault="00B717BD" w:rsidP="00B717BD">
            <w:pPr>
              <w:spacing w:line="0" w:lineRule="atLeast"/>
              <w:rPr>
                <w:color w:val="000000"/>
                <w:szCs w:val="28"/>
              </w:rPr>
            </w:pPr>
          </w:p>
          <w:p w14:paraId="472CC95E" w14:textId="77777777" w:rsidR="00B717BD" w:rsidRPr="00E90BF7" w:rsidRDefault="001618F2" w:rsidP="00B717BD">
            <w:pPr>
              <w:spacing w:line="0" w:lineRule="atLeast"/>
              <w:rPr>
                <w:color w:val="000000"/>
                <w:szCs w:val="28"/>
              </w:rPr>
            </w:pPr>
            <w:r>
              <w:rPr>
                <w:color w:val="000000"/>
                <w:szCs w:val="28"/>
              </w:rPr>
              <w:t>17</w:t>
            </w:r>
            <w:r w:rsidR="00B717BD">
              <w:rPr>
                <w:color w:val="000000"/>
                <w:szCs w:val="28"/>
              </w:rPr>
              <w:t>.11</w:t>
            </w:r>
          </w:p>
        </w:tc>
        <w:tc>
          <w:tcPr>
            <w:tcW w:w="7229" w:type="dxa"/>
          </w:tcPr>
          <w:p w14:paraId="1C35F331" w14:textId="77777777" w:rsidR="00B717BD" w:rsidRDefault="00B717BD" w:rsidP="00B717BD">
            <w:pPr>
              <w:rPr>
                <w:color w:val="000000"/>
                <w:szCs w:val="28"/>
                <w:u w:val="single"/>
              </w:rPr>
            </w:pPr>
            <w:r w:rsidRPr="007F6E09">
              <w:rPr>
                <w:color w:val="000000"/>
                <w:szCs w:val="28"/>
                <w:u w:val="single"/>
              </w:rPr>
              <w:t>Занятие№.11. «</w:t>
            </w:r>
            <w:r>
              <w:rPr>
                <w:color w:val="000000"/>
                <w:szCs w:val="28"/>
                <w:u w:val="single"/>
              </w:rPr>
              <w:t>Сравнение стекла и пластмассы»</w:t>
            </w:r>
          </w:p>
          <w:p w14:paraId="5CBF62AF" w14:textId="77777777" w:rsidR="00B717BD" w:rsidRPr="00B717BD" w:rsidRDefault="00B717BD" w:rsidP="00B717BD">
            <w:pPr>
              <w:rPr>
                <w:color w:val="000000"/>
                <w:szCs w:val="28"/>
              </w:rPr>
            </w:pPr>
            <w:r w:rsidRPr="00B717BD">
              <w:rPr>
                <w:color w:val="000000"/>
                <w:szCs w:val="28"/>
              </w:rPr>
              <w:t xml:space="preserve">Познакомить детей со свойствами пластмассы и </w:t>
            </w:r>
            <w:r w:rsidR="00A806EC" w:rsidRPr="00B717BD">
              <w:rPr>
                <w:color w:val="000000"/>
                <w:szCs w:val="28"/>
              </w:rPr>
              <w:t>стекла путем</w:t>
            </w:r>
            <w:r w:rsidRPr="00B717BD">
              <w:rPr>
                <w:color w:val="000000"/>
                <w:szCs w:val="28"/>
              </w:rPr>
              <w:t xml:space="preserve"> сравнения»</w:t>
            </w:r>
          </w:p>
          <w:p w14:paraId="3539C325" w14:textId="77777777" w:rsidR="00B717BD" w:rsidRPr="007F6E09" w:rsidRDefault="00B717BD" w:rsidP="00B717BD">
            <w:pPr>
              <w:spacing w:line="0" w:lineRule="atLeast"/>
              <w:rPr>
                <w:color w:val="000000"/>
                <w:szCs w:val="28"/>
              </w:rPr>
            </w:pPr>
          </w:p>
        </w:tc>
        <w:tc>
          <w:tcPr>
            <w:tcW w:w="1596" w:type="dxa"/>
          </w:tcPr>
          <w:p w14:paraId="040027AE" w14:textId="77777777" w:rsidR="00B717BD" w:rsidRDefault="00B717BD" w:rsidP="00B717BD">
            <w:pPr>
              <w:jc w:val="center"/>
            </w:pPr>
            <w:r w:rsidRPr="00D35411">
              <w:t>О.В Д</w:t>
            </w:r>
            <w:r>
              <w:t>ыбина стр.24</w:t>
            </w:r>
          </w:p>
        </w:tc>
      </w:tr>
      <w:tr w:rsidR="00B717BD" w:rsidRPr="00E90BF7" w14:paraId="1601DD19" w14:textId="77777777" w:rsidTr="00452180">
        <w:tc>
          <w:tcPr>
            <w:tcW w:w="967" w:type="dxa"/>
          </w:tcPr>
          <w:p w14:paraId="1299497A" w14:textId="77777777" w:rsidR="00B717BD" w:rsidRDefault="00B717BD" w:rsidP="00B717BD">
            <w:pPr>
              <w:spacing w:line="0" w:lineRule="atLeast"/>
              <w:rPr>
                <w:color w:val="000000"/>
                <w:szCs w:val="28"/>
              </w:rPr>
            </w:pPr>
            <w:r>
              <w:rPr>
                <w:color w:val="000000"/>
                <w:szCs w:val="28"/>
              </w:rPr>
              <w:t>12</w:t>
            </w:r>
          </w:p>
          <w:p w14:paraId="1DA4813F" w14:textId="77777777" w:rsidR="00B717BD" w:rsidRDefault="00B717BD" w:rsidP="00B717BD">
            <w:pPr>
              <w:rPr>
                <w:szCs w:val="28"/>
              </w:rPr>
            </w:pPr>
          </w:p>
          <w:p w14:paraId="4AFF2301" w14:textId="77777777" w:rsidR="00B717BD" w:rsidRPr="0091417D" w:rsidRDefault="001618F2" w:rsidP="00B717BD">
            <w:pPr>
              <w:rPr>
                <w:szCs w:val="28"/>
              </w:rPr>
            </w:pPr>
            <w:r>
              <w:rPr>
                <w:szCs w:val="28"/>
              </w:rPr>
              <w:t>24</w:t>
            </w:r>
            <w:r w:rsidR="00B717BD">
              <w:rPr>
                <w:szCs w:val="28"/>
              </w:rPr>
              <w:t>.11</w:t>
            </w:r>
          </w:p>
        </w:tc>
        <w:tc>
          <w:tcPr>
            <w:tcW w:w="7229" w:type="dxa"/>
          </w:tcPr>
          <w:p w14:paraId="38EEC464" w14:textId="77777777" w:rsidR="00B717BD" w:rsidRDefault="00B717BD" w:rsidP="00B717BD">
            <w:pPr>
              <w:rPr>
                <w:color w:val="000000"/>
                <w:szCs w:val="28"/>
                <w:u w:val="single"/>
              </w:rPr>
            </w:pPr>
            <w:r>
              <w:rPr>
                <w:color w:val="000000"/>
                <w:szCs w:val="28"/>
                <w:u w:val="single"/>
              </w:rPr>
              <w:t xml:space="preserve">Занятие№.12. </w:t>
            </w:r>
            <w:r w:rsidR="00A806EC">
              <w:rPr>
                <w:color w:val="000000"/>
                <w:szCs w:val="28"/>
                <w:u w:val="single"/>
              </w:rPr>
              <w:t>«Назови предмет»</w:t>
            </w:r>
          </w:p>
          <w:p w14:paraId="3AF100CD" w14:textId="77777777" w:rsidR="00A806EC" w:rsidRPr="00A806EC" w:rsidRDefault="00A806EC" w:rsidP="00B717BD">
            <w:pPr>
              <w:rPr>
                <w:color w:val="000000"/>
                <w:szCs w:val="28"/>
              </w:rPr>
            </w:pPr>
            <w:r w:rsidRPr="00A806EC">
              <w:rPr>
                <w:color w:val="000000"/>
                <w:szCs w:val="28"/>
              </w:rPr>
              <w:t>Закреплять умения группировать предметы по происхождению (рукотворный и природный мир)</w:t>
            </w:r>
          </w:p>
          <w:p w14:paraId="4AB89575" w14:textId="77777777" w:rsidR="00A806EC" w:rsidRPr="00E90BF7" w:rsidRDefault="00A806EC" w:rsidP="00B717BD">
            <w:pPr>
              <w:rPr>
                <w:color w:val="000000"/>
                <w:szCs w:val="28"/>
              </w:rPr>
            </w:pPr>
          </w:p>
        </w:tc>
        <w:tc>
          <w:tcPr>
            <w:tcW w:w="1596" w:type="dxa"/>
          </w:tcPr>
          <w:p w14:paraId="264A934E" w14:textId="77777777" w:rsidR="00B717BD" w:rsidRDefault="00A806EC" w:rsidP="00B717BD">
            <w:pPr>
              <w:jc w:val="center"/>
            </w:pPr>
            <w:r>
              <w:t>О.В Дыбина стр.58</w:t>
            </w:r>
          </w:p>
        </w:tc>
      </w:tr>
    </w:tbl>
    <w:p w14:paraId="608BBFAD" w14:textId="77777777" w:rsidR="00904A23" w:rsidRPr="00E90BF7" w:rsidRDefault="00904A23" w:rsidP="00904A23">
      <w:pPr>
        <w:tabs>
          <w:tab w:val="left" w:pos="1271"/>
        </w:tabs>
        <w:rPr>
          <w:szCs w:val="28"/>
        </w:rPr>
      </w:pPr>
      <w:r w:rsidRPr="00E90BF7">
        <w:rPr>
          <w:b/>
          <w:szCs w:val="28"/>
        </w:rPr>
        <w:t xml:space="preserve">                                                                            </w:t>
      </w:r>
    </w:p>
    <w:tbl>
      <w:tblPr>
        <w:tblStyle w:val="10"/>
        <w:tblW w:w="0" w:type="auto"/>
        <w:tblLook w:val="04A0" w:firstRow="1" w:lastRow="0" w:firstColumn="1" w:lastColumn="0" w:noHBand="0" w:noVBand="1"/>
      </w:tblPr>
      <w:tblGrid>
        <w:gridCol w:w="967"/>
        <w:gridCol w:w="7229"/>
        <w:gridCol w:w="1596"/>
      </w:tblGrid>
      <w:tr w:rsidR="00904A23" w:rsidRPr="00E90BF7" w14:paraId="38CD3CBD" w14:textId="77777777" w:rsidTr="00452180">
        <w:tc>
          <w:tcPr>
            <w:tcW w:w="967" w:type="dxa"/>
          </w:tcPr>
          <w:p w14:paraId="6C454781" w14:textId="77777777" w:rsidR="00904A23" w:rsidRPr="00E90BF7" w:rsidRDefault="00904A23" w:rsidP="00452180">
            <w:pPr>
              <w:rPr>
                <w:rFonts w:eastAsia="Calibri"/>
                <w:b/>
                <w:szCs w:val="28"/>
              </w:rPr>
            </w:pPr>
            <w:r w:rsidRPr="00E90BF7">
              <w:rPr>
                <w:rFonts w:eastAsia="Calibri"/>
                <w:b/>
                <w:szCs w:val="28"/>
              </w:rPr>
              <w:t>неделя</w:t>
            </w:r>
          </w:p>
        </w:tc>
        <w:tc>
          <w:tcPr>
            <w:tcW w:w="7229" w:type="dxa"/>
          </w:tcPr>
          <w:p w14:paraId="38D52323" w14:textId="77777777" w:rsidR="00904A23" w:rsidRPr="00E90BF7" w:rsidRDefault="00904A23" w:rsidP="00452180">
            <w:pPr>
              <w:rPr>
                <w:rFonts w:eastAsia="Calibri"/>
                <w:b/>
                <w:szCs w:val="28"/>
              </w:rPr>
            </w:pPr>
            <w:r w:rsidRPr="00E90BF7">
              <w:rPr>
                <w:rFonts w:eastAsia="Calibri"/>
                <w:b/>
                <w:szCs w:val="28"/>
              </w:rPr>
              <w:t>Задачи</w:t>
            </w:r>
          </w:p>
        </w:tc>
        <w:tc>
          <w:tcPr>
            <w:tcW w:w="1596" w:type="dxa"/>
          </w:tcPr>
          <w:p w14:paraId="63B1D88B" w14:textId="77777777" w:rsidR="00904A23" w:rsidRPr="00E90BF7" w:rsidRDefault="00904A23" w:rsidP="00452180">
            <w:pPr>
              <w:rPr>
                <w:rFonts w:eastAsia="Calibri"/>
                <w:b/>
                <w:szCs w:val="28"/>
              </w:rPr>
            </w:pPr>
            <w:r w:rsidRPr="00E90BF7">
              <w:rPr>
                <w:rFonts w:eastAsia="Calibri"/>
                <w:b/>
                <w:szCs w:val="28"/>
              </w:rPr>
              <w:t>Источник</w:t>
            </w:r>
          </w:p>
        </w:tc>
      </w:tr>
      <w:tr w:rsidR="00FA00A8" w:rsidRPr="00E90BF7" w14:paraId="713424AB" w14:textId="77777777" w:rsidTr="00452180">
        <w:tc>
          <w:tcPr>
            <w:tcW w:w="967" w:type="dxa"/>
          </w:tcPr>
          <w:p w14:paraId="349FFC3F" w14:textId="77777777" w:rsidR="00FA00A8" w:rsidRDefault="00FA00A8" w:rsidP="00171C38">
            <w:pPr>
              <w:spacing w:line="0" w:lineRule="atLeast"/>
              <w:rPr>
                <w:color w:val="000000"/>
                <w:szCs w:val="28"/>
              </w:rPr>
            </w:pPr>
            <w:r>
              <w:rPr>
                <w:color w:val="000000"/>
                <w:szCs w:val="28"/>
              </w:rPr>
              <w:t>14</w:t>
            </w:r>
          </w:p>
          <w:p w14:paraId="789CD1B4" w14:textId="77777777" w:rsidR="00FA00A8" w:rsidRDefault="001618F2" w:rsidP="00171C38">
            <w:pPr>
              <w:spacing w:line="0" w:lineRule="atLeast"/>
              <w:rPr>
                <w:color w:val="000000"/>
                <w:szCs w:val="28"/>
              </w:rPr>
            </w:pPr>
            <w:r>
              <w:rPr>
                <w:color w:val="000000"/>
                <w:szCs w:val="28"/>
              </w:rPr>
              <w:t>01</w:t>
            </w:r>
            <w:r w:rsidR="007F6E09">
              <w:rPr>
                <w:color w:val="000000"/>
                <w:szCs w:val="28"/>
              </w:rPr>
              <w:t>.12</w:t>
            </w:r>
          </w:p>
        </w:tc>
        <w:tc>
          <w:tcPr>
            <w:tcW w:w="7229" w:type="dxa"/>
          </w:tcPr>
          <w:p w14:paraId="3325D7E8" w14:textId="77777777" w:rsidR="007F6E09" w:rsidRDefault="00FA00A8" w:rsidP="007F6E09">
            <w:pPr>
              <w:rPr>
                <w:color w:val="000000"/>
                <w:szCs w:val="28"/>
                <w:u w:val="single"/>
              </w:rPr>
            </w:pPr>
            <w:r>
              <w:rPr>
                <w:color w:val="000000"/>
                <w:szCs w:val="28"/>
                <w:u w:val="single"/>
              </w:rPr>
              <w:t xml:space="preserve">Занятие №14 </w:t>
            </w:r>
            <w:r w:rsidR="00A806EC">
              <w:rPr>
                <w:color w:val="000000"/>
                <w:szCs w:val="28"/>
                <w:u w:val="single"/>
              </w:rPr>
              <w:t>«Сравнение металла и стекла»</w:t>
            </w:r>
          </w:p>
          <w:p w14:paraId="4DD8C050" w14:textId="77777777" w:rsidR="00A806EC" w:rsidRPr="00A806EC" w:rsidRDefault="00A806EC" w:rsidP="007F6E09">
            <w:pPr>
              <w:rPr>
                <w:szCs w:val="28"/>
              </w:rPr>
            </w:pPr>
            <w:r w:rsidRPr="00A806EC">
              <w:rPr>
                <w:color w:val="000000"/>
                <w:szCs w:val="28"/>
              </w:rPr>
              <w:t>Познакомить детей со свойствами металла и стекла путем их сравнения</w:t>
            </w:r>
          </w:p>
          <w:p w14:paraId="0F569F86" w14:textId="77777777" w:rsidR="00FA00A8" w:rsidRPr="008E1B09" w:rsidRDefault="00FA00A8" w:rsidP="00171C38">
            <w:pPr>
              <w:rPr>
                <w:szCs w:val="28"/>
              </w:rPr>
            </w:pPr>
          </w:p>
        </w:tc>
        <w:tc>
          <w:tcPr>
            <w:tcW w:w="1596" w:type="dxa"/>
          </w:tcPr>
          <w:p w14:paraId="09327EB9" w14:textId="77777777" w:rsidR="00FA00A8" w:rsidRPr="00E90BF7" w:rsidRDefault="00A806EC" w:rsidP="00A806EC">
            <w:pPr>
              <w:jc w:val="center"/>
              <w:rPr>
                <w:color w:val="000000"/>
                <w:szCs w:val="28"/>
              </w:rPr>
            </w:pPr>
            <w:r>
              <w:rPr>
                <w:color w:val="000000"/>
                <w:szCs w:val="28"/>
              </w:rPr>
              <w:t>О.В Дыбина стр.24</w:t>
            </w:r>
          </w:p>
        </w:tc>
      </w:tr>
      <w:tr w:rsidR="00FA00A8" w:rsidRPr="00E90BF7" w14:paraId="1B3C70B2" w14:textId="77777777" w:rsidTr="00452180">
        <w:tc>
          <w:tcPr>
            <w:tcW w:w="967" w:type="dxa"/>
          </w:tcPr>
          <w:p w14:paraId="786FAD6D" w14:textId="77777777" w:rsidR="00FA00A8" w:rsidRDefault="00FA00A8" w:rsidP="00171C38">
            <w:pPr>
              <w:spacing w:line="0" w:lineRule="atLeast"/>
              <w:rPr>
                <w:color w:val="000000"/>
                <w:szCs w:val="28"/>
              </w:rPr>
            </w:pPr>
            <w:r>
              <w:rPr>
                <w:color w:val="000000"/>
                <w:szCs w:val="28"/>
              </w:rPr>
              <w:t>15</w:t>
            </w:r>
          </w:p>
          <w:p w14:paraId="6F5D31CB" w14:textId="77777777" w:rsidR="00FA00A8" w:rsidRPr="0091417D" w:rsidRDefault="001618F2" w:rsidP="00171C38">
            <w:pPr>
              <w:rPr>
                <w:szCs w:val="28"/>
              </w:rPr>
            </w:pPr>
            <w:r>
              <w:rPr>
                <w:szCs w:val="28"/>
              </w:rPr>
              <w:t>08</w:t>
            </w:r>
            <w:r w:rsidR="00FA00A8">
              <w:rPr>
                <w:szCs w:val="28"/>
              </w:rPr>
              <w:t>.12</w:t>
            </w:r>
          </w:p>
        </w:tc>
        <w:tc>
          <w:tcPr>
            <w:tcW w:w="7229" w:type="dxa"/>
          </w:tcPr>
          <w:p w14:paraId="654C3B0B" w14:textId="77777777" w:rsidR="007F6E09" w:rsidRDefault="00FA00A8" w:rsidP="007F6E09">
            <w:pPr>
              <w:rPr>
                <w:color w:val="000000"/>
                <w:szCs w:val="28"/>
                <w:u w:val="single"/>
              </w:rPr>
            </w:pPr>
            <w:r>
              <w:rPr>
                <w:color w:val="000000"/>
                <w:szCs w:val="28"/>
                <w:u w:val="single"/>
              </w:rPr>
              <w:t>Занятие№.15</w:t>
            </w:r>
            <w:r w:rsidRPr="00E90BF7">
              <w:rPr>
                <w:color w:val="000000"/>
                <w:szCs w:val="28"/>
                <w:u w:val="single"/>
              </w:rPr>
              <w:t xml:space="preserve"> </w:t>
            </w:r>
            <w:r w:rsidR="00FC6AA8">
              <w:rPr>
                <w:color w:val="000000"/>
                <w:szCs w:val="28"/>
                <w:u w:val="single"/>
              </w:rPr>
              <w:t>«Подбери материал»</w:t>
            </w:r>
          </w:p>
          <w:p w14:paraId="38821067" w14:textId="77777777" w:rsidR="00FC6AA8" w:rsidRPr="00FC6AA8" w:rsidRDefault="00FC6AA8" w:rsidP="007F6E09">
            <w:pPr>
              <w:rPr>
                <w:color w:val="000000"/>
                <w:szCs w:val="28"/>
              </w:rPr>
            </w:pPr>
            <w:r>
              <w:rPr>
                <w:color w:val="000000"/>
                <w:szCs w:val="28"/>
              </w:rPr>
              <w:t>Упражнять детей в умении различать материалы, из которых сделаны предметы</w:t>
            </w:r>
          </w:p>
          <w:p w14:paraId="70BC1F79" w14:textId="77777777" w:rsidR="00FA00A8" w:rsidRPr="00E90BF7" w:rsidRDefault="00FA00A8" w:rsidP="00171C38">
            <w:pPr>
              <w:spacing w:line="0" w:lineRule="atLeast"/>
              <w:rPr>
                <w:color w:val="000000"/>
                <w:szCs w:val="28"/>
              </w:rPr>
            </w:pPr>
          </w:p>
        </w:tc>
        <w:tc>
          <w:tcPr>
            <w:tcW w:w="1596" w:type="dxa"/>
          </w:tcPr>
          <w:p w14:paraId="7C105FE9" w14:textId="77777777" w:rsidR="00FA00A8" w:rsidRPr="0091417D" w:rsidRDefault="00FC6AA8" w:rsidP="00A806EC">
            <w:pPr>
              <w:jc w:val="center"/>
              <w:rPr>
                <w:szCs w:val="28"/>
              </w:rPr>
            </w:pPr>
            <w:r>
              <w:rPr>
                <w:szCs w:val="28"/>
              </w:rPr>
              <w:t>О.В Дыбина стр.59</w:t>
            </w:r>
          </w:p>
        </w:tc>
      </w:tr>
      <w:tr w:rsidR="00FA00A8" w:rsidRPr="00E90BF7" w14:paraId="7931DB36" w14:textId="77777777" w:rsidTr="00452180">
        <w:tc>
          <w:tcPr>
            <w:tcW w:w="967" w:type="dxa"/>
          </w:tcPr>
          <w:p w14:paraId="78BC2AA9" w14:textId="77777777" w:rsidR="00FA00A8" w:rsidRDefault="00FA00A8" w:rsidP="00171C38">
            <w:pPr>
              <w:spacing w:line="0" w:lineRule="atLeast"/>
              <w:rPr>
                <w:color w:val="000000"/>
                <w:szCs w:val="28"/>
              </w:rPr>
            </w:pPr>
            <w:r>
              <w:rPr>
                <w:color w:val="000000"/>
                <w:szCs w:val="28"/>
              </w:rPr>
              <w:t>16</w:t>
            </w:r>
            <w:r w:rsidRPr="00E90BF7">
              <w:rPr>
                <w:color w:val="000000"/>
                <w:szCs w:val="28"/>
              </w:rPr>
              <w:t xml:space="preserve"> </w:t>
            </w:r>
          </w:p>
          <w:p w14:paraId="65BD98F7" w14:textId="77777777" w:rsidR="00FA00A8" w:rsidRPr="0091417D" w:rsidRDefault="00FA00A8" w:rsidP="007F6E09">
            <w:pPr>
              <w:rPr>
                <w:szCs w:val="28"/>
              </w:rPr>
            </w:pPr>
            <w:r>
              <w:rPr>
                <w:szCs w:val="28"/>
              </w:rPr>
              <w:t>1</w:t>
            </w:r>
            <w:r w:rsidR="001618F2">
              <w:rPr>
                <w:szCs w:val="28"/>
              </w:rPr>
              <w:t>5</w:t>
            </w:r>
            <w:r>
              <w:rPr>
                <w:szCs w:val="28"/>
              </w:rPr>
              <w:t>.12</w:t>
            </w:r>
          </w:p>
        </w:tc>
        <w:tc>
          <w:tcPr>
            <w:tcW w:w="7229" w:type="dxa"/>
          </w:tcPr>
          <w:p w14:paraId="35A23A6F" w14:textId="77777777" w:rsidR="00FA00A8" w:rsidRDefault="00FA00A8" w:rsidP="007F6E09">
            <w:pPr>
              <w:rPr>
                <w:color w:val="000000"/>
                <w:szCs w:val="28"/>
                <w:u w:val="single"/>
              </w:rPr>
            </w:pPr>
            <w:r>
              <w:rPr>
                <w:color w:val="000000"/>
                <w:szCs w:val="28"/>
                <w:u w:val="single"/>
              </w:rPr>
              <w:t>Занятие№ .16</w:t>
            </w:r>
            <w:r w:rsidRPr="00E90BF7">
              <w:rPr>
                <w:color w:val="000000"/>
                <w:szCs w:val="28"/>
                <w:u w:val="single"/>
              </w:rPr>
              <w:t xml:space="preserve"> </w:t>
            </w:r>
            <w:r w:rsidR="00FC6AA8">
              <w:rPr>
                <w:color w:val="000000"/>
                <w:szCs w:val="28"/>
                <w:u w:val="single"/>
              </w:rPr>
              <w:t>«Путешествие в прошлое бумаги»</w:t>
            </w:r>
          </w:p>
          <w:p w14:paraId="2BA89416" w14:textId="77777777" w:rsidR="00FC6AA8" w:rsidRPr="00FC6AA8" w:rsidRDefault="00FC6AA8" w:rsidP="007F6E09">
            <w:pPr>
              <w:rPr>
                <w:color w:val="000000"/>
                <w:szCs w:val="28"/>
              </w:rPr>
            </w:pPr>
            <w:r>
              <w:rPr>
                <w:color w:val="000000"/>
                <w:szCs w:val="28"/>
              </w:rPr>
              <w:t>Познакомить детей с историей бумаги, с её видами.</w:t>
            </w:r>
          </w:p>
        </w:tc>
        <w:tc>
          <w:tcPr>
            <w:tcW w:w="1596" w:type="dxa"/>
          </w:tcPr>
          <w:p w14:paraId="7D45C8B6" w14:textId="77777777" w:rsidR="00FA00A8" w:rsidRPr="0091417D" w:rsidRDefault="00A806EC" w:rsidP="00A806EC">
            <w:pPr>
              <w:jc w:val="center"/>
              <w:rPr>
                <w:szCs w:val="28"/>
              </w:rPr>
            </w:pPr>
            <w:r w:rsidRPr="00A806EC">
              <w:rPr>
                <w:szCs w:val="28"/>
              </w:rPr>
              <w:t>О.В Дыбина стр.24</w:t>
            </w:r>
          </w:p>
        </w:tc>
      </w:tr>
      <w:tr w:rsidR="00FA00A8" w:rsidRPr="00E90BF7" w14:paraId="05723205" w14:textId="77777777" w:rsidTr="00452180">
        <w:tc>
          <w:tcPr>
            <w:tcW w:w="967" w:type="dxa"/>
          </w:tcPr>
          <w:p w14:paraId="08B39271" w14:textId="77777777" w:rsidR="00FA00A8" w:rsidRDefault="00FA00A8" w:rsidP="00171C38">
            <w:pPr>
              <w:spacing w:line="0" w:lineRule="atLeast"/>
              <w:rPr>
                <w:color w:val="000000"/>
                <w:szCs w:val="28"/>
              </w:rPr>
            </w:pPr>
            <w:r>
              <w:rPr>
                <w:color w:val="000000"/>
                <w:szCs w:val="28"/>
              </w:rPr>
              <w:t>17</w:t>
            </w:r>
          </w:p>
          <w:p w14:paraId="6C05BB36" w14:textId="77777777" w:rsidR="00FA00A8" w:rsidRPr="0075662A" w:rsidRDefault="00FA00A8" w:rsidP="007F6E09">
            <w:pPr>
              <w:rPr>
                <w:szCs w:val="28"/>
              </w:rPr>
            </w:pPr>
            <w:r>
              <w:rPr>
                <w:szCs w:val="28"/>
              </w:rPr>
              <w:t>2</w:t>
            </w:r>
            <w:r w:rsidR="001618F2">
              <w:rPr>
                <w:szCs w:val="28"/>
              </w:rPr>
              <w:t>2</w:t>
            </w:r>
            <w:r>
              <w:rPr>
                <w:szCs w:val="28"/>
              </w:rPr>
              <w:t>.12</w:t>
            </w:r>
          </w:p>
        </w:tc>
        <w:tc>
          <w:tcPr>
            <w:tcW w:w="7229" w:type="dxa"/>
          </w:tcPr>
          <w:p w14:paraId="32EBEF5E" w14:textId="77777777" w:rsidR="007F6E09" w:rsidRDefault="00FA00A8" w:rsidP="007F6E09">
            <w:pPr>
              <w:rPr>
                <w:color w:val="000000"/>
                <w:szCs w:val="28"/>
                <w:u w:val="single"/>
              </w:rPr>
            </w:pPr>
            <w:r>
              <w:rPr>
                <w:color w:val="000000"/>
                <w:szCs w:val="28"/>
                <w:u w:val="single"/>
              </w:rPr>
              <w:t>Занятие№.17</w:t>
            </w:r>
            <w:r w:rsidR="00FC6AA8">
              <w:rPr>
                <w:color w:val="000000"/>
                <w:szCs w:val="28"/>
              </w:rPr>
              <w:t xml:space="preserve"> </w:t>
            </w:r>
            <w:r w:rsidR="00FC6AA8" w:rsidRPr="00FC6AA8">
              <w:rPr>
                <w:color w:val="000000"/>
                <w:szCs w:val="28"/>
                <w:u w:val="single"/>
              </w:rPr>
              <w:t>«Дерево умеет плавать»</w:t>
            </w:r>
          </w:p>
          <w:p w14:paraId="204AC098" w14:textId="77777777" w:rsidR="00FA00A8" w:rsidRPr="00B77CA4" w:rsidRDefault="00FC6AA8" w:rsidP="00FC6AA8">
            <w:pPr>
              <w:rPr>
                <w:color w:val="000000"/>
                <w:szCs w:val="28"/>
              </w:rPr>
            </w:pPr>
            <w:r>
              <w:rPr>
                <w:color w:val="000000"/>
                <w:szCs w:val="28"/>
              </w:rPr>
              <w:t xml:space="preserve">Расширять представления о дереве, его свойствах. Учить устанавливать причинно-следственные связи между свойствами материала и способом его </w:t>
            </w:r>
          </w:p>
        </w:tc>
        <w:tc>
          <w:tcPr>
            <w:tcW w:w="1596" w:type="dxa"/>
          </w:tcPr>
          <w:p w14:paraId="6ECB39B8" w14:textId="77777777" w:rsidR="00FA00A8" w:rsidRPr="00E90BF7" w:rsidRDefault="00A806EC" w:rsidP="00A806EC">
            <w:pPr>
              <w:jc w:val="center"/>
              <w:rPr>
                <w:color w:val="000000"/>
                <w:szCs w:val="28"/>
              </w:rPr>
            </w:pPr>
            <w:r w:rsidRPr="00A806EC">
              <w:rPr>
                <w:color w:val="000000"/>
                <w:szCs w:val="28"/>
              </w:rPr>
              <w:t>О</w:t>
            </w:r>
            <w:r w:rsidR="00FC6AA8">
              <w:rPr>
                <w:color w:val="000000"/>
                <w:szCs w:val="28"/>
              </w:rPr>
              <w:t>.В Дыбина стр.26</w:t>
            </w:r>
          </w:p>
        </w:tc>
      </w:tr>
    </w:tbl>
    <w:p w14:paraId="08F5AC22" w14:textId="77777777" w:rsidR="00904A23" w:rsidRPr="00E90BF7" w:rsidRDefault="00904A23" w:rsidP="00904A23">
      <w:pPr>
        <w:tabs>
          <w:tab w:val="left" w:pos="1271"/>
        </w:tabs>
        <w:rPr>
          <w:szCs w:val="28"/>
        </w:rPr>
      </w:pPr>
    </w:p>
    <w:tbl>
      <w:tblPr>
        <w:tblStyle w:val="10"/>
        <w:tblW w:w="9862" w:type="dxa"/>
        <w:tblLook w:val="04A0" w:firstRow="1" w:lastRow="0" w:firstColumn="1" w:lastColumn="0" w:noHBand="0" w:noVBand="1"/>
      </w:tblPr>
      <w:tblGrid>
        <w:gridCol w:w="1055"/>
        <w:gridCol w:w="7103"/>
        <w:gridCol w:w="1704"/>
      </w:tblGrid>
      <w:tr w:rsidR="00904A23" w:rsidRPr="00E90BF7" w14:paraId="3A6978FD" w14:textId="77777777" w:rsidTr="007F6E09">
        <w:trPr>
          <w:trHeight w:val="287"/>
        </w:trPr>
        <w:tc>
          <w:tcPr>
            <w:tcW w:w="1055" w:type="dxa"/>
          </w:tcPr>
          <w:p w14:paraId="53D93E4F" w14:textId="77777777" w:rsidR="00904A23" w:rsidRPr="00E90BF7" w:rsidRDefault="00904A23" w:rsidP="00452180">
            <w:pPr>
              <w:rPr>
                <w:rFonts w:eastAsia="Calibri"/>
                <w:b/>
                <w:szCs w:val="28"/>
              </w:rPr>
            </w:pPr>
            <w:r w:rsidRPr="00E90BF7">
              <w:rPr>
                <w:rFonts w:eastAsia="Calibri"/>
                <w:b/>
                <w:szCs w:val="28"/>
              </w:rPr>
              <w:t>неделя</w:t>
            </w:r>
          </w:p>
        </w:tc>
        <w:tc>
          <w:tcPr>
            <w:tcW w:w="7103" w:type="dxa"/>
          </w:tcPr>
          <w:p w14:paraId="5038521C" w14:textId="77777777" w:rsidR="00904A23" w:rsidRPr="00E90BF7" w:rsidRDefault="00904A23" w:rsidP="00452180">
            <w:pPr>
              <w:rPr>
                <w:rFonts w:eastAsia="Calibri"/>
                <w:b/>
                <w:szCs w:val="28"/>
              </w:rPr>
            </w:pPr>
            <w:r w:rsidRPr="00E90BF7">
              <w:rPr>
                <w:rFonts w:eastAsia="Calibri"/>
                <w:b/>
                <w:szCs w:val="28"/>
              </w:rPr>
              <w:t>Задачи</w:t>
            </w:r>
          </w:p>
        </w:tc>
        <w:tc>
          <w:tcPr>
            <w:tcW w:w="1704" w:type="dxa"/>
          </w:tcPr>
          <w:p w14:paraId="1BB2EE37" w14:textId="77777777" w:rsidR="00904A23" w:rsidRPr="00E90BF7" w:rsidRDefault="00904A23" w:rsidP="00452180">
            <w:pPr>
              <w:rPr>
                <w:rFonts w:eastAsia="Calibri"/>
                <w:b/>
                <w:szCs w:val="28"/>
              </w:rPr>
            </w:pPr>
            <w:r w:rsidRPr="00E90BF7">
              <w:rPr>
                <w:rFonts w:eastAsia="Calibri"/>
                <w:b/>
                <w:szCs w:val="28"/>
              </w:rPr>
              <w:t>Источник</w:t>
            </w:r>
          </w:p>
        </w:tc>
      </w:tr>
      <w:tr w:rsidR="00FC6AA8" w:rsidRPr="00E90BF7" w14:paraId="043A2705" w14:textId="77777777" w:rsidTr="007F6E09">
        <w:trPr>
          <w:trHeight w:val="579"/>
        </w:trPr>
        <w:tc>
          <w:tcPr>
            <w:tcW w:w="1055" w:type="dxa"/>
          </w:tcPr>
          <w:p w14:paraId="7B5366E9" w14:textId="77777777" w:rsidR="00FC6AA8" w:rsidRDefault="00FC6AA8" w:rsidP="00FC6AA8">
            <w:pPr>
              <w:spacing w:line="0" w:lineRule="atLeast"/>
              <w:rPr>
                <w:color w:val="000000"/>
                <w:szCs w:val="28"/>
              </w:rPr>
            </w:pPr>
            <w:r>
              <w:rPr>
                <w:color w:val="000000"/>
                <w:szCs w:val="28"/>
              </w:rPr>
              <w:t>18</w:t>
            </w:r>
          </w:p>
          <w:p w14:paraId="499FF327" w14:textId="77777777" w:rsidR="00FC6AA8" w:rsidRDefault="008A7DC7" w:rsidP="00FC6AA8">
            <w:pPr>
              <w:spacing w:line="0" w:lineRule="atLeast"/>
              <w:rPr>
                <w:color w:val="000000"/>
                <w:szCs w:val="28"/>
              </w:rPr>
            </w:pPr>
            <w:r>
              <w:rPr>
                <w:color w:val="000000"/>
                <w:szCs w:val="28"/>
              </w:rPr>
              <w:t>13</w:t>
            </w:r>
            <w:r w:rsidR="00FC6AA8">
              <w:rPr>
                <w:color w:val="000000"/>
                <w:szCs w:val="28"/>
              </w:rPr>
              <w:t>.01</w:t>
            </w:r>
          </w:p>
        </w:tc>
        <w:tc>
          <w:tcPr>
            <w:tcW w:w="7103" w:type="dxa"/>
          </w:tcPr>
          <w:p w14:paraId="183FF869" w14:textId="77777777" w:rsidR="00FC6AA8" w:rsidRDefault="00FC6AA8" w:rsidP="00FC6AA8">
            <w:pPr>
              <w:rPr>
                <w:color w:val="000000"/>
                <w:szCs w:val="28"/>
                <w:u w:val="single"/>
              </w:rPr>
            </w:pPr>
            <w:r>
              <w:rPr>
                <w:color w:val="000000"/>
                <w:szCs w:val="28"/>
                <w:u w:val="single"/>
              </w:rPr>
              <w:t>Занятие № 18. «В мире материалов»</w:t>
            </w:r>
          </w:p>
          <w:p w14:paraId="6929946E" w14:textId="77777777" w:rsidR="00FC6AA8" w:rsidRPr="00996DF1" w:rsidRDefault="00FC6AA8" w:rsidP="00FC6AA8">
            <w:pPr>
              <w:rPr>
                <w:color w:val="000000"/>
                <w:szCs w:val="28"/>
              </w:rPr>
            </w:pPr>
            <w:r w:rsidRPr="00996DF1">
              <w:rPr>
                <w:color w:val="000000"/>
                <w:szCs w:val="28"/>
              </w:rPr>
              <w:t>Развивать умение узнавать материал, из которого сделан предмет; называть материал (стекло, металл, пластмасса). Учить называть предметы обобщающим словом.</w:t>
            </w:r>
          </w:p>
        </w:tc>
        <w:tc>
          <w:tcPr>
            <w:tcW w:w="1704" w:type="dxa"/>
          </w:tcPr>
          <w:p w14:paraId="7B303A51" w14:textId="77777777" w:rsidR="00FC6AA8" w:rsidRDefault="00FC6AA8" w:rsidP="00FC6AA8">
            <w:pPr>
              <w:jc w:val="center"/>
            </w:pPr>
            <w:r>
              <w:rPr>
                <w:color w:val="000000"/>
                <w:szCs w:val="28"/>
              </w:rPr>
              <w:t>О.В Дыбина стр.27</w:t>
            </w:r>
          </w:p>
        </w:tc>
      </w:tr>
      <w:tr w:rsidR="00FC6AA8" w:rsidRPr="00E90BF7" w14:paraId="48EBB6D9" w14:textId="77777777" w:rsidTr="007F6E09">
        <w:trPr>
          <w:trHeight w:val="812"/>
        </w:trPr>
        <w:tc>
          <w:tcPr>
            <w:tcW w:w="1055" w:type="dxa"/>
          </w:tcPr>
          <w:p w14:paraId="45F7AC61" w14:textId="77777777" w:rsidR="00FC6AA8" w:rsidRDefault="00FC6AA8" w:rsidP="00FC6AA8">
            <w:pPr>
              <w:spacing w:line="0" w:lineRule="atLeast"/>
              <w:rPr>
                <w:color w:val="000000"/>
                <w:szCs w:val="28"/>
              </w:rPr>
            </w:pPr>
            <w:r>
              <w:rPr>
                <w:color w:val="000000"/>
                <w:szCs w:val="28"/>
              </w:rPr>
              <w:t>19</w:t>
            </w:r>
          </w:p>
          <w:p w14:paraId="499CDC9B" w14:textId="77777777" w:rsidR="00FC6AA8" w:rsidRPr="0091417D" w:rsidRDefault="008A7DC7" w:rsidP="00FC6AA8">
            <w:pPr>
              <w:rPr>
                <w:szCs w:val="28"/>
              </w:rPr>
            </w:pPr>
            <w:r>
              <w:rPr>
                <w:szCs w:val="28"/>
              </w:rPr>
              <w:t>20</w:t>
            </w:r>
            <w:r w:rsidR="00FC6AA8">
              <w:rPr>
                <w:szCs w:val="28"/>
              </w:rPr>
              <w:t>.01</w:t>
            </w:r>
          </w:p>
        </w:tc>
        <w:tc>
          <w:tcPr>
            <w:tcW w:w="7103" w:type="dxa"/>
          </w:tcPr>
          <w:p w14:paraId="21C7F835" w14:textId="77777777" w:rsidR="00FC6AA8" w:rsidRDefault="00FC6AA8" w:rsidP="00FC6AA8">
            <w:pPr>
              <w:rPr>
                <w:color w:val="000000"/>
                <w:szCs w:val="28"/>
                <w:u w:val="single"/>
              </w:rPr>
            </w:pPr>
            <w:r>
              <w:rPr>
                <w:color w:val="000000"/>
                <w:szCs w:val="28"/>
                <w:u w:val="single"/>
              </w:rPr>
              <w:t>Занятие№ 19.</w:t>
            </w:r>
            <w:r w:rsidRPr="00B77CA4">
              <w:rPr>
                <w:color w:val="000000"/>
                <w:szCs w:val="28"/>
                <w:u w:val="single"/>
              </w:rPr>
              <w:t xml:space="preserve"> </w:t>
            </w:r>
            <w:r w:rsidR="00996DF1">
              <w:rPr>
                <w:color w:val="000000"/>
                <w:szCs w:val="28"/>
                <w:u w:val="single"/>
              </w:rPr>
              <w:t>«Правильно ли я сказал»</w:t>
            </w:r>
          </w:p>
          <w:p w14:paraId="0F89D130" w14:textId="77777777" w:rsidR="00996DF1" w:rsidRPr="00996DF1" w:rsidRDefault="00996DF1" w:rsidP="00FC6AA8">
            <w:pPr>
              <w:rPr>
                <w:color w:val="000000"/>
                <w:szCs w:val="28"/>
              </w:rPr>
            </w:pPr>
            <w:r>
              <w:rPr>
                <w:color w:val="000000"/>
                <w:szCs w:val="28"/>
              </w:rPr>
              <w:t>Учить детей при описании предмета называть его детали, функции и материал, из которого он сделан.</w:t>
            </w:r>
          </w:p>
        </w:tc>
        <w:tc>
          <w:tcPr>
            <w:tcW w:w="1704" w:type="dxa"/>
          </w:tcPr>
          <w:p w14:paraId="352AE04D" w14:textId="77777777" w:rsidR="00FC6AA8" w:rsidRDefault="00996DF1" w:rsidP="00FC6AA8">
            <w:pPr>
              <w:jc w:val="center"/>
            </w:pPr>
            <w:r>
              <w:rPr>
                <w:color w:val="000000"/>
                <w:szCs w:val="28"/>
              </w:rPr>
              <w:t>О.В Дыбина стр.60</w:t>
            </w:r>
          </w:p>
        </w:tc>
      </w:tr>
      <w:tr w:rsidR="00FC6AA8" w:rsidRPr="00E90BF7" w14:paraId="151F71B8" w14:textId="77777777" w:rsidTr="007F6E09">
        <w:trPr>
          <w:trHeight w:val="863"/>
        </w:trPr>
        <w:tc>
          <w:tcPr>
            <w:tcW w:w="1055" w:type="dxa"/>
          </w:tcPr>
          <w:p w14:paraId="15D28A9C" w14:textId="77777777" w:rsidR="00FC6AA8" w:rsidRDefault="00FC6AA8" w:rsidP="00FC6AA8">
            <w:pPr>
              <w:spacing w:line="0" w:lineRule="atLeast"/>
              <w:rPr>
                <w:color w:val="000000"/>
                <w:szCs w:val="28"/>
              </w:rPr>
            </w:pPr>
            <w:r>
              <w:rPr>
                <w:color w:val="000000"/>
                <w:szCs w:val="28"/>
              </w:rPr>
              <w:t>20</w:t>
            </w:r>
          </w:p>
          <w:p w14:paraId="491C4C1A" w14:textId="77777777" w:rsidR="00FC6AA8" w:rsidRDefault="008A7DC7" w:rsidP="00FC6AA8">
            <w:pPr>
              <w:rPr>
                <w:szCs w:val="28"/>
              </w:rPr>
            </w:pPr>
            <w:r>
              <w:rPr>
                <w:szCs w:val="28"/>
              </w:rPr>
              <w:t>27</w:t>
            </w:r>
            <w:r w:rsidR="00FC6AA8">
              <w:rPr>
                <w:szCs w:val="28"/>
              </w:rPr>
              <w:t>.01</w:t>
            </w:r>
          </w:p>
          <w:p w14:paraId="5DA05B95" w14:textId="77777777" w:rsidR="00FC6AA8" w:rsidRPr="0091417D" w:rsidRDefault="00FC6AA8" w:rsidP="00FC6AA8">
            <w:pPr>
              <w:rPr>
                <w:szCs w:val="28"/>
              </w:rPr>
            </w:pPr>
          </w:p>
        </w:tc>
        <w:tc>
          <w:tcPr>
            <w:tcW w:w="7103" w:type="dxa"/>
          </w:tcPr>
          <w:p w14:paraId="6BE650AC" w14:textId="77777777" w:rsidR="00FC6AA8" w:rsidRPr="0091417D" w:rsidRDefault="00FC6AA8" w:rsidP="00FC6AA8">
            <w:pPr>
              <w:rPr>
                <w:color w:val="000000"/>
                <w:szCs w:val="28"/>
              </w:rPr>
            </w:pPr>
            <w:r>
              <w:rPr>
                <w:color w:val="000000"/>
                <w:szCs w:val="28"/>
                <w:u w:val="single"/>
              </w:rPr>
              <w:t>Занятие№20</w:t>
            </w:r>
            <w:r w:rsidRPr="00B77CA4">
              <w:rPr>
                <w:color w:val="000000"/>
                <w:szCs w:val="28"/>
                <w:u w:val="single"/>
              </w:rPr>
              <w:t>.</w:t>
            </w:r>
            <w:r w:rsidR="00996DF1">
              <w:rPr>
                <w:color w:val="000000"/>
                <w:szCs w:val="28"/>
                <w:u w:val="single"/>
              </w:rPr>
              <w:t xml:space="preserve"> «Найди место для предмета»</w:t>
            </w:r>
          </w:p>
          <w:p w14:paraId="7DB1C5C0" w14:textId="77777777" w:rsidR="00FC6AA8" w:rsidRPr="0091417D" w:rsidRDefault="00996DF1" w:rsidP="00FC6AA8">
            <w:pPr>
              <w:rPr>
                <w:color w:val="000000"/>
                <w:szCs w:val="28"/>
              </w:rPr>
            </w:pPr>
            <w:r>
              <w:rPr>
                <w:color w:val="000000"/>
                <w:szCs w:val="28"/>
              </w:rPr>
              <w:t>Закреплять умение правильно называть предметы природного и рукотворного мира. Учить группировать предметы по способу использования(правильно определять функцию предмета), понимать назначение предметов.</w:t>
            </w:r>
          </w:p>
        </w:tc>
        <w:tc>
          <w:tcPr>
            <w:tcW w:w="1704" w:type="dxa"/>
          </w:tcPr>
          <w:p w14:paraId="27FC4CEA" w14:textId="77777777" w:rsidR="00FC6AA8" w:rsidRDefault="00996DF1" w:rsidP="00FC6AA8">
            <w:pPr>
              <w:jc w:val="center"/>
            </w:pPr>
            <w:r>
              <w:rPr>
                <w:color w:val="000000"/>
                <w:szCs w:val="28"/>
              </w:rPr>
              <w:t>О.В Дыбина стр.28</w:t>
            </w:r>
          </w:p>
        </w:tc>
      </w:tr>
    </w:tbl>
    <w:p w14:paraId="725A68F9" w14:textId="77777777" w:rsidR="00904A23" w:rsidRPr="00E90BF7" w:rsidRDefault="00904A23" w:rsidP="00904A23">
      <w:pPr>
        <w:tabs>
          <w:tab w:val="left" w:pos="1271"/>
        </w:tabs>
        <w:rPr>
          <w:b/>
          <w:szCs w:val="28"/>
        </w:rPr>
      </w:pPr>
    </w:p>
    <w:tbl>
      <w:tblPr>
        <w:tblStyle w:val="10"/>
        <w:tblW w:w="0" w:type="auto"/>
        <w:tblLook w:val="04A0" w:firstRow="1" w:lastRow="0" w:firstColumn="1" w:lastColumn="0" w:noHBand="0" w:noVBand="1"/>
      </w:tblPr>
      <w:tblGrid>
        <w:gridCol w:w="967"/>
        <w:gridCol w:w="7229"/>
        <w:gridCol w:w="1596"/>
      </w:tblGrid>
      <w:tr w:rsidR="00904A23" w:rsidRPr="00E90BF7" w14:paraId="00B1DE2D" w14:textId="77777777" w:rsidTr="00452180">
        <w:tc>
          <w:tcPr>
            <w:tcW w:w="967" w:type="dxa"/>
          </w:tcPr>
          <w:p w14:paraId="1179FD17" w14:textId="77777777" w:rsidR="00904A23" w:rsidRPr="00E90BF7" w:rsidRDefault="00904A23" w:rsidP="00452180">
            <w:pPr>
              <w:rPr>
                <w:rFonts w:eastAsia="Calibri"/>
                <w:b/>
                <w:szCs w:val="28"/>
              </w:rPr>
            </w:pPr>
            <w:r w:rsidRPr="00E90BF7">
              <w:rPr>
                <w:rFonts w:eastAsia="Calibri"/>
                <w:b/>
                <w:szCs w:val="28"/>
              </w:rPr>
              <w:t>неделя</w:t>
            </w:r>
          </w:p>
        </w:tc>
        <w:tc>
          <w:tcPr>
            <w:tcW w:w="7229" w:type="dxa"/>
          </w:tcPr>
          <w:p w14:paraId="0FEF0CBD" w14:textId="77777777" w:rsidR="00904A23" w:rsidRPr="00E90BF7" w:rsidRDefault="00904A23" w:rsidP="00452180">
            <w:pPr>
              <w:rPr>
                <w:rFonts w:eastAsia="Calibri"/>
                <w:b/>
                <w:szCs w:val="28"/>
              </w:rPr>
            </w:pPr>
            <w:r w:rsidRPr="00E90BF7">
              <w:rPr>
                <w:rFonts w:eastAsia="Calibri"/>
                <w:b/>
                <w:szCs w:val="28"/>
              </w:rPr>
              <w:t>Задачи</w:t>
            </w:r>
          </w:p>
        </w:tc>
        <w:tc>
          <w:tcPr>
            <w:tcW w:w="1596" w:type="dxa"/>
          </w:tcPr>
          <w:p w14:paraId="60C856AC" w14:textId="77777777" w:rsidR="00904A23" w:rsidRPr="00E90BF7" w:rsidRDefault="00904A23" w:rsidP="00452180">
            <w:pPr>
              <w:rPr>
                <w:rFonts w:eastAsia="Calibri"/>
                <w:b/>
                <w:szCs w:val="28"/>
              </w:rPr>
            </w:pPr>
            <w:r w:rsidRPr="00E90BF7">
              <w:rPr>
                <w:rFonts w:eastAsia="Calibri"/>
                <w:b/>
                <w:szCs w:val="28"/>
              </w:rPr>
              <w:t>Источник</w:t>
            </w:r>
          </w:p>
        </w:tc>
      </w:tr>
      <w:tr w:rsidR="00996DF1" w:rsidRPr="00E90BF7" w14:paraId="7D341879" w14:textId="77777777" w:rsidTr="00452180">
        <w:tc>
          <w:tcPr>
            <w:tcW w:w="967" w:type="dxa"/>
          </w:tcPr>
          <w:p w14:paraId="42A52815" w14:textId="77777777" w:rsidR="00996DF1" w:rsidRDefault="00996DF1" w:rsidP="00996DF1">
            <w:pPr>
              <w:spacing w:line="0" w:lineRule="atLeast"/>
              <w:rPr>
                <w:color w:val="000000"/>
                <w:szCs w:val="28"/>
              </w:rPr>
            </w:pPr>
            <w:r>
              <w:rPr>
                <w:color w:val="000000"/>
                <w:szCs w:val="28"/>
              </w:rPr>
              <w:t>22</w:t>
            </w:r>
          </w:p>
          <w:p w14:paraId="54FF8F43" w14:textId="77777777" w:rsidR="00996DF1" w:rsidRDefault="008A7DC7" w:rsidP="00996DF1">
            <w:pPr>
              <w:spacing w:line="0" w:lineRule="atLeast"/>
              <w:rPr>
                <w:color w:val="000000"/>
                <w:szCs w:val="28"/>
              </w:rPr>
            </w:pPr>
            <w:r>
              <w:rPr>
                <w:color w:val="000000"/>
                <w:szCs w:val="28"/>
              </w:rPr>
              <w:t>03</w:t>
            </w:r>
            <w:r w:rsidR="00996DF1">
              <w:rPr>
                <w:color w:val="000000"/>
                <w:szCs w:val="28"/>
              </w:rPr>
              <w:t>.02</w:t>
            </w:r>
          </w:p>
          <w:p w14:paraId="6B27D647" w14:textId="77777777" w:rsidR="00996DF1" w:rsidRPr="00E90BF7" w:rsidRDefault="00996DF1" w:rsidP="00996DF1">
            <w:pPr>
              <w:spacing w:line="0" w:lineRule="atLeast"/>
              <w:rPr>
                <w:color w:val="000000"/>
                <w:szCs w:val="28"/>
              </w:rPr>
            </w:pPr>
          </w:p>
        </w:tc>
        <w:tc>
          <w:tcPr>
            <w:tcW w:w="7229" w:type="dxa"/>
          </w:tcPr>
          <w:p w14:paraId="725452EF" w14:textId="77777777" w:rsidR="00996DF1" w:rsidRDefault="00996DF1" w:rsidP="00996DF1">
            <w:pPr>
              <w:rPr>
                <w:color w:val="000000"/>
                <w:szCs w:val="28"/>
                <w:u w:val="single"/>
              </w:rPr>
            </w:pPr>
            <w:r>
              <w:rPr>
                <w:color w:val="000000"/>
                <w:szCs w:val="28"/>
                <w:u w:val="single"/>
              </w:rPr>
              <w:t>Занятие№22</w:t>
            </w:r>
            <w:r w:rsidRPr="00E90BF7">
              <w:rPr>
                <w:color w:val="000000"/>
                <w:szCs w:val="28"/>
                <w:u w:val="single"/>
              </w:rPr>
              <w:t>.</w:t>
            </w:r>
            <w:r>
              <w:rPr>
                <w:color w:val="000000"/>
                <w:szCs w:val="28"/>
                <w:u w:val="single"/>
              </w:rPr>
              <w:t xml:space="preserve"> «Нам игрушки принесли»</w:t>
            </w:r>
          </w:p>
          <w:p w14:paraId="27FE7F74" w14:textId="77777777" w:rsidR="00996DF1" w:rsidRPr="00996DF1" w:rsidRDefault="00996DF1" w:rsidP="00996DF1">
            <w:pPr>
              <w:rPr>
                <w:color w:val="000000"/>
                <w:szCs w:val="28"/>
              </w:rPr>
            </w:pPr>
            <w:r>
              <w:rPr>
                <w:color w:val="000000"/>
                <w:szCs w:val="28"/>
              </w:rPr>
              <w:t>Научить детей правильно угадывать тембр музыкальных инструментов. Закреплять представления о детских музыкальных инструментах их звучании.</w:t>
            </w:r>
          </w:p>
        </w:tc>
        <w:tc>
          <w:tcPr>
            <w:tcW w:w="1596" w:type="dxa"/>
          </w:tcPr>
          <w:p w14:paraId="696C5CE1" w14:textId="77777777" w:rsidR="00996DF1" w:rsidRDefault="002A1D41" w:rsidP="00996DF1">
            <w:pPr>
              <w:jc w:val="center"/>
            </w:pPr>
            <w:r>
              <w:rPr>
                <w:color w:val="000000"/>
                <w:szCs w:val="28"/>
              </w:rPr>
              <w:t>О.В Дыбина стр.28</w:t>
            </w:r>
          </w:p>
        </w:tc>
      </w:tr>
      <w:tr w:rsidR="00996DF1" w:rsidRPr="00E90BF7" w14:paraId="221CD2E4" w14:textId="77777777" w:rsidTr="00452180">
        <w:tc>
          <w:tcPr>
            <w:tcW w:w="967" w:type="dxa"/>
          </w:tcPr>
          <w:p w14:paraId="529BDA02" w14:textId="77777777" w:rsidR="00996DF1" w:rsidRDefault="00996DF1" w:rsidP="00996DF1">
            <w:pPr>
              <w:spacing w:line="0" w:lineRule="atLeast"/>
              <w:rPr>
                <w:color w:val="000000"/>
                <w:szCs w:val="28"/>
              </w:rPr>
            </w:pPr>
            <w:r w:rsidRPr="00E90BF7">
              <w:rPr>
                <w:color w:val="000000"/>
                <w:szCs w:val="28"/>
              </w:rPr>
              <w:t>2</w:t>
            </w:r>
            <w:r>
              <w:rPr>
                <w:color w:val="000000"/>
                <w:szCs w:val="28"/>
              </w:rPr>
              <w:t>3</w:t>
            </w:r>
          </w:p>
          <w:p w14:paraId="400768E6" w14:textId="77777777" w:rsidR="00996DF1" w:rsidRDefault="008A7DC7" w:rsidP="00996DF1">
            <w:pPr>
              <w:spacing w:line="0" w:lineRule="atLeast"/>
              <w:rPr>
                <w:color w:val="000000"/>
                <w:szCs w:val="28"/>
              </w:rPr>
            </w:pPr>
            <w:r>
              <w:rPr>
                <w:color w:val="000000"/>
                <w:szCs w:val="28"/>
              </w:rPr>
              <w:t>10</w:t>
            </w:r>
            <w:r w:rsidR="00996DF1">
              <w:rPr>
                <w:color w:val="000000"/>
                <w:szCs w:val="28"/>
              </w:rPr>
              <w:t>.02</w:t>
            </w:r>
          </w:p>
          <w:p w14:paraId="77502827" w14:textId="77777777" w:rsidR="00996DF1" w:rsidRPr="0091417D" w:rsidRDefault="00996DF1" w:rsidP="00996DF1">
            <w:pPr>
              <w:rPr>
                <w:szCs w:val="28"/>
              </w:rPr>
            </w:pPr>
          </w:p>
        </w:tc>
        <w:tc>
          <w:tcPr>
            <w:tcW w:w="7229" w:type="dxa"/>
          </w:tcPr>
          <w:p w14:paraId="59214FE3" w14:textId="77777777" w:rsidR="00996DF1" w:rsidRDefault="00996DF1" w:rsidP="00996DF1">
            <w:pPr>
              <w:rPr>
                <w:color w:val="000000"/>
                <w:szCs w:val="28"/>
                <w:u w:val="single"/>
              </w:rPr>
            </w:pPr>
            <w:r>
              <w:rPr>
                <w:color w:val="000000"/>
                <w:szCs w:val="28"/>
                <w:u w:val="single"/>
              </w:rPr>
              <w:t>Занятие№23</w:t>
            </w:r>
            <w:r w:rsidRPr="00E90BF7">
              <w:rPr>
                <w:color w:val="000000"/>
                <w:szCs w:val="28"/>
                <w:u w:val="single"/>
              </w:rPr>
              <w:t xml:space="preserve">. </w:t>
            </w:r>
            <w:r w:rsidR="002A1D41">
              <w:rPr>
                <w:color w:val="000000"/>
                <w:szCs w:val="28"/>
                <w:u w:val="single"/>
              </w:rPr>
              <w:t>«Музыкальная шкатулка»</w:t>
            </w:r>
          </w:p>
          <w:p w14:paraId="6E028AB5" w14:textId="77777777" w:rsidR="00996DF1" w:rsidRPr="00E90BF7" w:rsidRDefault="002A1D41" w:rsidP="002A1D41">
            <w:pPr>
              <w:rPr>
                <w:color w:val="000000"/>
                <w:szCs w:val="28"/>
              </w:rPr>
            </w:pPr>
            <w:r>
              <w:rPr>
                <w:color w:val="000000"/>
                <w:szCs w:val="28"/>
              </w:rPr>
              <w:t>Развивать умение узнавать предметы по описанию. Совершенствовать навыки выразительного пения и музыкально-ритмических движений.</w:t>
            </w:r>
          </w:p>
        </w:tc>
        <w:tc>
          <w:tcPr>
            <w:tcW w:w="1596" w:type="dxa"/>
          </w:tcPr>
          <w:p w14:paraId="72903A63" w14:textId="77777777" w:rsidR="00996DF1" w:rsidRDefault="002A1D41" w:rsidP="002A1D41">
            <w:pPr>
              <w:jc w:val="center"/>
            </w:pPr>
            <w:r>
              <w:rPr>
                <w:color w:val="000000"/>
                <w:szCs w:val="28"/>
              </w:rPr>
              <w:t>О.В Дыбина стр.57</w:t>
            </w:r>
          </w:p>
        </w:tc>
      </w:tr>
      <w:tr w:rsidR="00996DF1" w:rsidRPr="00E90BF7" w14:paraId="402567ED" w14:textId="77777777" w:rsidTr="00452180">
        <w:tc>
          <w:tcPr>
            <w:tcW w:w="967" w:type="dxa"/>
          </w:tcPr>
          <w:p w14:paraId="46D33019" w14:textId="77777777" w:rsidR="00996DF1" w:rsidRDefault="00996DF1" w:rsidP="00996DF1">
            <w:pPr>
              <w:spacing w:line="0" w:lineRule="atLeast"/>
              <w:rPr>
                <w:color w:val="000000"/>
                <w:szCs w:val="28"/>
              </w:rPr>
            </w:pPr>
            <w:r>
              <w:rPr>
                <w:color w:val="000000"/>
                <w:szCs w:val="28"/>
              </w:rPr>
              <w:t>24</w:t>
            </w:r>
          </w:p>
          <w:p w14:paraId="2EE8FC8F" w14:textId="77777777" w:rsidR="00996DF1" w:rsidRDefault="008A7DC7" w:rsidP="00996DF1">
            <w:pPr>
              <w:spacing w:line="0" w:lineRule="atLeast"/>
              <w:rPr>
                <w:color w:val="000000"/>
                <w:szCs w:val="28"/>
              </w:rPr>
            </w:pPr>
            <w:r>
              <w:rPr>
                <w:color w:val="000000"/>
                <w:szCs w:val="28"/>
              </w:rPr>
              <w:t>17</w:t>
            </w:r>
            <w:r w:rsidR="00996DF1">
              <w:rPr>
                <w:color w:val="000000"/>
                <w:szCs w:val="28"/>
              </w:rPr>
              <w:t>.02</w:t>
            </w:r>
          </w:p>
          <w:p w14:paraId="3B2DCCBF" w14:textId="77777777" w:rsidR="00996DF1" w:rsidRPr="0091417D" w:rsidRDefault="00996DF1" w:rsidP="00996DF1">
            <w:pPr>
              <w:rPr>
                <w:szCs w:val="28"/>
              </w:rPr>
            </w:pPr>
          </w:p>
        </w:tc>
        <w:tc>
          <w:tcPr>
            <w:tcW w:w="7229" w:type="dxa"/>
          </w:tcPr>
          <w:p w14:paraId="67148A36" w14:textId="77777777" w:rsidR="00996DF1" w:rsidRDefault="00996DF1" w:rsidP="00996DF1">
            <w:pPr>
              <w:rPr>
                <w:color w:val="000000"/>
                <w:szCs w:val="28"/>
                <w:u w:val="single"/>
              </w:rPr>
            </w:pPr>
            <w:r>
              <w:rPr>
                <w:color w:val="000000"/>
                <w:szCs w:val="28"/>
                <w:u w:val="single"/>
              </w:rPr>
              <w:t>Занятие№24</w:t>
            </w:r>
            <w:r w:rsidRPr="00E90BF7">
              <w:rPr>
                <w:color w:val="000000"/>
                <w:szCs w:val="28"/>
                <w:u w:val="single"/>
              </w:rPr>
              <w:t xml:space="preserve">. </w:t>
            </w:r>
            <w:r w:rsidR="002A1D41">
              <w:rPr>
                <w:color w:val="000000"/>
                <w:szCs w:val="28"/>
                <w:u w:val="single"/>
              </w:rPr>
              <w:t>«Путешествие в прошлое кресла»</w:t>
            </w:r>
          </w:p>
          <w:p w14:paraId="1A0716C1" w14:textId="77777777" w:rsidR="002A1D41" w:rsidRPr="002A1D41" w:rsidRDefault="002A1D41" w:rsidP="00996DF1">
            <w:pPr>
              <w:rPr>
                <w:color w:val="000000"/>
                <w:szCs w:val="28"/>
              </w:rPr>
            </w:pPr>
            <w:r>
              <w:rPr>
                <w:color w:val="000000"/>
                <w:szCs w:val="28"/>
              </w:rPr>
              <w:t>Знакомить детей с назначением предметов домашнего обихода. Учить определять некоторые особенности предметов (части, форма)</w:t>
            </w:r>
          </w:p>
        </w:tc>
        <w:tc>
          <w:tcPr>
            <w:tcW w:w="1596" w:type="dxa"/>
          </w:tcPr>
          <w:p w14:paraId="1D00BB7D" w14:textId="77777777" w:rsidR="00996DF1" w:rsidRDefault="002A1D41" w:rsidP="00996DF1">
            <w:pPr>
              <w:jc w:val="center"/>
            </w:pPr>
            <w:r>
              <w:rPr>
                <w:color w:val="000000"/>
                <w:szCs w:val="28"/>
              </w:rPr>
              <w:t>О.В Дыбина стр.29</w:t>
            </w:r>
          </w:p>
        </w:tc>
      </w:tr>
      <w:tr w:rsidR="00996DF1" w:rsidRPr="00E90BF7" w14:paraId="59E46F05" w14:textId="77777777" w:rsidTr="00452180">
        <w:tc>
          <w:tcPr>
            <w:tcW w:w="967" w:type="dxa"/>
          </w:tcPr>
          <w:p w14:paraId="7610CDCE" w14:textId="77777777" w:rsidR="00996DF1" w:rsidRDefault="00996DF1" w:rsidP="00996DF1">
            <w:pPr>
              <w:spacing w:line="0" w:lineRule="atLeast"/>
              <w:rPr>
                <w:color w:val="000000"/>
                <w:szCs w:val="28"/>
              </w:rPr>
            </w:pPr>
            <w:r>
              <w:rPr>
                <w:color w:val="000000"/>
                <w:szCs w:val="28"/>
              </w:rPr>
              <w:t>25</w:t>
            </w:r>
          </w:p>
          <w:p w14:paraId="7DB44873" w14:textId="77777777" w:rsidR="00996DF1" w:rsidRDefault="00996DF1" w:rsidP="00996DF1">
            <w:pPr>
              <w:spacing w:line="0" w:lineRule="atLeast"/>
              <w:rPr>
                <w:color w:val="000000"/>
                <w:szCs w:val="28"/>
              </w:rPr>
            </w:pPr>
            <w:r>
              <w:rPr>
                <w:color w:val="000000"/>
                <w:szCs w:val="28"/>
              </w:rPr>
              <w:t>2</w:t>
            </w:r>
            <w:r w:rsidR="008A7DC7">
              <w:rPr>
                <w:color w:val="000000"/>
                <w:szCs w:val="28"/>
              </w:rPr>
              <w:t>4</w:t>
            </w:r>
            <w:r>
              <w:rPr>
                <w:color w:val="000000"/>
                <w:szCs w:val="28"/>
              </w:rPr>
              <w:t>.02</w:t>
            </w:r>
          </w:p>
          <w:p w14:paraId="084C6448" w14:textId="77777777" w:rsidR="00996DF1" w:rsidRPr="00E90BF7" w:rsidRDefault="00996DF1" w:rsidP="00996DF1">
            <w:pPr>
              <w:spacing w:line="0" w:lineRule="atLeast"/>
              <w:rPr>
                <w:color w:val="000000"/>
                <w:szCs w:val="28"/>
              </w:rPr>
            </w:pPr>
          </w:p>
          <w:p w14:paraId="75AFE569" w14:textId="77777777" w:rsidR="00996DF1" w:rsidRPr="00E90BF7" w:rsidRDefault="00996DF1" w:rsidP="00996DF1">
            <w:pPr>
              <w:spacing w:line="0" w:lineRule="atLeast"/>
              <w:rPr>
                <w:color w:val="000000"/>
                <w:szCs w:val="28"/>
              </w:rPr>
            </w:pPr>
          </w:p>
        </w:tc>
        <w:tc>
          <w:tcPr>
            <w:tcW w:w="7229" w:type="dxa"/>
          </w:tcPr>
          <w:p w14:paraId="7800E361" w14:textId="77777777" w:rsidR="00996DF1" w:rsidRPr="00FA2E60" w:rsidRDefault="00996DF1" w:rsidP="00996DF1">
            <w:pPr>
              <w:rPr>
                <w:color w:val="000000"/>
                <w:szCs w:val="28"/>
                <w:u w:val="single"/>
              </w:rPr>
            </w:pPr>
            <w:r w:rsidRPr="00E90BF7">
              <w:rPr>
                <w:color w:val="000000"/>
                <w:szCs w:val="28"/>
                <w:u w:val="single"/>
              </w:rPr>
              <w:t>Занятие№2</w:t>
            </w:r>
            <w:r>
              <w:rPr>
                <w:color w:val="000000"/>
                <w:szCs w:val="28"/>
                <w:u w:val="single"/>
              </w:rPr>
              <w:t>5</w:t>
            </w:r>
            <w:r w:rsidR="002A1D41">
              <w:rPr>
                <w:color w:val="000000"/>
                <w:szCs w:val="28"/>
              </w:rPr>
              <w:t xml:space="preserve">. </w:t>
            </w:r>
            <w:r w:rsidR="00FA2E60" w:rsidRPr="00FA2E60">
              <w:rPr>
                <w:color w:val="000000"/>
                <w:szCs w:val="28"/>
                <w:u w:val="single"/>
              </w:rPr>
              <w:t>«Помоги Буратино»</w:t>
            </w:r>
          </w:p>
          <w:p w14:paraId="551FF25A" w14:textId="77777777" w:rsidR="00996DF1" w:rsidRPr="00FA2E60" w:rsidRDefault="00FA2E60" w:rsidP="00FA2E60">
            <w:pPr>
              <w:rPr>
                <w:color w:val="000000"/>
                <w:szCs w:val="28"/>
              </w:rPr>
            </w:pPr>
            <w:r w:rsidRPr="00FA2E60">
              <w:rPr>
                <w:color w:val="000000"/>
                <w:szCs w:val="28"/>
              </w:rPr>
              <w:t>Закреплять знания детей о понятиях природный и рукотворный мир.</w:t>
            </w:r>
          </w:p>
        </w:tc>
        <w:tc>
          <w:tcPr>
            <w:tcW w:w="1596" w:type="dxa"/>
          </w:tcPr>
          <w:p w14:paraId="45A1591C" w14:textId="77777777" w:rsidR="00996DF1" w:rsidRDefault="00996DF1" w:rsidP="00996DF1">
            <w:pPr>
              <w:jc w:val="center"/>
            </w:pPr>
            <w:r w:rsidRPr="00E92102">
              <w:rPr>
                <w:color w:val="000000"/>
                <w:szCs w:val="28"/>
              </w:rPr>
              <w:t>О</w:t>
            </w:r>
            <w:r w:rsidR="00FA2E60">
              <w:rPr>
                <w:color w:val="000000"/>
                <w:szCs w:val="28"/>
              </w:rPr>
              <w:t>.В Дыбина стр.57</w:t>
            </w:r>
          </w:p>
        </w:tc>
      </w:tr>
    </w:tbl>
    <w:p w14:paraId="2B840994" w14:textId="77777777" w:rsidR="008A6079" w:rsidRPr="00E90BF7" w:rsidRDefault="008A6079" w:rsidP="00904A23">
      <w:pPr>
        <w:tabs>
          <w:tab w:val="left" w:pos="1271"/>
        </w:tabs>
        <w:rPr>
          <w:szCs w:val="28"/>
        </w:rPr>
      </w:pPr>
    </w:p>
    <w:tbl>
      <w:tblPr>
        <w:tblStyle w:val="10"/>
        <w:tblW w:w="0" w:type="auto"/>
        <w:tblLook w:val="04A0" w:firstRow="1" w:lastRow="0" w:firstColumn="1" w:lastColumn="0" w:noHBand="0" w:noVBand="1"/>
      </w:tblPr>
      <w:tblGrid>
        <w:gridCol w:w="967"/>
        <w:gridCol w:w="7229"/>
        <w:gridCol w:w="1596"/>
      </w:tblGrid>
      <w:tr w:rsidR="00904A23" w:rsidRPr="00E90BF7" w14:paraId="62C4D849" w14:textId="77777777" w:rsidTr="00452180">
        <w:tc>
          <w:tcPr>
            <w:tcW w:w="967" w:type="dxa"/>
          </w:tcPr>
          <w:p w14:paraId="037048CA" w14:textId="77777777" w:rsidR="00904A23" w:rsidRPr="00E90BF7" w:rsidRDefault="00904A23" w:rsidP="00452180">
            <w:pPr>
              <w:rPr>
                <w:rFonts w:eastAsia="Calibri"/>
                <w:b/>
                <w:szCs w:val="28"/>
              </w:rPr>
            </w:pPr>
            <w:r w:rsidRPr="00E90BF7">
              <w:rPr>
                <w:rFonts w:eastAsia="Calibri"/>
                <w:b/>
                <w:szCs w:val="28"/>
              </w:rPr>
              <w:t>неделя</w:t>
            </w:r>
          </w:p>
        </w:tc>
        <w:tc>
          <w:tcPr>
            <w:tcW w:w="7229" w:type="dxa"/>
          </w:tcPr>
          <w:p w14:paraId="05A50E94" w14:textId="77777777" w:rsidR="00904A23" w:rsidRPr="00E90BF7" w:rsidRDefault="00904A23" w:rsidP="00452180">
            <w:pPr>
              <w:rPr>
                <w:rFonts w:eastAsia="Calibri"/>
                <w:b/>
                <w:szCs w:val="28"/>
              </w:rPr>
            </w:pPr>
            <w:r w:rsidRPr="00E90BF7">
              <w:rPr>
                <w:rFonts w:eastAsia="Calibri"/>
                <w:b/>
                <w:szCs w:val="28"/>
              </w:rPr>
              <w:t>Задачи</w:t>
            </w:r>
          </w:p>
        </w:tc>
        <w:tc>
          <w:tcPr>
            <w:tcW w:w="1596" w:type="dxa"/>
          </w:tcPr>
          <w:p w14:paraId="282D0927" w14:textId="77777777" w:rsidR="00904A23" w:rsidRPr="00E90BF7" w:rsidRDefault="00904A23" w:rsidP="00452180">
            <w:pPr>
              <w:rPr>
                <w:rFonts w:eastAsia="Calibri"/>
                <w:b/>
                <w:szCs w:val="28"/>
              </w:rPr>
            </w:pPr>
            <w:r w:rsidRPr="00E90BF7">
              <w:rPr>
                <w:rFonts w:eastAsia="Calibri"/>
                <w:b/>
                <w:szCs w:val="28"/>
              </w:rPr>
              <w:t>Источник</w:t>
            </w:r>
          </w:p>
        </w:tc>
      </w:tr>
      <w:tr w:rsidR="00904A23" w:rsidRPr="00E90BF7" w14:paraId="268F081E" w14:textId="77777777" w:rsidTr="00452180">
        <w:tc>
          <w:tcPr>
            <w:tcW w:w="967" w:type="dxa"/>
          </w:tcPr>
          <w:p w14:paraId="34AA4E6C" w14:textId="77777777" w:rsidR="0091417D" w:rsidRDefault="00D35532" w:rsidP="00452180">
            <w:pPr>
              <w:spacing w:line="0" w:lineRule="atLeast"/>
              <w:rPr>
                <w:color w:val="000000"/>
                <w:szCs w:val="28"/>
              </w:rPr>
            </w:pPr>
            <w:r>
              <w:rPr>
                <w:color w:val="000000"/>
                <w:szCs w:val="28"/>
              </w:rPr>
              <w:t>2</w:t>
            </w:r>
            <w:r w:rsidR="001616F0">
              <w:rPr>
                <w:color w:val="000000"/>
                <w:szCs w:val="28"/>
              </w:rPr>
              <w:t>6</w:t>
            </w:r>
          </w:p>
          <w:p w14:paraId="048F6047" w14:textId="77777777" w:rsidR="00904A23" w:rsidRPr="0091417D" w:rsidRDefault="002E3F1D" w:rsidP="0091417D">
            <w:pPr>
              <w:rPr>
                <w:szCs w:val="28"/>
              </w:rPr>
            </w:pPr>
            <w:r>
              <w:rPr>
                <w:szCs w:val="28"/>
              </w:rPr>
              <w:t>03</w:t>
            </w:r>
            <w:r w:rsidR="001616F0">
              <w:rPr>
                <w:szCs w:val="28"/>
              </w:rPr>
              <w:t>.03</w:t>
            </w:r>
          </w:p>
        </w:tc>
        <w:tc>
          <w:tcPr>
            <w:tcW w:w="7229" w:type="dxa"/>
          </w:tcPr>
          <w:p w14:paraId="0B6D2B82" w14:textId="77777777" w:rsidR="007F6E09" w:rsidRPr="00E90BF7" w:rsidRDefault="008D434E" w:rsidP="007F6E09">
            <w:pPr>
              <w:rPr>
                <w:szCs w:val="28"/>
              </w:rPr>
            </w:pPr>
            <w:r>
              <w:rPr>
                <w:color w:val="000000"/>
                <w:szCs w:val="28"/>
                <w:u w:val="single"/>
              </w:rPr>
              <w:t>Занятие№26</w:t>
            </w:r>
            <w:r w:rsidR="00904A23" w:rsidRPr="00E90BF7">
              <w:rPr>
                <w:color w:val="000000"/>
                <w:szCs w:val="28"/>
                <w:u w:val="single"/>
              </w:rPr>
              <w:t>.</w:t>
            </w:r>
            <w:r w:rsidR="002A1D41" w:rsidRPr="002A1D41">
              <w:rPr>
                <w:color w:val="000000"/>
                <w:szCs w:val="28"/>
                <w:u w:val="single"/>
              </w:rPr>
              <w:t xml:space="preserve"> «Путешествие в прошлое стула»</w:t>
            </w:r>
          </w:p>
          <w:p w14:paraId="762AD80A" w14:textId="77777777" w:rsidR="00904A23" w:rsidRPr="00E90BF7" w:rsidRDefault="002A1D41" w:rsidP="00452180">
            <w:pPr>
              <w:rPr>
                <w:szCs w:val="28"/>
              </w:rPr>
            </w:pPr>
            <w:r>
              <w:rPr>
                <w:szCs w:val="28"/>
              </w:rPr>
              <w:t>Знакомить с назначением предметов домашнего обихода.</w:t>
            </w:r>
          </w:p>
        </w:tc>
        <w:tc>
          <w:tcPr>
            <w:tcW w:w="1596" w:type="dxa"/>
          </w:tcPr>
          <w:p w14:paraId="64AEF237" w14:textId="77777777" w:rsidR="00904A23" w:rsidRPr="0091417D" w:rsidRDefault="002A1D41" w:rsidP="002A1D41">
            <w:pPr>
              <w:jc w:val="center"/>
              <w:rPr>
                <w:szCs w:val="28"/>
              </w:rPr>
            </w:pPr>
            <w:r>
              <w:rPr>
                <w:szCs w:val="28"/>
              </w:rPr>
              <w:t>О.В Дыбина стр.31</w:t>
            </w:r>
          </w:p>
        </w:tc>
      </w:tr>
      <w:tr w:rsidR="00FA2E60" w:rsidRPr="00E90BF7" w14:paraId="515FDF2C" w14:textId="77777777" w:rsidTr="00452180">
        <w:tc>
          <w:tcPr>
            <w:tcW w:w="967" w:type="dxa"/>
          </w:tcPr>
          <w:p w14:paraId="58371C19" w14:textId="77777777" w:rsidR="00FA2E60" w:rsidRDefault="00FA2E60" w:rsidP="00FA2E60">
            <w:pPr>
              <w:spacing w:line="0" w:lineRule="atLeast"/>
              <w:rPr>
                <w:color w:val="000000"/>
                <w:szCs w:val="28"/>
              </w:rPr>
            </w:pPr>
            <w:r w:rsidRPr="00E90BF7">
              <w:rPr>
                <w:color w:val="000000"/>
                <w:szCs w:val="28"/>
              </w:rPr>
              <w:t>2</w:t>
            </w:r>
            <w:r>
              <w:rPr>
                <w:color w:val="000000"/>
                <w:szCs w:val="28"/>
              </w:rPr>
              <w:t>7</w:t>
            </w:r>
            <w:r w:rsidRPr="00E90BF7">
              <w:rPr>
                <w:color w:val="000000"/>
                <w:szCs w:val="28"/>
              </w:rPr>
              <w:t xml:space="preserve"> </w:t>
            </w:r>
          </w:p>
          <w:p w14:paraId="553DC392" w14:textId="77777777" w:rsidR="00FA2E60" w:rsidRDefault="002E3F1D" w:rsidP="00FA2E60">
            <w:pPr>
              <w:rPr>
                <w:szCs w:val="28"/>
              </w:rPr>
            </w:pPr>
            <w:r>
              <w:rPr>
                <w:szCs w:val="28"/>
              </w:rPr>
              <w:t>10</w:t>
            </w:r>
            <w:r w:rsidR="00FA2E60">
              <w:rPr>
                <w:szCs w:val="28"/>
              </w:rPr>
              <w:t>.03</w:t>
            </w:r>
          </w:p>
          <w:p w14:paraId="3D84A5BC" w14:textId="77777777" w:rsidR="00FA2E60" w:rsidRPr="0091417D" w:rsidRDefault="00FA2E60" w:rsidP="00FA2E60">
            <w:pPr>
              <w:rPr>
                <w:szCs w:val="28"/>
              </w:rPr>
            </w:pPr>
          </w:p>
        </w:tc>
        <w:tc>
          <w:tcPr>
            <w:tcW w:w="7229" w:type="dxa"/>
          </w:tcPr>
          <w:p w14:paraId="24D6F424" w14:textId="77777777" w:rsidR="00FA2E60" w:rsidRPr="00E90BF7" w:rsidRDefault="00FA2E60" w:rsidP="00FA2E60">
            <w:pPr>
              <w:rPr>
                <w:color w:val="000000"/>
                <w:szCs w:val="28"/>
              </w:rPr>
            </w:pPr>
            <w:r>
              <w:rPr>
                <w:color w:val="000000"/>
                <w:szCs w:val="28"/>
                <w:u w:val="single"/>
              </w:rPr>
              <w:t>Занятие№27</w:t>
            </w:r>
            <w:r w:rsidRPr="00E90BF7">
              <w:rPr>
                <w:color w:val="000000"/>
                <w:szCs w:val="28"/>
                <w:u w:val="single"/>
              </w:rPr>
              <w:t>.</w:t>
            </w:r>
            <w:r>
              <w:rPr>
                <w:color w:val="000000"/>
                <w:szCs w:val="28"/>
                <w:u w:val="single"/>
              </w:rPr>
              <w:t xml:space="preserve"> </w:t>
            </w:r>
          </w:p>
          <w:p w14:paraId="6560D08F" w14:textId="77777777" w:rsidR="00FA2E60" w:rsidRPr="00E90BF7" w:rsidRDefault="00FA2E60" w:rsidP="00FA2E60">
            <w:pPr>
              <w:spacing w:line="0" w:lineRule="atLeast"/>
              <w:rPr>
                <w:color w:val="000000"/>
                <w:szCs w:val="28"/>
              </w:rPr>
            </w:pPr>
          </w:p>
        </w:tc>
        <w:tc>
          <w:tcPr>
            <w:tcW w:w="1596" w:type="dxa"/>
          </w:tcPr>
          <w:p w14:paraId="4E2DE2BA" w14:textId="77777777" w:rsidR="00FA2E60" w:rsidRDefault="00FA2E60" w:rsidP="00FA2E60">
            <w:pPr>
              <w:jc w:val="center"/>
            </w:pPr>
            <w:r w:rsidRPr="007D0DF4">
              <w:rPr>
                <w:szCs w:val="28"/>
              </w:rPr>
              <w:t>О.В Дыбина стр.31</w:t>
            </w:r>
          </w:p>
        </w:tc>
      </w:tr>
      <w:tr w:rsidR="00FA2E60" w:rsidRPr="00E90BF7" w14:paraId="1D293FCC" w14:textId="77777777" w:rsidTr="00452180">
        <w:tc>
          <w:tcPr>
            <w:tcW w:w="967" w:type="dxa"/>
          </w:tcPr>
          <w:p w14:paraId="66018083" w14:textId="77777777" w:rsidR="00FA2E60" w:rsidRDefault="00FA2E60" w:rsidP="00FA2E60">
            <w:pPr>
              <w:spacing w:line="0" w:lineRule="atLeast"/>
              <w:rPr>
                <w:color w:val="000000"/>
                <w:szCs w:val="28"/>
              </w:rPr>
            </w:pPr>
            <w:r>
              <w:rPr>
                <w:color w:val="000000"/>
                <w:szCs w:val="28"/>
              </w:rPr>
              <w:t>28</w:t>
            </w:r>
          </w:p>
          <w:p w14:paraId="62AC0026" w14:textId="77777777" w:rsidR="00FA2E60" w:rsidRDefault="002E3F1D" w:rsidP="00FA2E60">
            <w:pPr>
              <w:rPr>
                <w:szCs w:val="28"/>
              </w:rPr>
            </w:pPr>
            <w:r>
              <w:rPr>
                <w:szCs w:val="28"/>
              </w:rPr>
              <w:t>17</w:t>
            </w:r>
            <w:r w:rsidR="00FA2E60">
              <w:rPr>
                <w:szCs w:val="28"/>
              </w:rPr>
              <w:t>.03</w:t>
            </w:r>
          </w:p>
          <w:p w14:paraId="7B8E947B" w14:textId="77777777" w:rsidR="00FA2E60" w:rsidRPr="0091417D" w:rsidRDefault="00FA2E60" w:rsidP="00FA2E60">
            <w:pPr>
              <w:rPr>
                <w:szCs w:val="28"/>
              </w:rPr>
            </w:pPr>
          </w:p>
        </w:tc>
        <w:tc>
          <w:tcPr>
            <w:tcW w:w="7229" w:type="dxa"/>
          </w:tcPr>
          <w:p w14:paraId="27E33B5B" w14:textId="77777777" w:rsidR="00FA2E60" w:rsidRDefault="00FA2E60" w:rsidP="00FA2E60">
            <w:pPr>
              <w:rPr>
                <w:color w:val="000000"/>
                <w:szCs w:val="28"/>
                <w:u w:val="single"/>
              </w:rPr>
            </w:pPr>
            <w:r w:rsidRPr="00E90BF7">
              <w:rPr>
                <w:color w:val="000000"/>
                <w:szCs w:val="28"/>
                <w:u w:val="single"/>
              </w:rPr>
              <w:t>Занятие№</w:t>
            </w:r>
            <w:r>
              <w:rPr>
                <w:color w:val="000000"/>
                <w:szCs w:val="28"/>
                <w:u w:val="single"/>
              </w:rPr>
              <w:t xml:space="preserve"> 28</w:t>
            </w:r>
            <w:r w:rsidRPr="00E90BF7">
              <w:rPr>
                <w:color w:val="000000"/>
                <w:szCs w:val="28"/>
                <w:u w:val="single"/>
              </w:rPr>
              <w:t xml:space="preserve">. </w:t>
            </w:r>
            <w:r>
              <w:rPr>
                <w:color w:val="000000"/>
                <w:szCs w:val="28"/>
                <w:u w:val="single"/>
              </w:rPr>
              <w:t xml:space="preserve"> «Путешествие в прошлое одежды»</w:t>
            </w:r>
          </w:p>
          <w:p w14:paraId="5368D186" w14:textId="77777777" w:rsidR="00FA2E60" w:rsidRDefault="00FA2E60" w:rsidP="00FA2E60">
            <w:pPr>
              <w:rPr>
                <w:color w:val="000000"/>
                <w:szCs w:val="28"/>
              </w:rPr>
            </w:pPr>
            <w:r w:rsidRPr="00FA2E60">
              <w:rPr>
                <w:color w:val="000000"/>
                <w:szCs w:val="28"/>
              </w:rPr>
              <w:t>Знакомить детей с назначением и функциями предметов одежды.</w:t>
            </w:r>
          </w:p>
          <w:p w14:paraId="773AD5BF" w14:textId="77777777" w:rsidR="00FA2E60" w:rsidRPr="00FA2E60" w:rsidRDefault="00FA2E60" w:rsidP="00FA2E60">
            <w:pPr>
              <w:rPr>
                <w:color w:val="000000"/>
                <w:szCs w:val="28"/>
              </w:rPr>
            </w:pPr>
            <w:r>
              <w:rPr>
                <w:color w:val="000000"/>
                <w:szCs w:val="28"/>
              </w:rPr>
              <w:t>Учить устанавливать связь между материалом и назначением предметов одежды.</w:t>
            </w:r>
          </w:p>
        </w:tc>
        <w:tc>
          <w:tcPr>
            <w:tcW w:w="1596" w:type="dxa"/>
          </w:tcPr>
          <w:p w14:paraId="2726F8F3" w14:textId="77777777" w:rsidR="00FA2E60" w:rsidRDefault="00FA2E60" w:rsidP="00FA2E60">
            <w:pPr>
              <w:jc w:val="center"/>
            </w:pPr>
            <w:r>
              <w:rPr>
                <w:szCs w:val="28"/>
              </w:rPr>
              <w:t>О.В Дыбина стр.32</w:t>
            </w:r>
          </w:p>
        </w:tc>
      </w:tr>
      <w:tr w:rsidR="00FA2E60" w:rsidRPr="00E90BF7" w14:paraId="099CA8F0" w14:textId="77777777" w:rsidTr="00452180">
        <w:tc>
          <w:tcPr>
            <w:tcW w:w="967" w:type="dxa"/>
          </w:tcPr>
          <w:p w14:paraId="52812D74" w14:textId="77777777" w:rsidR="00FA2E60" w:rsidRPr="00E90BF7" w:rsidRDefault="00FA2E60" w:rsidP="00FA2E60">
            <w:pPr>
              <w:spacing w:line="0" w:lineRule="atLeast"/>
              <w:rPr>
                <w:color w:val="000000"/>
                <w:szCs w:val="28"/>
              </w:rPr>
            </w:pPr>
            <w:r>
              <w:rPr>
                <w:color w:val="000000"/>
                <w:szCs w:val="28"/>
              </w:rPr>
              <w:t>29</w:t>
            </w:r>
          </w:p>
          <w:p w14:paraId="40B9ABC2" w14:textId="77777777" w:rsidR="00FA2E60" w:rsidRPr="00E90BF7" w:rsidRDefault="002E3F1D" w:rsidP="00FA2E60">
            <w:pPr>
              <w:spacing w:line="0" w:lineRule="atLeast"/>
              <w:rPr>
                <w:color w:val="000000"/>
                <w:szCs w:val="28"/>
              </w:rPr>
            </w:pPr>
            <w:r>
              <w:rPr>
                <w:color w:val="000000"/>
                <w:szCs w:val="28"/>
              </w:rPr>
              <w:t>24</w:t>
            </w:r>
            <w:r w:rsidR="00FA2E60">
              <w:rPr>
                <w:color w:val="000000"/>
                <w:szCs w:val="28"/>
              </w:rPr>
              <w:t>.03</w:t>
            </w:r>
          </w:p>
        </w:tc>
        <w:tc>
          <w:tcPr>
            <w:tcW w:w="7229" w:type="dxa"/>
          </w:tcPr>
          <w:p w14:paraId="2DFF0B8B" w14:textId="77777777" w:rsidR="00FA2E60" w:rsidRPr="00FA2E60" w:rsidRDefault="00FA2E60" w:rsidP="00FA2E60">
            <w:pPr>
              <w:rPr>
                <w:color w:val="000000"/>
                <w:szCs w:val="28"/>
                <w:u w:val="single"/>
              </w:rPr>
            </w:pPr>
            <w:r>
              <w:rPr>
                <w:color w:val="000000"/>
                <w:szCs w:val="28"/>
                <w:u w:val="single"/>
              </w:rPr>
              <w:t>Занятие№29</w:t>
            </w:r>
            <w:r w:rsidRPr="00E90BF7">
              <w:rPr>
                <w:color w:val="000000"/>
                <w:szCs w:val="28"/>
                <w:u w:val="single"/>
              </w:rPr>
              <w:t xml:space="preserve">. </w:t>
            </w:r>
            <w:r>
              <w:rPr>
                <w:color w:val="000000"/>
                <w:szCs w:val="28"/>
                <w:u w:val="single"/>
              </w:rPr>
              <w:t>«</w:t>
            </w:r>
            <w:r w:rsidRPr="00FA2E60">
              <w:rPr>
                <w:color w:val="000000"/>
                <w:szCs w:val="28"/>
                <w:u w:val="single"/>
              </w:rPr>
              <w:t>Мастерская по ремонту»</w:t>
            </w:r>
          </w:p>
          <w:p w14:paraId="2C6A93B6" w14:textId="77777777" w:rsidR="00FA2E60" w:rsidRPr="00FA2E60" w:rsidRDefault="00FA2E60" w:rsidP="00FA2E60">
            <w:pPr>
              <w:rPr>
                <w:color w:val="000000"/>
                <w:szCs w:val="28"/>
              </w:rPr>
            </w:pPr>
            <w:r w:rsidRPr="00FA2E60">
              <w:rPr>
                <w:color w:val="000000"/>
                <w:szCs w:val="28"/>
              </w:rPr>
              <w:t>Подвести детей к пониманию того, что предмет трудно использовать без недостающей детали.</w:t>
            </w:r>
          </w:p>
          <w:p w14:paraId="0FB17A26" w14:textId="77777777" w:rsidR="00FA2E60" w:rsidRPr="00E90BF7" w:rsidRDefault="00FA2E60" w:rsidP="00FA2E60">
            <w:pPr>
              <w:rPr>
                <w:color w:val="000000"/>
                <w:szCs w:val="28"/>
              </w:rPr>
            </w:pPr>
          </w:p>
        </w:tc>
        <w:tc>
          <w:tcPr>
            <w:tcW w:w="1596" w:type="dxa"/>
          </w:tcPr>
          <w:p w14:paraId="26A7ACCB" w14:textId="77777777" w:rsidR="00FA2E60" w:rsidRDefault="00FA2E60" w:rsidP="00FA2E60">
            <w:pPr>
              <w:jc w:val="center"/>
            </w:pPr>
            <w:r>
              <w:rPr>
                <w:szCs w:val="28"/>
              </w:rPr>
              <w:t>О.В Дыбина стр.34</w:t>
            </w:r>
          </w:p>
        </w:tc>
      </w:tr>
    </w:tbl>
    <w:p w14:paraId="5A09B3B6" w14:textId="77777777" w:rsidR="00904A23" w:rsidRPr="00E90BF7" w:rsidRDefault="00904A23" w:rsidP="00904A23">
      <w:pPr>
        <w:tabs>
          <w:tab w:val="left" w:pos="1271"/>
        </w:tabs>
        <w:rPr>
          <w:szCs w:val="28"/>
        </w:rPr>
      </w:pPr>
    </w:p>
    <w:tbl>
      <w:tblPr>
        <w:tblStyle w:val="10"/>
        <w:tblW w:w="0" w:type="auto"/>
        <w:tblLook w:val="04A0" w:firstRow="1" w:lastRow="0" w:firstColumn="1" w:lastColumn="0" w:noHBand="0" w:noVBand="1"/>
      </w:tblPr>
      <w:tblGrid>
        <w:gridCol w:w="967"/>
        <w:gridCol w:w="7229"/>
        <w:gridCol w:w="1596"/>
      </w:tblGrid>
      <w:tr w:rsidR="00904A23" w:rsidRPr="00E90BF7" w14:paraId="002D58A8" w14:textId="77777777" w:rsidTr="00452180">
        <w:tc>
          <w:tcPr>
            <w:tcW w:w="967" w:type="dxa"/>
          </w:tcPr>
          <w:p w14:paraId="4140339F" w14:textId="77777777" w:rsidR="00904A23" w:rsidRPr="00E90BF7" w:rsidRDefault="00904A23" w:rsidP="00452180">
            <w:pPr>
              <w:rPr>
                <w:rFonts w:eastAsia="Calibri"/>
                <w:b/>
                <w:szCs w:val="28"/>
              </w:rPr>
            </w:pPr>
            <w:r w:rsidRPr="00E90BF7">
              <w:rPr>
                <w:rFonts w:eastAsia="Calibri"/>
                <w:b/>
                <w:szCs w:val="28"/>
              </w:rPr>
              <w:t>неделя</w:t>
            </w:r>
          </w:p>
        </w:tc>
        <w:tc>
          <w:tcPr>
            <w:tcW w:w="7229" w:type="dxa"/>
          </w:tcPr>
          <w:p w14:paraId="570920D2" w14:textId="77777777" w:rsidR="00904A23" w:rsidRPr="00E90BF7" w:rsidRDefault="00904A23" w:rsidP="00452180">
            <w:pPr>
              <w:rPr>
                <w:rFonts w:eastAsia="Calibri"/>
                <w:b/>
                <w:szCs w:val="28"/>
              </w:rPr>
            </w:pPr>
            <w:r w:rsidRPr="00E90BF7">
              <w:rPr>
                <w:rFonts w:eastAsia="Calibri"/>
                <w:b/>
                <w:szCs w:val="28"/>
              </w:rPr>
              <w:t>Задачи</w:t>
            </w:r>
          </w:p>
        </w:tc>
        <w:tc>
          <w:tcPr>
            <w:tcW w:w="1596" w:type="dxa"/>
          </w:tcPr>
          <w:p w14:paraId="143CEBC3" w14:textId="77777777" w:rsidR="00904A23" w:rsidRPr="00E90BF7" w:rsidRDefault="00904A23" w:rsidP="00452180">
            <w:pPr>
              <w:rPr>
                <w:rFonts w:eastAsia="Calibri"/>
                <w:b/>
                <w:szCs w:val="28"/>
              </w:rPr>
            </w:pPr>
            <w:r w:rsidRPr="00E90BF7">
              <w:rPr>
                <w:rFonts w:eastAsia="Calibri"/>
                <w:b/>
                <w:szCs w:val="28"/>
              </w:rPr>
              <w:t>Источник</w:t>
            </w:r>
          </w:p>
        </w:tc>
      </w:tr>
      <w:tr w:rsidR="00FA2E60" w:rsidRPr="00E90BF7" w14:paraId="382FF595" w14:textId="77777777" w:rsidTr="00452180">
        <w:tc>
          <w:tcPr>
            <w:tcW w:w="967" w:type="dxa"/>
          </w:tcPr>
          <w:p w14:paraId="66AEDD13" w14:textId="77777777" w:rsidR="00FA2E60" w:rsidRDefault="00FA2E60" w:rsidP="00FA2E60">
            <w:pPr>
              <w:spacing w:line="0" w:lineRule="atLeast"/>
              <w:rPr>
                <w:color w:val="000000"/>
                <w:szCs w:val="28"/>
              </w:rPr>
            </w:pPr>
            <w:r>
              <w:rPr>
                <w:color w:val="000000"/>
                <w:szCs w:val="28"/>
              </w:rPr>
              <w:t>30</w:t>
            </w:r>
          </w:p>
          <w:p w14:paraId="5D641D02" w14:textId="77777777" w:rsidR="00FA2E60" w:rsidRPr="0091417D" w:rsidRDefault="002E3F1D" w:rsidP="00FA2E60">
            <w:pPr>
              <w:rPr>
                <w:szCs w:val="28"/>
              </w:rPr>
            </w:pPr>
            <w:r>
              <w:rPr>
                <w:szCs w:val="28"/>
              </w:rPr>
              <w:t>31.03</w:t>
            </w:r>
          </w:p>
        </w:tc>
        <w:tc>
          <w:tcPr>
            <w:tcW w:w="7229" w:type="dxa"/>
          </w:tcPr>
          <w:p w14:paraId="64B9CEA9" w14:textId="77777777" w:rsidR="00FA2E60" w:rsidRPr="00E90BF7" w:rsidRDefault="00FA2E60" w:rsidP="00FA2E60">
            <w:pPr>
              <w:rPr>
                <w:szCs w:val="28"/>
              </w:rPr>
            </w:pPr>
            <w:r>
              <w:rPr>
                <w:color w:val="000000"/>
                <w:szCs w:val="28"/>
                <w:u w:val="single"/>
              </w:rPr>
              <w:t>Занятие№30</w:t>
            </w:r>
            <w:r w:rsidRPr="00E90BF7">
              <w:rPr>
                <w:color w:val="000000"/>
                <w:szCs w:val="28"/>
                <w:u w:val="single"/>
              </w:rPr>
              <w:t>.</w:t>
            </w:r>
            <w:r>
              <w:rPr>
                <w:color w:val="000000"/>
                <w:szCs w:val="28"/>
                <w:u w:val="single"/>
              </w:rPr>
              <w:t xml:space="preserve"> «</w:t>
            </w:r>
            <w:r w:rsidRPr="00FA2E60">
              <w:rPr>
                <w:color w:val="000000"/>
                <w:szCs w:val="28"/>
                <w:u w:val="single"/>
              </w:rPr>
              <w:t>Моя семья»</w:t>
            </w:r>
          </w:p>
          <w:p w14:paraId="473A09AD" w14:textId="77777777" w:rsidR="00FA2E60" w:rsidRPr="00E90BF7" w:rsidRDefault="00FA2E60" w:rsidP="00FA2E60">
            <w:pPr>
              <w:rPr>
                <w:szCs w:val="28"/>
              </w:rPr>
            </w:pPr>
            <w:r>
              <w:rPr>
                <w:szCs w:val="28"/>
              </w:rPr>
              <w:t>Познакомить детей с понятием семья. Дать детям первоначальные представления о родственных отношениях в семье.</w:t>
            </w:r>
          </w:p>
        </w:tc>
        <w:tc>
          <w:tcPr>
            <w:tcW w:w="1596" w:type="dxa"/>
          </w:tcPr>
          <w:p w14:paraId="18921B59" w14:textId="77777777" w:rsidR="00FA2E60" w:rsidRDefault="00FA2E60" w:rsidP="00FA2E60">
            <w:pPr>
              <w:jc w:val="center"/>
            </w:pPr>
            <w:r>
              <w:rPr>
                <w:szCs w:val="28"/>
              </w:rPr>
              <w:t>О.В Дыбина стр.35</w:t>
            </w:r>
          </w:p>
        </w:tc>
      </w:tr>
      <w:tr w:rsidR="00FA2E60" w:rsidRPr="00E90BF7" w14:paraId="3F529FC6" w14:textId="77777777" w:rsidTr="00452180">
        <w:tc>
          <w:tcPr>
            <w:tcW w:w="967" w:type="dxa"/>
          </w:tcPr>
          <w:p w14:paraId="22ED1D36" w14:textId="77777777" w:rsidR="00FA2E60" w:rsidRDefault="00FA2E60" w:rsidP="00FA2E60">
            <w:pPr>
              <w:spacing w:line="0" w:lineRule="atLeast"/>
              <w:rPr>
                <w:color w:val="000000"/>
                <w:szCs w:val="28"/>
              </w:rPr>
            </w:pPr>
            <w:r>
              <w:rPr>
                <w:color w:val="000000"/>
                <w:szCs w:val="28"/>
              </w:rPr>
              <w:t>31</w:t>
            </w:r>
          </w:p>
          <w:p w14:paraId="7D86706A" w14:textId="77777777" w:rsidR="00FA2E60" w:rsidRPr="0091417D" w:rsidRDefault="002E3F1D" w:rsidP="00FA2E60">
            <w:pPr>
              <w:rPr>
                <w:szCs w:val="28"/>
              </w:rPr>
            </w:pPr>
            <w:r>
              <w:rPr>
                <w:szCs w:val="28"/>
              </w:rPr>
              <w:t>07</w:t>
            </w:r>
            <w:r w:rsidR="00FA2E60">
              <w:rPr>
                <w:szCs w:val="28"/>
              </w:rPr>
              <w:t>.04</w:t>
            </w:r>
          </w:p>
        </w:tc>
        <w:tc>
          <w:tcPr>
            <w:tcW w:w="7229" w:type="dxa"/>
          </w:tcPr>
          <w:p w14:paraId="29937D82" w14:textId="77777777" w:rsidR="00FA2E60" w:rsidRDefault="00FA2E60" w:rsidP="00FA2E60">
            <w:pPr>
              <w:rPr>
                <w:color w:val="000000"/>
                <w:szCs w:val="28"/>
                <w:u w:val="single"/>
              </w:rPr>
            </w:pPr>
            <w:r>
              <w:rPr>
                <w:color w:val="000000"/>
                <w:szCs w:val="28"/>
                <w:u w:val="single"/>
              </w:rPr>
              <w:t xml:space="preserve">Занятие№31. </w:t>
            </w:r>
            <w:r w:rsidR="00870009">
              <w:rPr>
                <w:color w:val="000000"/>
                <w:szCs w:val="28"/>
                <w:u w:val="single"/>
              </w:rPr>
              <w:t>«Мои друзья»</w:t>
            </w:r>
          </w:p>
          <w:p w14:paraId="1A42A664" w14:textId="77777777" w:rsidR="00FA2E60" w:rsidRPr="00E90BF7" w:rsidRDefault="00870009" w:rsidP="00FA2E60">
            <w:pPr>
              <w:rPr>
                <w:color w:val="000000"/>
                <w:szCs w:val="28"/>
              </w:rPr>
            </w:pPr>
            <w:r>
              <w:rPr>
                <w:color w:val="000000"/>
                <w:szCs w:val="28"/>
              </w:rPr>
              <w:t>Знакомить с понятием «друг», «дружба». Воспитывать доброжелательные взаимоотношения между детьми, побуждать их к добрым поступкам.</w:t>
            </w:r>
          </w:p>
        </w:tc>
        <w:tc>
          <w:tcPr>
            <w:tcW w:w="1596" w:type="dxa"/>
          </w:tcPr>
          <w:p w14:paraId="09F60CB8" w14:textId="77777777" w:rsidR="00FA2E60" w:rsidRDefault="00870009" w:rsidP="00FA2E60">
            <w:pPr>
              <w:jc w:val="center"/>
            </w:pPr>
            <w:r>
              <w:rPr>
                <w:szCs w:val="28"/>
              </w:rPr>
              <w:t>О.В Дыбина стр.38</w:t>
            </w:r>
          </w:p>
        </w:tc>
      </w:tr>
      <w:tr w:rsidR="00FA2E60" w:rsidRPr="00E90BF7" w14:paraId="5EB9D4BF" w14:textId="77777777" w:rsidTr="00452180">
        <w:tc>
          <w:tcPr>
            <w:tcW w:w="967" w:type="dxa"/>
          </w:tcPr>
          <w:p w14:paraId="5FC839DB" w14:textId="77777777" w:rsidR="00FA2E60" w:rsidRDefault="00FA2E60" w:rsidP="00FA2E60">
            <w:pPr>
              <w:spacing w:line="0" w:lineRule="atLeast"/>
              <w:rPr>
                <w:color w:val="000000"/>
                <w:szCs w:val="28"/>
              </w:rPr>
            </w:pPr>
            <w:r>
              <w:rPr>
                <w:color w:val="000000"/>
                <w:szCs w:val="28"/>
              </w:rPr>
              <w:t>32</w:t>
            </w:r>
          </w:p>
          <w:p w14:paraId="1F6078FA" w14:textId="77777777" w:rsidR="00FA2E60" w:rsidRDefault="002E3F1D" w:rsidP="00FA2E60">
            <w:pPr>
              <w:rPr>
                <w:szCs w:val="28"/>
              </w:rPr>
            </w:pPr>
            <w:r>
              <w:rPr>
                <w:szCs w:val="28"/>
              </w:rPr>
              <w:t>14</w:t>
            </w:r>
            <w:r w:rsidR="00FA2E60">
              <w:rPr>
                <w:szCs w:val="28"/>
              </w:rPr>
              <w:t>.04</w:t>
            </w:r>
          </w:p>
          <w:p w14:paraId="530DD04F" w14:textId="77777777" w:rsidR="00FA2E60" w:rsidRPr="0091417D" w:rsidRDefault="00FA2E60" w:rsidP="00FA2E60">
            <w:pPr>
              <w:rPr>
                <w:szCs w:val="28"/>
              </w:rPr>
            </w:pPr>
          </w:p>
        </w:tc>
        <w:tc>
          <w:tcPr>
            <w:tcW w:w="7229" w:type="dxa"/>
          </w:tcPr>
          <w:p w14:paraId="53FD3719" w14:textId="77777777" w:rsidR="00FA2E60" w:rsidRDefault="00FA2E60" w:rsidP="00FA2E60">
            <w:pPr>
              <w:rPr>
                <w:color w:val="000000"/>
                <w:szCs w:val="28"/>
                <w:u w:val="single"/>
              </w:rPr>
            </w:pPr>
            <w:r>
              <w:rPr>
                <w:color w:val="000000"/>
                <w:szCs w:val="28"/>
                <w:u w:val="single"/>
              </w:rPr>
              <w:t>Занятие№ 32</w:t>
            </w:r>
            <w:r w:rsidRPr="00E90BF7">
              <w:rPr>
                <w:color w:val="000000"/>
                <w:szCs w:val="28"/>
                <w:u w:val="single"/>
              </w:rPr>
              <w:t xml:space="preserve">. </w:t>
            </w:r>
            <w:r w:rsidR="00870009">
              <w:rPr>
                <w:color w:val="000000"/>
                <w:szCs w:val="28"/>
                <w:u w:val="single"/>
              </w:rPr>
              <w:t>«Детский сад наш так хорош-лучше сада не найдешь»</w:t>
            </w:r>
          </w:p>
          <w:p w14:paraId="3437901A" w14:textId="77777777" w:rsidR="00870009" w:rsidRPr="00E90BF7" w:rsidRDefault="00870009" w:rsidP="00FA2E60">
            <w:pPr>
              <w:rPr>
                <w:color w:val="000000"/>
                <w:szCs w:val="28"/>
              </w:rPr>
            </w:pPr>
            <w:r>
              <w:rPr>
                <w:color w:val="000000"/>
                <w:szCs w:val="28"/>
              </w:rPr>
              <w:t>Уточнить знания детей о детском саде. Расширять представления о людях разных профессий, работающих в детском саду.</w:t>
            </w:r>
          </w:p>
        </w:tc>
        <w:tc>
          <w:tcPr>
            <w:tcW w:w="1596" w:type="dxa"/>
          </w:tcPr>
          <w:p w14:paraId="529FFD00" w14:textId="77777777" w:rsidR="00FA2E60" w:rsidRDefault="00FA2E60" w:rsidP="00870009">
            <w:pPr>
              <w:jc w:val="center"/>
            </w:pPr>
            <w:r w:rsidRPr="00201DA0">
              <w:rPr>
                <w:szCs w:val="28"/>
              </w:rPr>
              <w:t>О.В Дыбина стр.3</w:t>
            </w:r>
            <w:r w:rsidR="00870009">
              <w:rPr>
                <w:szCs w:val="28"/>
              </w:rPr>
              <w:t>9</w:t>
            </w:r>
          </w:p>
        </w:tc>
      </w:tr>
      <w:tr w:rsidR="00FA2E60" w:rsidRPr="00E90BF7" w14:paraId="41BD3F52" w14:textId="77777777" w:rsidTr="00452180">
        <w:tc>
          <w:tcPr>
            <w:tcW w:w="967" w:type="dxa"/>
          </w:tcPr>
          <w:p w14:paraId="1A2384DF" w14:textId="77777777" w:rsidR="00FA2E60" w:rsidRDefault="00FA2E60" w:rsidP="00FA2E60">
            <w:pPr>
              <w:spacing w:line="0" w:lineRule="atLeast"/>
              <w:rPr>
                <w:color w:val="000000"/>
                <w:szCs w:val="28"/>
              </w:rPr>
            </w:pPr>
            <w:r>
              <w:rPr>
                <w:color w:val="000000"/>
                <w:szCs w:val="28"/>
              </w:rPr>
              <w:t>33</w:t>
            </w:r>
          </w:p>
          <w:p w14:paraId="5FAD1E8D" w14:textId="77777777" w:rsidR="00FA2E60" w:rsidRPr="00E90BF7" w:rsidRDefault="002E3F1D" w:rsidP="00FA2E60">
            <w:pPr>
              <w:spacing w:line="0" w:lineRule="atLeast"/>
              <w:rPr>
                <w:color w:val="000000"/>
                <w:szCs w:val="28"/>
              </w:rPr>
            </w:pPr>
            <w:r>
              <w:rPr>
                <w:color w:val="000000"/>
                <w:szCs w:val="28"/>
              </w:rPr>
              <w:t>21</w:t>
            </w:r>
            <w:r w:rsidR="00FA2E60">
              <w:rPr>
                <w:color w:val="000000"/>
                <w:szCs w:val="28"/>
              </w:rPr>
              <w:t>.04</w:t>
            </w:r>
          </w:p>
          <w:p w14:paraId="0F79E244" w14:textId="77777777" w:rsidR="00FA2E60" w:rsidRPr="00E90BF7" w:rsidRDefault="00FA2E60" w:rsidP="00FA2E60">
            <w:pPr>
              <w:spacing w:line="0" w:lineRule="atLeast"/>
              <w:rPr>
                <w:color w:val="000000"/>
                <w:szCs w:val="28"/>
              </w:rPr>
            </w:pPr>
          </w:p>
        </w:tc>
        <w:tc>
          <w:tcPr>
            <w:tcW w:w="7229" w:type="dxa"/>
          </w:tcPr>
          <w:p w14:paraId="51E9F26A" w14:textId="77777777" w:rsidR="00FA2E60" w:rsidRDefault="00FA2E60" w:rsidP="00FA2E60">
            <w:pPr>
              <w:rPr>
                <w:color w:val="000000"/>
                <w:szCs w:val="28"/>
                <w:u w:val="single"/>
              </w:rPr>
            </w:pPr>
            <w:r>
              <w:rPr>
                <w:color w:val="000000"/>
                <w:szCs w:val="28"/>
                <w:u w:val="single"/>
              </w:rPr>
              <w:t>Занятие№33</w:t>
            </w:r>
            <w:r w:rsidRPr="00E90BF7">
              <w:rPr>
                <w:color w:val="000000"/>
                <w:szCs w:val="28"/>
                <w:u w:val="single"/>
              </w:rPr>
              <w:t>.</w:t>
            </w:r>
            <w:r w:rsidR="00870009">
              <w:rPr>
                <w:color w:val="000000"/>
                <w:szCs w:val="28"/>
                <w:u w:val="single"/>
              </w:rPr>
              <w:t xml:space="preserve"> «Детский сад»</w:t>
            </w:r>
          </w:p>
          <w:p w14:paraId="1705B0B1" w14:textId="77777777" w:rsidR="00870009" w:rsidRPr="00E90BF7" w:rsidRDefault="00870009" w:rsidP="00FA2E60">
            <w:pPr>
              <w:rPr>
                <w:color w:val="000000"/>
                <w:szCs w:val="28"/>
              </w:rPr>
            </w:pPr>
            <w:r>
              <w:rPr>
                <w:color w:val="000000"/>
                <w:szCs w:val="28"/>
              </w:rPr>
              <w:t>Продолжать знакомить детей с детским садом, с его помещениями. Воспитывать любовь к детскому саду, уважение к его сотрудникам.</w:t>
            </w:r>
          </w:p>
          <w:p w14:paraId="50582428" w14:textId="77777777" w:rsidR="00FA2E60" w:rsidRPr="00E90BF7" w:rsidRDefault="00FA2E60" w:rsidP="00FA2E60">
            <w:pPr>
              <w:rPr>
                <w:color w:val="000000"/>
                <w:szCs w:val="28"/>
              </w:rPr>
            </w:pPr>
          </w:p>
        </w:tc>
        <w:tc>
          <w:tcPr>
            <w:tcW w:w="1596" w:type="dxa"/>
          </w:tcPr>
          <w:p w14:paraId="606FF2AA" w14:textId="77777777" w:rsidR="00FA2E60" w:rsidRDefault="00870009" w:rsidP="00FA2E60">
            <w:pPr>
              <w:jc w:val="center"/>
            </w:pPr>
            <w:r>
              <w:rPr>
                <w:szCs w:val="28"/>
              </w:rPr>
              <w:t>О.В Дыбина стр.40</w:t>
            </w:r>
          </w:p>
        </w:tc>
      </w:tr>
      <w:tr w:rsidR="00FA2E60" w:rsidRPr="00E90BF7" w14:paraId="54B49FBD" w14:textId="77777777" w:rsidTr="00452180">
        <w:tc>
          <w:tcPr>
            <w:tcW w:w="967" w:type="dxa"/>
          </w:tcPr>
          <w:p w14:paraId="14330548" w14:textId="77777777" w:rsidR="00FA2E60" w:rsidRDefault="00FA2E60" w:rsidP="00FA2E60">
            <w:pPr>
              <w:spacing w:line="0" w:lineRule="atLeast"/>
              <w:rPr>
                <w:color w:val="000000"/>
                <w:szCs w:val="28"/>
              </w:rPr>
            </w:pPr>
            <w:r>
              <w:rPr>
                <w:color w:val="000000"/>
                <w:szCs w:val="28"/>
              </w:rPr>
              <w:t>34</w:t>
            </w:r>
          </w:p>
          <w:p w14:paraId="045E627E" w14:textId="77777777" w:rsidR="00FA2E60" w:rsidRDefault="002E3F1D" w:rsidP="00FA2E60">
            <w:pPr>
              <w:spacing w:line="0" w:lineRule="atLeast"/>
              <w:rPr>
                <w:color w:val="000000"/>
                <w:szCs w:val="28"/>
              </w:rPr>
            </w:pPr>
            <w:r>
              <w:rPr>
                <w:color w:val="000000"/>
                <w:szCs w:val="28"/>
              </w:rPr>
              <w:t>28</w:t>
            </w:r>
            <w:r w:rsidR="00FA2E60">
              <w:rPr>
                <w:color w:val="000000"/>
                <w:szCs w:val="28"/>
              </w:rPr>
              <w:t>.04</w:t>
            </w:r>
          </w:p>
        </w:tc>
        <w:tc>
          <w:tcPr>
            <w:tcW w:w="7229" w:type="dxa"/>
          </w:tcPr>
          <w:p w14:paraId="33F52C41" w14:textId="77777777" w:rsidR="00FA2E60" w:rsidRPr="00BE65FA" w:rsidRDefault="00FA2E60" w:rsidP="00FA2E60">
            <w:pPr>
              <w:rPr>
                <w:color w:val="000000"/>
                <w:szCs w:val="28"/>
                <w:u w:val="single"/>
              </w:rPr>
            </w:pPr>
            <w:r w:rsidRPr="00BE65FA">
              <w:rPr>
                <w:color w:val="000000"/>
                <w:szCs w:val="28"/>
                <w:u w:val="single"/>
              </w:rPr>
              <w:t xml:space="preserve">Занятие №34. </w:t>
            </w:r>
            <w:r w:rsidR="00870009">
              <w:rPr>
                <w:color w:val="000000"/>
                <w:szCs w:val="28"/>
                <w:u w:val="single"/>
              </w:rPr>
              <w:t>«Что такое улица»</w:t>
            </w:r>
          </w:p>
          <w:p w14:paraId="5FAF8118" w14:textId="77777777" w:rsidR="00FA2E60" w:rsidRPr="00870009" w:rsidRDefault="00870009" w:rsidP="00FA2E60">
            <w:pPr>
              <w:rPr>
                <w:color w:val="000000"/>
                <w:szCs w:val="28"/>
              </w:rPr>
            </w:pPr>
            <w:r w:rsidRPr="00870009">
              <w:rPr>
                <w:color w:val="000000"/>
                <w:szCs w:val="28"/>
              </w:rPr>
              <w:t>Продолжать знакомить с ближайшим окружением (основными объектами поселковой инфраструктуры), дома разного назначения, улица.</w:t>
            </w:r>
          </w:p>
        </w:tc>
        <w:tc>
          <w:tcPr>
            <w:tcW w:w="1596" w:type="dxa"/>
          </w:tcPr>
          <w:p w14:paraId="6AF85A7F" w14:textId="77777777" w:rsidR="00FA2E60" w:rsidRDefault="00870009" w:rsidP="00FA2E60">
            <w:pPr>
              <w:jc w:val="center"/>
            </w:pPr>
            <w:r>
              <w:rPr>
                <w:szCs w:val="28"/>
              </w:rPr>
              <w:t>О.В Дыбина стр.4</w:t>
            </w:r>
            <w:r w:rsidR="00FA2E60" w:rsidRPr="00201DA0">
              <w:rPr>
                <w:szCs w:val="28"/>
              </w:rPr>
              <w:t>1</w:t>
            </w:r>
          </w:p>
        </w:tc>
      </w:tr>
    </w:tbl>
    <w:p w14:paraId="3060FB30" w14:textId="77777777" w:rsidR="00904A23" w:rsidRPr="00E90BF7" w:rsidRDefault="00904A23" w:rsidP="00904A23">
      <w:pPr>
        <w:tabs>
          <w:tab w:val="left" w:pos="1271"/>
        </w:tabs>
        <w:jc w:val="both"/>
        <w:rPr>
          <w:b/>
          <w:szCs w:val="28"/>
        </w:rPr>
      </w:pPr>
    </w:p>
    <w:p w14:paraId="13913F00" w14:textId="77777777" w:rsidR="00904A23" w:rsidRPr="00E90BF7" w:rsidRDefault="00904A23" w:rsidP="00904A23">
      <w:pPr>
        <w:tabs>
          <w:tab w:val="left" w:pos="1271"/>
        </w:tabs>
        <w:jc w:val="both"/>
        <w:rPr>
          <w:szCs w:val="28"/>
        </w:rPr>
      </w:pPr>
      <w:r w:rsidRPr="00E90BF7">
        <w:rPr>
          <w:b/>
          <w:szCs w:val="28"/>
        </w:rPr>
        <w:t xml:space="preserve">            </w:t>
      </w:r>
    </w:p>
    <w:tbl>
      <w:tblPr>
        <w:tblStyle w:val="10"/>
        <w:tblW w:w="0" w:type="auto"/>
        <w:tblLook w:val="04A0" w:firstRow="1" w:lastRow="0" w:firstColumn="1" w:lastColumn="0" w:noHBand="0" w:noVBand="1"/>
      </w:tblPr>
      <w:tblGrid>
        <w:gridCol w:w="967"/>
        <w:gridCol w:w="7229"/>
        <w:gridCol w:w="1596"/>
      </w:tblGrid>
      <w:tr w:rsidR="00904A23" w:rsidRPr="00E90BF7" w14:paraId="3E4C73FC" w14:textId="77777777" w:rsidTr="00452180">
        <w:tc>
          <w:tcPr>
            <w:tcW w:w="967" w:type="dxa"/>
          </w:tcPr>
          <w:p w14:paraId="462A9F51" w14:textId="77777777" w:rsidR="00904A23" w:rsidRPr="00E90BF7" w:rsidRDefault="00904A23" w:rsidP="00452180">
            <w:pPr>
              <w:rPr>
                <w:rFonts w:eastAsia="Calibri"/>
                <w:b/>
                <w:szCs w:val="28"/>
              </w:rPr>
            </w:pPr>
            <w:r w:rsidRPr="00E90BF7">
              <w:rPr>
                <w:rFonts w:eastAsia="Calibri"/>
                <w:b/>
                <w:szCs w:val="28"/>
              </w:rPr>
              <w:t>неделя</w:t>
            </w:r>
          </w:p>
        </w:tc>
        <w:tc>
          <w:tcPr>
            <w:tcW w:w="7229" w:type="dxa"/>
          </w:tcPr>
          <w:p w14:paraId="6C2EC8BB" w14:textId="77777777" w:rsidR="00904A23" w:rsidRPr="00E90BF7" w:rsidRDefault="00904A23" w:rsidP="00452180">
            <w:pPr>
              <w:rPr>
                <w:rFonts w:eastAsia="Calibri"/>
                <w:b/>
                <w:szCs w:val="28"/>
              </w:rPr>
            </w:pPr>
            <w:r w:rsidRPr="00E90BF7">
              <w:rPr>
                <w:rFonts w:eastAsia="Calibri"/>
                <w:b/>
                <w:szCs w:val="28"/>
              </w:rPr>
              <w:t>Задачи</w:t>
            </w:r>
          </w:p>
        </w:tc>
        <w:tc>
          <w:tcPr>
            <w:tcW w:w="1596" w:type="dxa"/>
          </w:tcPr>
          <w:p w14:paraId="59D793C3" w14:textId="77777777" w:rsidR="00904A23" w:rsidRPr="00E90BF7" w:rsidRDefault="00904A23" w:rsidP="00452180">
            <w:pPr>
              <w:rPr>
                <w:rFonts w:eastAsia="Calibri"/>
                <w:b/>
                <w:szCs w:val="28"/>
              </w:rPr>
            </w:pPr>
            <w:r w:rsidRPr="00E90BF7">
              <w:rPr>
                <w:rFonts w:eastAsia="Calibri"/>
                <w:b/>
                <w:szCs w:val="28"/>
              </w:rPr>
              <w:t>Источник</w:t>
            </w:r>
          </w:p>
        </w:tc>
      </w:tr>
      <w:tr w:rsidR="00870009" w:rsidRPr="00E90BF7" w14:paraId="7C1B8485" w14:textId="77777777" w:rsidTr="00452180">
        <w:tc>
          <w:tcPr>
            <w:tcW w:w="967" w:type="dxa"/>
          </w:tcPr>
          <w:p w14:paraId="160A63B7" w14:textId="77777777" w:rsidR="00870009" w:rsidRDefault="00870009" w:rsidP="00870009">
            <w:pPr>
              <w:spacing w:line="0" w:lineRule="atLeast"/>
              <w:rPr>
                <w:color w:val="000000"/>
                <w:szCs w:val="28"/>
              </w:rPr>
            </w:pPr>
            <w:r>
              <w:rPr>
                <w:color w:val="000000"/>
                <w:szCs w:val="28"/>
              </w:rPr>
              <w:t>35</w:t>
            </w:r>
          </w:p>
          <w:p w14:paraId="27A01CCD" w14:textId="77777777" w:rsidR="00870009" w:rsidRDefault="002E3F1D" w:rsidP="00870009">
            <w:pPr>
              <w:spacing w:line="0" w:lineRule="atLeast"/>
              <w:rPr>
                <w:color w:val="000000"/>
                <w:szCs w:val="28"/>
              </w:rPr>
            </w:pPr>
            <w:r>
              <w:rPr>
                <w:color w:val="000000"/>
                <w:szCs w:val="28"/>
              </w:rPr>
              <w:t>05</w:t>
            </w:r>
            <w:r w:rsidR="00870009">
              <w:rPr>
                <w:color w:val="000000"/>
                <w:szCs w:val="28"/>
              </w:rPr>
              <w:t>.05</w:t>
            </w:r>
          </w:p>
          <w:p w14:paraId="447DBC97" w14:textId="77777777" w:rsidR="00870009" w:rsidRPr="0091417D" w:rsidRDefault="00870009" w:rsidP="00870009">
            <w:pPr>
              <w:rPr>
                <w:szCs w:val="28"/>
              </w:rPr>
            </w:pPr>
          </w:p>
        </w:tc>
        <w:tc>
          <w:tcPr>
            <w:tcW w:w="7229" w:type="dxa"/>
          </w:tcPr>
          <w:p w14:paraId="26B8B7B6" w14:textId="77777777" w:rsidR="00870009" w:rsidRDefault="00870009" w:rsidP="00870009">
            <w:pPr>
              <w:rPr>
                <w:color w:val="000000"/>
                <w:szCs w:val="28"/>
                <w:u w:val="single"/>
              </w:rPr>
            </w:pPr>
            <w:r w:rsidRPr="00E90BF7">
              <w:rPr>
                <w:color w:val="000000"/>
                <w:szCs w:val="28"/>
                <w:u w:val="single"/>
              </w:rPr>
              <w:t>Занятие</w:t>
            </w:r>
            <w:r>
              <w:rPr>
                <w:color w:val="000000"/>
                <w:szCs w:val="28"/>
                <w:u w:val="single"/>
              </w:rPr>
              <w:t xml:space="preserve"> №34</w:t>
            </w:r>
            <w:r w:rsidRPr="00E90BF7">
              <w:rPr>
                <w:color w:val="000000"/>
                <w:szCs w:val="28"/>
                <w:u w:val="single"/>
              </w:rPr>
              <w:t>.</w:t>
            </w:r>
            <w:r>
              <w:rPr>
                <w:color w:val="000000"/>
                <w:szCs w:val="28"/>
                <w:u w:val="single"/>
              </w:rPr>
              <w:t xml:space="preserve"> «Мой поселок»</w:t>
            </w:r>
          </w:p>
          <w:p w14:paraId="176C8634" w14:textId="77777777" w:rsidR="00870009" w:rsidRPr="00E90BF7" w:rsidRDefault="00870009" w:rsidP="00870009">
            <w:pPr>
              <w:rPr>
                <w:szCs w:val="28"/>
              </w:rPr>
            </w:pPr>
            <w:r w:rsidRPr="00870009">
              <w:rPr>
                <w:color w:val="000000"/>
                <w:szCs w:val="28"/>
              </w:rPr>
              <w:t>Продолжать закреплять знания детей о названии родного поселка, знакомить с его достопримечательностями.</w:t>
            </w:r>
          </w:p>
        </w:tc>
        <w:tc>
          <w:tcPr>
            <w:tcW w:w="1596" w:type="dxa"/>
          </w:tcPr>
          <w:p w14:paraId="39653E80" w14:textId="77777777" w:rsidR="00870009" w:rsidRDefault="00870009" w:rsidP="00870009">
            <w:pPr>
              <w:jc w:val="center"/>
            </w:pPr>
            <w:r w:rsidRPr="008D5CD1">
              <w:rPr>
                <w:szCs w:val="28"/>
              </w:rPr>
              <w:t>О.В Дыбина стр.4</w:t>
            </w:r>
            <w:r>
              <w:rPr>
                <w:szCs w:val="28"/>
              </w:rPr>
              <w:t>3</w:t>
            </w:r>
          </w:p>
        </w:tc>
      </w:tr>
      <w:tr w:rsidR="00870009" w:rsidRPr="00E90BF7" w14:paraId="006301C0" w14:textId="77777777" w:rsidTr="00452180">
        <w:tc>
          <w:tcPr>
            <w:tcW w:w="967" w:type="dxa"/>
          </w:tcPr>
          <w:p w14:paraId="46B7E238" w14:textId="77777777" w:rsidR="00870009" w:rsidRDefault="00870009" w:rsidP="00870009">
            <w:pPr>
              <w:spacing w:line="0" w:lineRule="atLeast"/>
              <w:rPr>
                <w:color w:val="000000"/>
                <w:szCs w:val="28"/>
              </w:rPr>
            </w:pPr>
            <w:r>
              <w:rPr>
                <w:color w:val="000000"/>
                <w:szCs w:val="28"/>
              </w:rPr>
              <w:t>36</w:t>
            </w:r>
          </w:p>
          <w:p w14:paraId="176E5A95" w14:textId="77777777" w:rsidR="00870009" w:rsidRPr="0091417D" w:rsidRDefault="002E3F1D" w:rsidP="00870009">
            <w:pPr>
              <w:rPr>
                <w:szCs w:val="28"/>
              </w:rPr>
            </w:pPr>
            <w:r>
              <w:rPr>
                <w:szCs w:val="28"/>
              </w:rPr>
              <w:t>12</w:t>
            </w:r>
            <w:r w:rsidR="00870009">
              <w:rPr>
                <w:szCs w:val="28"/>
              </w:rPr>
              <w:t>.05</w:t>
            </w:r>
          </w:p>
        </w:tc>
        <w:tc>
          <w:tcPr>
            <w:tcW w:w="7229" w:type="dxa"/>
          </w:tcPr>
          <w:p w14:paraId="7F95D09B" w14:textId="77777777" w:rsidR="00870009" w:rsidRDefault="00870009" w:rsidP="00870009">
            <w:pPr>
              <w:rPr>
                <w:color w:val="000000"/>
                <w:szCs w:val="28"/>
                <w:u w:val="single"/>
              </w:rPr>
            </w:pPr>
            <w:r>
              <w:rPr>
                <w:color w:val="000000"/>
                <w:szCs w:val="28"/>
                <w:u w:val="single"/>
              </w:rPr>
              <w:t>Занятие № 36</w:t>
            </w:r>
            <w:r w:rsidRPr="008D434E">
              <w:rPr>
                <w:color w:val="000000"/>
                <w:szCs w:val="28"/>
                <w:u w:val="single"/>
              </w:rPr>
              <w:t xml:space="preserve">. </w:t>
            </w:r>
            <w:r>
              <w:rPr>
                <w:color w:val="000000"/>
                <w:szCs w:val="28"/>
                <w:u w:val="single"/>
              </w:rPr>
              <w:t>«Замечательный врач»</w:t>
            </w:r>
          </w:p>
          <w:p w14:paraId="3170B947" w14:textId="77777777" w:rsidR="00870009" w:rsidRPr="00870009" w:rsidRDefault="00870009" w:rsidP="00870009">
            <w:pPr>
              <w:rPr>
                <w:color w:val="000000"/>
                <w:szCs w:val="28"/>
              </w:rPr>
            </w:pPr>
            <w:r>
              <w:rPr>
                <w:color w:val="000000"/>
                <w:szCs w:val="28"/>
              </w:rPr>
              <w:t>Дать детям представления о значимости труда врача и медсестры, их заботливом отношении к людям.</w:t>
            </w:r>
          </w:p>
        </w:tc>
        <w:tc>
          <w:tcPr>
            <w:tcW w:w="1596" w:type="dxa"/>
          </w:tcPr>
          <w:p w14:paraId="4C80B315" w14:textId="77777777" w:rsidR="00870009" w:rsidRDefault="00870009" w:rsidP="00870009">
            <w:pPr>
              <w:jc w:val="center"/>
            </w:pPr>
            <w:r w:rsidRPr="008D5CD1">
              <w:rPr>
                <w:szCs w:val="28"/>
              </w:rPr>
              <w:t>О.В Дыбина стр.4</w:t>
            </w:r>
            <w:r>
              <w:rPr>
                <w:szCs w:val="28"/>
              </w:rPr>
              <w:t>5</w:t>
            </w:r>
          </w:p>
        </w:tc>
      </w:tr>
      <w:tr w:rsidR="00870009" w:rsidRPr="00E90BF7" w14:paraId="5639073D" w14:textId="77777777" w:rsidTr="008A6079">
        <w:trPr>
          <w:trHeight w:val="709"/>
        </w:trPr>
        <w:tc>
          <w:tcPr>
            <w:tcW w:w="967" w:type="dxa"/>
          </w:tcPr>
          <w:p w14:paraId="7146E369" w14:textId="77777777" w:rsidR="00870009" w:rsidRDefault="00870009" w:rsidP="00870009">
            <w:pPr>
              <w:spacing w:line="0" w:lineRule="atLeast"/>
              <w:rPr>
                <w:color w:val="000000"/>
                <w:szCs w:val="28"/>
              </w:rPr>
            </w:pPr>
            <w:r w:rsidRPr="00E90BF7">
              <w:rPr>
                <w:color w:val="000000"/>
                <w:szCs w:val="28"/>
              </w:rPr>
              <w:t>3</w:t>
            </w:r>
            <w:r>
              <w:rPr>
                <w:color w:val="000000"/>
                <w:szCs w:val="28"/>
              </w:rPr>
              <w:t>7</w:t>
            </w:r>
          </w:p>
          <w:p w14:paraId="478F29FB" w14:textId="77777777" w:rsidR="00870009" w:rsidRPr="0091417D" w:rsidRDefault="002E3F1D" w:rsidP="00870009">
            <w:pPr>
              <w:rPr>
                <w:szCs w:val="28"/>
              </w:rPr>
            </w:pPr>
            <w:r>
              <w:rPr>
                <w:szCs w:val="28"/>
              </w:rPr>
              <w:t>19</w:t>
            </w:r>
            <w:r w:rsidR="00870009">
              <w:rPr>
                <w:szCs w:val="28"/>
              </w:rPr>
              <w:t>.05</w:t>
            </w:r>
          </w:p>
        </w:tc>
        <w:tc>
          <w:tcPr>
            <w:tcW w:w="7229" w:type="dxa"/>
          </w:tcPr>
          <w:p w14:paraId="5A4A6D8E" w14:textId="77777777" w:rsidR="00870009" w:rsidRDefault="00870009" w:rsidP="00870009">
            <w:pPr>
              <w:rPr>
                <w:color w:val="000000"/>
                <w:szCs w:val="28"/>
              </w:rPr>
            </w:pPr>
            <w:r>
              <w:rPr>
                <w:color w:val="000000"/>
                <w:szCs w:val="28"/>
                <w:u w:val="single"/>
              </w:rPr>
              <w:t>Занятие № 37</w:t>
            </w:r>
            <w:r w:rsidRPr="00A757E5">
              <w:rPr>
                <w:color w:val="000000"/>
                <w:szCs w:val="28"/>
                <w:u w:val="single"/>
              </w:rPr>
              <w:t>«</w:t>
            </w:r>
            <w:r>
              <w:rPr>
                <w:color w:val="000000"/>
                <w:szCs w:val="28"/>
                <w:u w:val="single"/>
              </w:rPr>
              <w:t>В гостях у музыкального руководителя»</w:t>
            </w:r>
          </w:p>
          <w:p w14:paraId="7459C596" w14:textId="77777777" w:rsidR="00870009" w:rsidRPr="00870009" w:rsidRDefault="00870009" w:rsidP="00870009">
            <w:pPr>
              <w:rPr>
                <w:szCs w:val="28"/>
              </w:rPr>
            </w:pPr>
            <w:r>
              <w:rPr>
                <w:szCs w:val="28"/>
              </w:rPr>
              <w:t>Познакомить детей с деловыми и личностными качествами музыкального руководителя.</w:t>
            </w:r>
          </w:p>
        </w:tc>
        <w:tc>
          <w:tcPr>
            <w:tcW w:w="1596" w:type="dxa"/>
          </w:tcPr>
          <w:p w14:paraId="32FE0600" w14:textId="77777777" w:rsidR="00870009" w:rsidRDefault="00870009" w:rsidP="00870009">
            <w:pPr>
              <w:jc w:val="center"/>
            </w:pPr>
            <w:r w:rsidRPr="008D5CD1">
              <w:rPr>
                <w:szCs w:val="28"/>
              </w:rPr>
              <w:t>О.В Дыбина стр.4</w:t>
            </w:r>
            <w:r>
              <w:rPr>
                <w:szCs w:val="28"/>
              </w:rPr>
              <w:t>6</w:t>
            </w:r>
          </w:p>
        </w:tc>
      </w:tr>
      <w:tr w:rsidR="00870009" w:rsidRPr="00E90BF7" w14:paraId="7BD09201" w14:textId="77777777" w:rsidTr="008A6079">
        <w:trPr>
          <w:trHeight w:val="709"/>
        </w:trPr>
        <w:tc>
          <w:tcPr>
            <w:tcW w:w="967" w:type="dxa"/>
          </w:tcPr>
          <w:p w14:paraId="64D795CF" w14:textId="77777777" w:rsidR="00870009" w:rsidRDefault="00870009" w:rsidP="00870009">
            <w:pPr>
              <w:spacing w:line="0" w:lineRule="atLeast"/>
              <w:rPr>
                <w:color w:val="000000"/>
                <w:szCs w:val="28"/>
              </w:rPr>
            </w:pPr>
            <w:r>
              <w:rPr>
                <w:color w:val="000000"/>
                <w:szCs w:val="28"/>
              </w:rPr>
              <w:t>38</w:t>
            </w:r>
          </w:p>
          <w:p w14:paraId="3D9B208F" w14:textId="77777777" w:rsidR="00870009" w:rsidRPr="00E90BF7" w:rsidRDefault="002E3F1D" w:rsidP="00870009">
            <w:pPr>
              <w:spacing w:line="0" w:lineRule="atLeast"/>
              <w:rPr>
                <w:color w:val="000000"/>
                <w:szCs w:val="28"/>
              </w:rPr>
            </w:pPr>
            <w:r>
              <w:rPr>
                <w:color w:val="000000"/>
                <w:szCs w:val="28"/>
              </w:rPr>
              <w:t>26</w:t>
            </w:r>
            <w:r w:rsidR="00870009">
              <w:rPr>
                <w:color w:val="000000"/>
                <w:szCs w:val="28"/>
              </w:rPr>
              <w:t>.05</w:t>
            </w:r>
          </w:p>
        </w:tc>
        <w:tc>
          <w:tcPr>
            <w:tcW w:w="7229" w:type="dxa"/>
          </w:tcPr>
          <w:p w14:paraId="033CD92E" w14:textId="77777777" w:rsidR="00870009" w:rsidRDefault="00870009" w:rsidP="00870009">
            <w:pPr>
              <w:rPr>
                <w:color w:val="000000"/>
                <w:szCs w:val="28"/>
                <w:u w:val="single"/>
              </w:rPr>
            </w:pPr>
            <w:r>
              <w:rPr>
                <w:color w:val="000000"/>
                <w:szCs w:val="28"/>
                <w:u w:val="single"/>
              </w:rPr>
              <w:t>Занятие № 38</w:t>
            </w:r>
            <w:r w:rsidRPr="00BE65FA">
              <w:rPr>
                <w:color w:val="000000"/>
                <w:szCs w:val="28"/>
                <w:u w:val="single"/>
              </w:rPr>
              <w:t>«</w:t>
            </w:r>
            <w:r>
              <w:rPr>
                <w:color w:val="000000"/>
                <w:szCs w:val="28"/>
                <w:u w:val="single"/>
              </w:rPr>
              <w:t>Наша армия»</w:t>
            </w:r>
          </w:p>
          <w:p w14:paraId="50647B46" w14:textId="77777777" w:rsidR="00870009" w:rsidRPr="00870009" w:rsidRDefault="00184450" w:rsidP="00870009">
            <w:pPr>
              <w:rPr>
                <w:color w:val="000000"/>
                <w:szCs w:val="28"/>
              </w:rPr>
            </w:pPr>
            <w:r>
              <w:rPr>
                <w:color w:val="000000"/>
                <w:szCs w:val="28"/>
              </w:rPr>
              <w:t>Дать детям представления о воинах, которые охраняют нашу Родину.</w:t>
            </w:r>
          </w:p>
        </w:tc>
        <w:tc>
          <w:tcPr>
            <w:tcW w:w="1596" w:type="dxa"/>
          </w:tcPr>
          <w:p w14:paraId="39DA03CD" w14:textId="77777777" w:rsidR="00870009" w:rsidRDefault="00870009" w:rsidP="00870009">
            <w:pPr>
              <w:jc w:val="center"/>
            </w:pPr>
            <w:r w:rsidRPr="008D5CD1">
              <w:rPr>
                <w:szCs w:val="28"/>
              </w:rPr>
              <w:t>О.В Дыбина стр.4</w:t>
            </w:r>
            <w:r>
              <w:rPr>
                <w:szCs w:val="28"/>
              </w:rPr>
              <w:t>7</w:t>
            </w:r>
          </w:p>
        </w:tc>
      </w:tr>
    </w:tbl>
    <w:p w14:paraId="0B7E3BF5" w14:textId="77777777" w:rsidR="00957BDE" w:rsidRDefault="00957BDE" w:rsidP="00BE65FA">
      <w:pPr>
        <w:spacing w:line="218" w:lineRule="atLeast"/>
        <w:jc w:val="center"/>
        <w:rPr>
          <w:b/>
          <w:bCs/>
          <w:color w:val="000000"/>
          <w:szCs w:val="28"/>
        </w:rPr>
      </w:pPr>
    </w:p>
    <w:p w14:paraId="04CEE8C5" w14:textId="77777777" w:rsidR="00452180" w:rsidRPr="00E90BF7" w:rsidRDefault="00452180" w:rsidP="00BE65FA">
      <w:pPr>
        <w:spacing w:line="218" w:lineRule="atLeast"/>
        <w:jc w:val="center"/>
        <w:rPr>
          <w:rFonts w:ascii="Arial" w:hAnsi="Arial" w:cs="Arial"/>
          <w:color w:val="000000"/>
          <w:sz w:val="22"/>
        </w:rPr>
      </w:pPr>
      <w:r w:rsidRPr="00E90BF7">
        <w:rPr>
          <w:b/>
          <w:bCs/>
          <w:color w:val="000000"/>
          <w:szCs w:val="28"/>
        </w:rPr>
        <w:t>Перспективное планирование по развитию речи</w:t>
      </w:r>
      <w:r w:rsidR="00E2364A">
        <w:rPr>
          <w:b/>
          <w:bCs/>
          <w:color w:val="000000"/>
          <w:szCs w:val="28"/>
        </w:rPr>
        <w:t>/обучению грамоте</w:t>
      </w:r>
      <w:r w:rsidR="007F08BD">
        <w:rPr>
          <w:b/>
          <w:bCs/>
          <w:color w:val="000000"/>
          <w:szCs w:val="28"/>
        </w:rPr>
        <w:t>.</w:t>
      </w:r>
    </w:p>
    <w:tbl>
      <w:tblPr>
        <w:tblStyle w:val="10"/>
        <w:tblW w:w="0" w:type="auto"/>
        <w:tblLook w:val="04A0" w:firstRow="1" w:lastRow="0" w:firstColumn="1" w:lastColumn="0" w:noHBand="0" w:noVBand="1"/>
      </w:tblPr>
      <w:tblGrid>
        <w:gridCol w:w="986"/>
        <w:gridCol w:w="7229"/>
        <w:gridCol w:w="1596"/>
      </w:tblGrid>
      <w:tr w:rsidR="00452180" w:rsidRPr="00E90BF7" w14:paraId="03BFF865" w14:textId="77777777" w:rsidTr="003C0AA6">
        <w:tc>
          <w:tcPr>
            <w:tcW w:w="986" w:type="dxa"/>
          </w:tcPr>
          <w:p w14:paraId="10C47AFA" w14:textId="77777777" w:rsidR="00452180" w:rsidRPr="00E90BF7" w:rsidRDefault="00452180" w:rsidP="00452180">
            <w:pPr>
              <w:rPr>
                <w:rFonts w:eastAsia="Calibri"/>
                <w:b/>
                <w:szCs w:val="28"/>
              </w:rPr>
            </w:pPr>
            <w:r w:rsidRPr="00E90BF7">
              <w:rPr>
                <w:rFonts w:eastAsia="Calibri"/>
                <w:b/>
                <w:szCs w:val="28"/>
              </w:rPr>
              <w:t>неделя</w:t>
            </w:r>
          </w:p>
        </w:tc>
        <w:tc>
          <w:tcPr>
            <w:tcW w:w="7229" w:type="dxa"/>
          </w:tcPr>
          <w:p w14:paraId="5CAE7F24" w14:textId="77777777" w:rsidR="00452180" w:rsidRPr="00E90BF7" w:rsidRDefault="00452180" w:rsidP="00452180">
            <w:pPr>
              <w:rPr>
                <w:rFonts w:eastAsia="Calibri"/>
                <w:b/>
                <w:szCs w:val="28"/>
              </w:rPr>
            </w:pPr>
            <w:r w:rsidRPr="00E90BF7">
              <w:rPr>
                <w:rFonts w:eastAsia="Calibri"/>
                <w:b/>
                <w:szCs w:val="28"/>
              </w:rPr>
              <w:t>Задачи</w:t>
            </w:r>
          </w:p>
        </w:tc>
        <w:tc>
          <w:tcPr>
            <w:tcW w:w="1596" w:type="dxa"/>
          </w:tcPr>
          <w:p w14:paraId="2D507C5E" w14:textId="77777777" w:rsidR="00452180" w:rsidRPr="00E90BF7" w:rsidRDefault="00452180" w:rsidP="00452180">
            <w:pPr>
              <w:rPr>
                <w:rFonts w:eastAsia="Calibri"/>
                <w:b/>
                <w:szCs w:val="28"/>
              </w:rPr>
            </w:pPr>
            <w:r w:rsidRPr="00E90BF7">
              <w:rPr>
                <w:rFonts w:eastAsia="Calibri"/>
                <w:b/>
                <w:szCs w:val="28"/>
              </w:rPr>
              <w:t>Источник</w:t>
            </w:r>
          </w:p>
        </w:tc>
      </w:tr>
      <w:tr w:rsidR="00452180" w:rsidRPr="00E90BF7" w14:paraId="635065A3" w14:textId="77777777" w:rsidTr="003C0AA6">
        <w:tc>
          <w:tcPr>
            <w:tcW w:w="986" w:type="dxa"/>
          </w:tcPr>
          <w:p w14:paraId="76A8F0C9" w14:textId="77777777" w:rsidR="0091417D" w:rsidRDefault="00452180" w:rsidP="00452180">
            <w:pPr>
              <w:spacing w:line="0" w:lineRule="atLeast"/>
              <w:rPr>
                <w:color w:val="000000"/>
                <w:szCs w:val="28"/>
              </w:rPr>
            </w:pPr>
            <w:r w:rsidRPr="00E90BF7">
              <w:rPr>
                <w:color w:val="000000"/>
                <w:szCs w:val="28"/>
              </w:rPr>
              <w:t>1</w:t>
            </w:r>
          </w:p>
          <w:p w14:paraId="4A2A54C4" w14:textId="77777777" w:rsidR="0091417D" w:rsidRDefault="0091417D" w:rsidP="0091417D">
            <w:pPr>
              <w:rPr>
                <w:szCs w:val="28"/>
              </w:rPr>
            </w:pPr>
          </w:p>
          <w:p w14:paraId="5502C5E2" w14:textId="77777777" w:rsidR="00452180" w:rsidRPr="0091417D" w:rsidRDefault="001618F2" w:rsidP="0091417D">
            <w:pPr>
              <w:rPr>
                <w:szCs w:val="28"/>
              </w:rPr>
            </w:pPr>
            <w:r>
              <w:rPr>
                <w:szCs w:val="28"/>
              </w:rPr>
              <w:t>02</w:t>
            </w:r>
            <w:r w:rsidR="00495B72">
              <w:rPr>
                <w:szCs w:val="28"/>
              </w:rPr>
              <w:t>.09</w:t>
            </w:r>
          </w:p>
        </w:tc>
        <w:tc>
          <w:tcPr>
            <w:tcW w:w="7229" w:type="dxa"/>
          </w:tcPr>
          <w:p w14:paraId="666E5168" w14:textId="77777777" w:rsidR="00452180" w:rsidRPr="00E90BF7" w:rsidRDefault="00452180" w:rsidP="00507F1F">
            <w:pPr>
              <w:rPr>
                <w:color w:val="000000"/>
                <w:szCs w:val="28"/>
              </w:rPr>
            </w:pPr>
            <w:r w:rsidRPr="00E90BF7">
              <w:rPr>
                <w:color w:val="000000"/>
                <w:szCs w:val="28"/>
              </w:rPr>
              <w:t>Заня</w:t>
            </w:r>
            <w:r w:rsidR="004118DC">
              <w:rPr>
                <w:color w:val="000000"/>
                <w:szCs w:val="28"/>
              </w:rPr>
              <w:t>тие№1 «Описание игрушек</w:t>
            </w:r>
            <w:r w:rsidRPr="00E90BF7">
              <w:rPr>
                <w:color w:val="000000"/>
                <w:szCs w:val="28"/>
              </w:rPr>
              <w:t>»</w:t>
            </w:r>
          </w:p>
          <w:p w14:paraId="3135E89C" w14:textId="77777777" w:rsidR="00452180" w:rsidRPr="00E90BF7" w:rsidRDefault="00452180" w:rsidP="00507F1F">
            <w:pPr>
              <w:rPr>
                <w:color w:val="000000"/>
                <w:szCs w:val="28"/>
              </w:rPr>
            </w:pPr>
            <w:r w:rsidRPr="00E90BF7">
              <w:rPr>
                <w:color w:val="000000"/>
                <w:szCs w:val="28"/>
              </w:rPr>
              <w:t>связ. р: Учить детей составлять рассказ об игрушках с описанием их внешнего вида;</w:t>
            </w:r>
          </w:p>
          <w:p w14:paraId="7C297CBD" w14:textId="77777777" w:rsidR="00452180" w:rsidRDefault="00452180" w:rsidP="00507F1F">
            <w:pPr>
              <w:spacing w:line="0" w:lineRule="atLeast"/>
              <w:rPr>
                <w:color w:val="000000"/>
                <w:szCs w:val="28"/>
              </w:rPr>
            </w:pPr>
            <w:r w:rsidRPr="00E90BF7">
              <w:rPr>
                <w:color w:val="000000"/>
                <w:szCs w:val="28"/>
              </w:rPr>
              <w:t>словарь и грам: активировать слова, обозначающие действия и состояние (глаголы); учить согласовывать прилагательные с существительными в роде и числе;   звук. кул. речи: закреплять произношение пройденных звуков: у, а, г, к, в; учить правильно произносить в словах звуки с, с, выделять в речи слова с этими звуками.</w:t>
            </w:r>
          </w:p>
          <w:p w14:paraId="5EA35738" w14:textId="77777777" w:rsidR="00E2364A" w:rsidRDefault="00E2364A" w:rsidP="00507F1F">
            <w:pPr>
              <w:spacing w:line="0" w:lineRule="atLeast"/>
              <w:rPr>
                <w:color w:val="000000"/>
                <w:szCs w:val="28"/>
              </w:rPr>
            </w:pPr>
            <w:r>
              <w:rPr>
                <w:color w:val="000000"/>
                <w:szCs w:val="28"/>
              </w:rPr>
              <w:t>Занятие №1 «Детский мир»</w:t>
            </w:r>
          </w:p>
          <w:p w14:paraId="3B55E339" w14:textId="77777777" w:rsidR="00E2364A" w:rsidRPr="00E90BF7" w:rsidRDefault="00E2364A" w:rsidP="00E2364A">
            <w:pPr>
              <w:spacing w:line="0" w:lineRule="atLeast"/>
              <w:rPr>
                <w:color w:val="000000"/>
                <w:szCs w:val="28"/>
              </w:rPr>
            </w:pPr>
            <w:r>
              <w:rPr>
                <w:color w:val="000000"/>
                <w:szCs w:val="28"/>
              </w:rPr>
              <w:t>Рассказать детям о словарном составе речи, познакомить с термином слово.</w:t>
            </w:r>
          </w:p>
        </w:tc>
        <w:tc>
          <w:tcPr>
            <w:tcW w:w="1596" w:type="dxa"/>
          </w:tcPr>
          <w:p w14:paraId="68FAE06A" w14:textId="77777777" w:rsidR="00452180" w:rsidRPr="00E90BF7" w:rsidRDefault="00452180" w:rsidP="008A6079">
            <w:pPr>
              <w:rPr>
                <w:color w:val="000000"/>
                <w:szCs w:val="28"/>
              </w:rPr>
            </w:pPr>
            <w:r w:rsidRPr="00E90BF7">
              <w:rPr>
                <w:color w:val="000000"/>
                <w:szCs w:val="28"/>
              </w:rPr>
              <w:t>О. С. Ушакова</w:t>
            </w:r>
          </w:p>
          <w:p w14:paraId="7B80331F" w14:textId="77777777" w:rsidR="00452180" w:rsidRDefault="004118DC" w:rsidP="008A6079">
            <w:pPr>
              <w:spacing w:line="0" w:lineRule="atLeast"/>
              <w:rPr>
                <w:color w:val="000000"/>
                <w:szCs w:val="28"/>
              </w:rPr>
            </w:pPr>
            <w:r>
              <w:rPr>
                <w:color w:val="000000"/>
                <w:szCs w:val="28"/>
              </w:rPr>
              <w:t>Стр.19</w:t>
            </w:r>
          </w:p>
          <w:p w14:paraId="00362CB1" w14:textId="77777777" w:rsidR="00E2364A" w:rsidRDefault="00E2364A" w:rsidP="008A6079">
            <w:pPr>
              <w:spacing w:line="0" w:lineRule="atLeast"/>
              <w:rPr>
                <w:color w:val="000000"/>
                <w:szCs w:val="28"/>
              </w:rPr>
            </w:pPr>
          </w:p>
          <w:p w14:paraId="395D42AA" w14:textId="77777777" w:rsidR="00E2364A" w:rsidRDefault="00E2364A" w:rsidP="008A6079">
            <w:pPr>
              <w:spacing w:line="0" w:lineRule="atLeast"/>
              <w:rPr>
                <w:color w:val="000000"/>
                <w:szCs w:val="28"/>
              </w:rPr>
            </w:pPr>
          </w:p>
          <w:p w14:paraId="49D34EB9" w14:textId="77777777" w:rsidR="00E2364A" w:rsidRDefault="00E2364A" w:rsidP="008A6079">
            <w:pPr>
              <w:spacing w:line="0" w:lineRule="atLeast"/>
              <w:rPr>
                <w:color w:val="000000"/>
                <w:szCs w:val="28"/>
              </w:rPr>
            </w:pPr>
          </w:p>
          <w:p w14:paraId="4A7FE4B3" w14:textId="77777777" w:rsidR="00E2364A" w:rsidRDefault="00E2364A" w:rsidP="008A6079">
            <w:pPr>
              <w:spacing w:line="0" w:lineRule="atLeast"/>
              <w:rPr>
                <w:color w:val="000000"/>
                <w:szCs w:val="28"/>
              </w:rPr>
            </w:pPr>
          </w:p>
          <w:p w14:paraId="27758A89" w14:textId="77777777" w:rsidR="00E2364A" w:rsidRPr="00E90BF7" w:rsidRDefault="00E2364A" w:rsidP="008A6079">
            <w:pPr>
              <w:spacing w:line="0" w:lineRule="atLeast"/>
              <w:rPr>
                <w:color w:val="000000"/>
                <w:szCs w:val="28"/>
              </w:rPr>
            </w:pPr>
            <w:r>
              <w:rPr>
                <w:color w:val="000000"/>
                <w:szCs w:val="28"/>
              </w:rPr>
              <w:t>Л.Е Журова Стр 6</w:t>
            </w:r>
          </w:p>
        </w:tc>
      </w:tr>
      <w:tr w:rsidR="00452180" w:rsidRPr="00E90BF7" w14:paraId="7F0A5F2D" w14:textId="77777777" w:rsidTr="003C0AA6">
        <w:tc>
          <w:tcPr>
            <w:tcW w:w="986" w:type="dxa"/>
          </w:tcPr>
          <w:p w14:paraId="1E57FD14" w14:textId="77777777" w:rsidR="0091417D" w:rsidRDefault="00452180" w:rsidP="00452180">
            <w:pPr>
              <w:spacing w:line="0" w:lineRule="atLeast"/>
              <w:rPr>
                <w:color w:val="000000"/>
                <w:szCs w:val="28"/>
              </w:rPr>
            </w:pPr>
            <w:r w:rsidRPr="00E90BF7">
              <w:rPr>
                <w:color w:val="000000"/>
                <w:szCs w:val="28"/>
              </w:rPr>
              <w:t xml:space="preserve">2 </w:t>
            </w:r>
          </w:p>
          <w:p w14:paraId="30949A18" w14:textId="77777777" w:rsidR="0091417D" w:rsidRDefault="0091417D" w:rsidP="0091417D">
            <w:pPr>
              <w:rPr>
                <w:szCs w:val="28"/>
              </w:rPr>
            </w:pPr>
          </w:p>
          <w:p w14:paraId="4FE85C8A" w14:textId="77777777" w:rsidR="00452180" w:rsidRPr="0091417D" w:rsidRDefault="001618F2" w:rsidP="0091417D">
            <w:pPr>
              <w:rPr>
                <w:szCs w:val="28"/>
              </w:rPr>
            </w:pPr>
            <w:r>
              <w:rPr>
                <w:szCs w:val="28"/>
              </w:rPr>
              <w:t>9</w:t>
            </w:r>
            <w:r w:rsidR="00495B72">
              <w:rPr>
                <w:szCs w:val="28"/>
              </w:rPr>
              <w:t>.09</w:t>
            </w:r>
          </w:p>
        </w:tc>
        <w:tc>
          <w:tcPr>
            <w:tcW w:w="7229" w:type="dxa"/>
          </w:tcPr>
          <w:p w14:paraId="20330176" w14:textId="77777777" w:rsidR="00452180" w:rsidRPr="00E90BF7" w:rsidRDefault="004118DC" w:rsidP="00507F1F">
            <w:pPr>
              <w:rPr>
                <w:color w:val="000000"/>
                <w:szCs w:val="28"/>
              </w:rPr>
            </w:pPr>
            <w:r>
              <w:rPr>
                <w:color w:val="000000"/>
                <w:szCs w:val="28"/>
                <w:u w:val="single"/>
              </w:rPr>
              <w:t xml:space="preserve">Занятие№2Составление рассказа </w:t>
            </w:r>
            <w:r w:rsidR="00452180" w:rsidRPr="00E90BF7">
              <w:rPr>
                <w:color w:val="000000"/>
                <w:szCs w:val="28"/>
                <w:u w:val="single"/>
              </w:rPr>
              <w:t>по картинке «Кошка с котятами».              связ, р:</w:t>
            </w:r>
            <w:r w:rsidR="00452180" w:rsidRPr="00E90BF7">
              <w:rPr>
                <w:color w:val="000000"/>
                <w:szCs w:val="28"/>
              </w:rPr>
              <w:t xml:space="preserve"> учить детей составлять короткий рассказ по картине с воспитателем и самостоятельно (по аналогии с содержанием картины);</w:t>
            </w:r>
          </w:p>
          <w:p w14:paraId="5FCBD1D9" w14:textId="77777777" w:rsidR="00452180" w:rsidRPr="00E90BF7" w:rsidRDefault="00452180" w:rsidP="00507F1F">
            <w:pPr>
              <w:rPr>
                <w:color w:val="000000"/>
                <w:szCs w:val="28"/>
              </w:rPr>
            </w:pPr>
            <w:r w:rsidRPr="00E90BF7">
              <w:rPr>
                <w:color w:val="000000"/>
                <w:szCs w:val="28"/>
                <w:u w:val="single"/>
              </w:rPr>
              <w:t>связ. р</w:t>
            </w:r>
            <w:r w:rsidRPr="00E90BF7">
              <w:rPr>
                <w:color w:val="000000"/>
                <w:szCs w:val="28"/>
              </w:rPr>
              <w:t>: подводить детей к составлению описательного рассказа об игрушке.</w:t>
            </w:r>
          </w:p>
          <w:p w14:paraId="293E64B3" w14:textId="77777777" w:rsidR="00452180" w:rsidRDefault="00452180" w:rsidP="0007647F">
            <w:pPr>
              <w:rPr>
                <w:color w:val="000000"/>
                <w:szCs w:val="28"/>
              </w:rPr>
            </w:pPr>
            <w:r w:rsidRPr="00E90BF7">
              <w:rPr>
                <w:color w:val="000000"/>
                <w:szCs w:val="28"/>
                <w:u w:val="single"/>
              </w:rPr>
              <w:t>словарь и грам</w:t>
            </w:r>
            <w:r w:rsidRPr="00E90BF7">
              <w:rPr>
                <w:color w:val="000000"/>
                <w:szCs w:val="28"/>
              </w:rPr>
              <w:t>: учить соотносить слова, обозначающие названия животных, с названиями их детенышей; активизировать в речи детей слова, о</w:t>
            </w:r>
            <w:r w:rsidR="00E2364A">
              <w:rPr>
                <w:color w:val="000000"/>
                <w:szCs w:val="28"/>
              </w:rPr>
              <w:t>бозначающие действия (глаголы).</w:t>
            </w:r>
          </w:p>
          <w:p w14:paraId="59A9EBF6" w14:textId="77777777" w:rsidR="00E2364A" w:rsidRDefault="00E2364A" w:rsidP="0007647F">
            <w:pPr>
              <w:rPr>
                <w:color w:val="000000"/>
                <w:szCs w:val="28"/>
              </w:rPr>
            </w:pPr>
            <w:r>
              <w:rPr>
                <w:color w:val="000000"/>
                <w:szCs w:val="28"/>
              </w:rPr>
              <w:t>Занятие №2 «Назови игрушку»</w:t>
            </w:r>
          </w:p>
          <w:p w14:paraId="66CE1A66" w14:textId="77777777" w:rsidR="00E2364A" w:rsidRPr="00E90BF7" w:rsidRDefault="00E2364A" w:rsidP="0007647F">
            <w:pPr>
              <w:rPr>
                <w:color w:val="000000"/>
                <w:szCs w:val="28"/>
              </w:rPr>
            </w:pPr>
            <w:r>
              <w:rPr>
                <w:color w:val="000000"/>
                <w:szCs w:val="28"/>
              </w:rPr>
              <w:t>Рассказать, что слов много, познакомить детей с линейностью и протяженностью слов.</w:t>
            </w:r>
          </w:p>
        </w:tc>
        <w:tc>
          <w:tcPr>
            <w:tcW w:w="1596" w:type="dxa"/>
          </w:tcPr>
          <w:p w14:paraId="0BD7B9B0" w14:textId="77777777" w:rsidR="00452180" w:rsidRPr="00E90BF7" w:rsidRDefault="00452180" w:rsidP="008A6079">
            <w:pPr>
              <w:rPr>
                <w:color w:val="000000"/>
                <w:szCs w:val="28"/>
              </w:rPr>
            </w:pPr>
            <w:r w:rsidRPr="00E90BF7">
              <w:rPr>
                <w:color w:val="000000"/>
                <w:szCs w:val="28"/>
              </w:rPr>
              <w:t>О. С. Ушакова</w:t>
            </w:r>
          </w:p>
          <w:p w14:paraId="6DFB475D" w14:textId="77777777" w:rsidR="00452180" w:rsidRDefault="004118DC" w:rsidP="008A6079">
            <w:pPr>
              <w:spacing w:line="0" w:lineRule="atLeast"/>
              <w:rPr>
                <w:color w:val="000000"/>
                <w:szCs w:val="28"/>
              </w:rPr>
            </w:pPr>
            <w:r>
              <w:rPr>
                <w:color w:val="000000"/>
                <w:szCs w:val="28"/>
              </w:rPr>
              <w:t>Стр.22</w:t>
            </w:r>
          </w:p>
          <w:p w14:paraId="5BED9DFD" w14:textId="77777777" w:rsidR="00E2364A" w:rsidRDefault="00E2364A" w:rsidP="008A6079">
            <w:pPr>
              <w:spacing w:line="0" w:lineRule="atLeast"/>
              <w:rPr>
                <w:color w:val="000000"/>
                <w:szCs w:val="28"/>
              </w:rPr>
            </w:pPr>
          </w:p>
          <w:p w14:paraId="45D2DFA2" w14:textId="77777777" w:rsidR="00E2364A" w:rsidRDefault="00E2364A" w:rsidP="008A6079">
            <w:pPr>
              <w:spacing w:line="0" w:lineRule="atLeast"/>
              <w:rPr>
                <w:color w:val="000000"/>
                <w:szCs w:val="28"/>
              </w:rPr>
            </w:pPr>
          </w:p>
          <w:p w14:paraId="45DA12D5" w14:textId="77777777" w:rsidR="00E2364A" w:rsidRDefault="00E2364A" w:rsidP="008A6079">
            <w:pPr>
              <w:spacing w:line="0" w:lineRule="atLeast"/>
              <w:rPr>
                <w:color w:val="000000"/>
                <w:szCs w:val="28"/>
              </w:rPr>
            </w:pPr>
          </w:p>
          <w:p w14:paraId="5A114C12" w14:textId="77777777" w:rsidR="00E2364A" w:rsidRDefault="00E2364A" w:rsidP="008A6079">
            <w:pPr>
              <w:spacing w:line="0" w:lineRule="atLeast"/>
              <w:rPr>
                <w:color w:val="000000"/>
                <w:szCs w:val="28"/>
              </w:rPr>
            </w:pPr>
          </w:p>
          <w:p w14:paraId="64A02E72" w14:textId="77777777" w:rsidR="00E2364A" w:rsidRDefault="00E2364A" w:rsidP="008A6079">
            <w:pPr>
              <w:spacing w:line="0" w:lineRule="atLeast"/>
              <w:rPr>
                <w:color w:val="000000"/>
                <w:szCs w:val="28"/>
              </w:rPr>
            </w:pPr>
          </w:p>
          <w:p w14:paraId="7022B86F" w14:textId="77777777" w:rsidR="00E2364A" w:rsidRPr="00E90BF7" w:rsidRDefault="00E2364A" w:rsidP="008A6079">
            <w:pPr>
              <w:spacing w:line="0" w:lineRule="atLeast"/>
              <w:rPr>
                <w:color w:val="000000"/>
                <w:szCs w:val="28"/>
              </w:rPr>
            </w:pPr>
            <w:r w:rsidRPr="00E2364A">
              <w:rPr>
                <w:color w:val="000000"/>
                <w:szCs w:val="28"/>
              </w:rPr>
              <w:t>Л.Е Журова Стр 6</w:t>
            </w:r>
          </w:p>
        </w:tc>
      </w:tr>
      <w:tr w:rsidR="00452180" w:rsidRPr="00E90BF7" w14:paraId="78E3AF45" w14:textId="77777777" w:rsidTr="003C0AA6">
        <w:tc>
          <w:tcPr>
            <w:tcW w:w="986" w:type="dxa"/>
          </w:tcPr>
          <w:p w14:paraId="4BF22E11" w14:textId="77777777" w:rsidR="0091417D" w:rsidRDefault="00452180" w:rsidP="00452180">
            <w:pPr>
              <w:spacing w:line="0" w:lineRule="atLeast"/>
              <w:rPr>
                <w:color w:val="000000"/>
                <w:szCs w:val="28"/>
              </w:rPr>
            </w:pPr>
            <w:r w:rsidRPr="00E90BF7">
              <w:rPr>
                <w:color w:val="000000"/>
                <w:szCs w:val="28"/>
              </w:rPr>
              <w:t xml:space="preserve">3 </w:t>
            </w:r>
          </w:p>
          <w:p w14:paraId="24DE3199" w14:textId="77777777" w:rsidR="0091417D" w:rsidRDefault="0091417D" w:rsidP="0091417D">
            <w:pPr>
              <w:rPr>
                <w:szCs w:val="28"/>
              </w:rPr>
            </w:pPr>
          </w:p>
          <w:p w14:paraId="7B2171E0" w14:textId="77777777" w:rsidR="00452180" w:rsidRPr="0091417D" w:rsidRDefault="001618F2" w:rsidP="0091417D">
            <w:pPr>
              <w:rPr>
                <w:szCs w:val="28"/>
              </w:rPr>
            </w:pPr>
            <w:r>
              <w:rPr>
                <w:szCs w:val="28"/>
              </w:rPr>
              <w:t>16</w:t>
            </w:r>
            <w:r w:rsidR="00495B72">
              <w:rPr>
                <w:szCs w:val="28"/>
              </w:rPr>
              <w:t>.09</w:t>
            </w:r>
          </w:p>
        </w:tc>
        <w:tc>
          <w:tcPr>
            <w:tcW w:w="7229" w:type="dxa"/>
          </w:tcPr>
          <w:p w14:paraId="4D1AA086" w14:textId="77777777" w:rsidR="00452180" w:rsidRPr="00E90BF7" w:rsidRDefault="00452180" w:rsidP="00507F1F">
            <w:pPr>
              <w:rPr>
                <w:color w:val="000000"/>
                <w:szCs w:val="28"/>
                <w:u w:val="single"/>
              </w:rPr>
            </w:pPr>
            <w:r w:rsidRPr="00E90BF7">
              <w:rPr>
                <w:color w:val="000000"/>
                <w:szCs w:val="28"/>
                <w:u w:val="single"/>
              </w:rPr>
              <w:t>Занятие№3.Оп</w:t>
            </w:r>
            <w:r w:rsidR="004118DC">
              <w:rPr>
                <w:color w:val="000000"/>
                <w:szCs w:val="28"/>
                <w:u w:val="single"/>
              </w:rPr>
              <w:t>исание игрушек-собаки лисы. Составление сюжетного рассказа по набору игрушек.</w:t>
            </w:r>
          </w:p>
          <w:p w14:paraId="118D2227" w14:textId="77777777" w:rsidR="00452180" w:rsidRPr="00E90BF7" w:rsidRDefault="00452180" w:rsidP="00507F1F">
            <w:pPr>
              <w:rPr>
                <w:color w:val="000000"/>
                <w:szCs w:val="28"/>
              </w:rPr>
            </w:pPr>
            <w:r w:rsidRPr="00E90BF7">
              <w:rPr>
                <w:color w:val="000000"/>
                <w:szCs w:val="28"/>
                <w:u w:val="single"/>
              </w:rPr>
              <w:t>связ. р</w:t>
            </w:r>
            <w:r w:rsidRPr="00E90BF7">
              <w:rPr>
                <w:color w:val="000000"/>
                <w:szCs w:val="28"/>
              </w:rPr>
              <w:t>: учить детей при описании игрушки называть ее признаки, действия, связывать между собой предложения.</w:t>
            </w:r>
          </w:p>
          <w:p w14:paraId="6E63F41A" w14:textId="77777777" w:rsidR="00452180" w:rsidRPr="00E90BF7" w:rsidRDefault="00452180" w:rsidP="00507F1F">
            <w:pPr>
              <w:rPr>
                <w:color w:val="000000"/>
                <w:szCs w:val="28"/>
              </w:rPr>
            </w:pPr>
            <w:r w:rsidRPr="00E90BF7">
              <w:rPr>
                <w:color w:val="000000"/>
                <w:szCs w:val="28"/>
                <w:u w:val="single"/>
              </w:rPr>
              <w:t>грам и словарь</w:t>
            </w:r>
            <w:r w:rsidRPr="00E90BF7">
              <w:rPr>
                <w:color w:val="000000"/>
                <w:szCs w:val="28"/>
              </w:rPr>
              <w:t>: закреплять умение соотносить названия животных с названиями их детенышей, упражнять в использовании форм единственного и множественного числа существительных, обозначающих детенышей животных, формировать представления о предлогах за, под, на, в, навыки их применения в речи;</w:t>
            </w:r>
          </w:p>
          <w:p w14:paraId="0B9883A8" w14:textId="77777777" w:rsidR="00452180" w:rsidRDefault="00452180" w:rsidP="00507F1F">
            <w:pPr>
              <w:spacing w:line="0" w:lineRule="atLeast"/>
              <w:rPr>
                <w:color w:val="000000"/>
                <w:szCs w:val="28"/>
              </w:rPr>
            </w:pPr>
            <w:r w:rsidRPr="00E90BF7">
              <w:rPr>
                <w:color w:val="000000"/>
                <w:szCs w:val="28"/>
                <w:u w:val="single"/>
              </w:rPr>
              <w:t>звук. кул. речи</w:t>
            </w:r>
            <w:r w:rsidRPr="00E90BF7">
              <w:rPr>
                <w:color w:val="000000"/>
                <w:szCs w:val="28"/>
              </w:rPr>
              <w:t>: укреплять артикуляционный аппарат, отрабатывать навыки правильного произношения звуков с, с изолированных, в словах и фразах; учить произносить звук с длительно, на одном выдохе, отчетливо и внятно проговаривать слова.</w:t>
            </w:r>
          </w:p>
          <w:p w14:paraId="74FF8165" w14:textId="77777777" w:rsidR="00E2364A" w:rsidRDefault="00E2364A" w:rsidP="00507F1F">
            <w:pPr>
              <w:spacing w:line="0" w:lineRule="atLeast"/>
              <w:rPr>
                <w:color w:val="000000"/>
                <w:szCs w:val="28"/>
              </w:rPr>
            </w:pPr>
            <w:r>
              <w:rPr>
                <w:color w:val="000000"/>
                <w:szCs w:val="28"/>
              </w:rPr>
              <w:t>Занятие№3 «Ветер-ветерок»</w:t>
            </w:r>
          </w:p>
          <w:p w14:paraId="0913F6D5" w14:textId="77777777" w:rsidR="00E2364A" w:rsidRPr="00E90BF7" w:rsidRDefault="00E2364A" w:rsidP="00E2364A">
            <w:pPr>
              <w:spacing w:line="0" w:lineRule="atLeast"/>
              <w:rPr>
                <w:color w:val="000000"/>
                <w:szCs w:val="28"/>
              </w:rPr>
            </w:pPr>
            <w:r>
              <w:rPr>
                <w:color w:val="000000"/>
                <w:szCs w:val="28"/>
              </w:rPr>
              <w:t>Учить интонационному выделению в словах звука «ш», учить называть слова со звуком «ш».</w:t>
            </w:r>
          </w:p>
        </w:tc>
        <w:tc>
          <w:tcPr>
            <w:tcW w:w="1596" w:type="dxa"/>
          </w:tcPr>
          <w:p w14:paraId="5DF0F5A9" w14:textId="77777777" w:rsidR="00452180" w:rsidRPr="00E90BF7" w:rsidRDefault="00452180" w:rsidP="008A6079">
            <w:pPr>
              <w:rPr>
                <w:color w:val="000000"/>
                <w:szCs w:val="28"/>
              </w:rPr>
            </w:pPr>
            <w:r w:rsidRPr="00E90BF7">
              <w:rPr>
                <w:color w:val="000000"/>
                <w:szCs w:val="28"/>
              </w:rPr>
              <w:t>О. С. Ушакова</w:t>
            </w:r>
          </w:p>
          <w:p w14:paraId="000D3BA6" w14:textId="77777777" w:rsidR="00452180" w:rsidRDefault="004118DC" w:rsidP="008A6079">
            <w:pPr>
              <w:rPr>
                <w:color w:val="000000"/>
                <w:szCs w:val="28"/>
              </w:rPr>
            </w:pPr>
            <w:r>
              <w:rPr>
                <w:color w:val="000000"/>
                <w:szCs w:val="28"/>
              </w:rPr>
              <w:t>Стр.24</w:t>
            </w:r>
          </w:p>
          <w:p w14:paraId="16B60E52" w14:textId="77777777" w:rsidR="00E2364A" w:rsidRDefault="00E2364A" w:rsidP="008A6079">
            <w:pPr>
              <w:rPr>
                <w:color w:val="000000"/>
                <w:szCs w:val="28"/>
              </w:rPr>
            </w:pPr>
          </w:p>
          <w:p w14:paraId="61503069" w14:textId="77777777" w:rsidR="00E2364A" w:rsidRDefault="00E2364A" w:rsidP="008A6079">
            <w:pPr>
              <w:rPr>
                <w:color w:val="000000"/>
                <w:szCs w:val="28"/>
              </w:rPr>
            </w:pPr>
          </w:p>
          <w:p w14:paraId="5C5E24B9" w14:textId="77777777" w:rsidR="00E2364A" w:rsidRDefault="00E2364A" w:rsidP="008A6079">
            <w:pPr>
              <w:rPr>
                <w:color w:val="000000"/>
                <w:szCs w:val="28"/>
              </w:rPr>
            </w:pPr>
          </w:p>
          <w:p w14:paraId="22B3A925" w14:textId="77777777" w:rsidR="00E2364A" w:rsidRDefault="00E2364A" w:rsidP="008A6079">
            <w:pPr>
              <w:rPr>
                <w:color w:val="000000"/>
                <w:szCs w:val="28"/>
              </w:rPr>
            </w:pPr>
          </w:p>
          <w:p w14:paraId="616CC569" w14:textId="77777777" w:rsidR="00E2364A" w:rsidRDefault="00E2364A" w:rsidP="008A6079">
            <w:pPr>
              <w:rPr>
                <w:color w:val="000000"/>
                <w:szCs w:val="28"/>
              </w:rPr>
            </w:pPr>
          </w:p>
          <w:p w14:paraId="24DE263C" w14:textId="77777777" w:rsidR="00E2364A" w:rsidRDefault="00E2364A" w:rsidP="008A6079">
            <w:pPr>
              <w:rPr>
                <w:color w:val="000000"/>
                <w:szCs w:val="28"/>
              </w:rPr>
            </w:pPr>
          </w:p>
          <w:p w14:paraId="796DA482" w14:textId="77777777" w:rsidR="00E2364A" w:rsidRDefault="00E2364A" w:rsidP="008A6079">
            <w:pPr>
              <w:rPr>
                <w:color w:val="000000"/>
                <w:szCs w:val="28"/>
              </w:rPr>
            </w:pPr>
          </w:p>
          <w:p w14:paraId="7E4D11D3" w14:textId="77777777" w:rsidR="00E2364A" w:rsidRDefault="00E2364A" w:rsidP="008A6079">
            <w:pPr>
              <w:rPr>
                <w:color w:val="000000"/>
                <w:szCs w:val="28"/>
              </w:rPr>
            </w:pPr>
          </w:p>
          <w:p w14:paraId="6DB1BC91" w14:textId="77777777" w:rsidR="00E2364A" w:rsidRDefault="00E2364A" w:rsidP="008A6079">
            <w:pPr>
              <w:rPr>
                <w:color w:val="000000"/>
                <w:szCs w:val="28"/>
              </w:rPr>
            </w:pPr>
          </w:p>
          <w:p w14:paraId="569BFCB0" w14:textId="77777777" w:rsidR="00E2364A" w:rsidRDefault="00E2364A" w:rsidP="008A6079">
            <w:pPr>
              <w:rPr>
                <w:color w:val="000000"/>
                <w:szCs w:val="28"/>
              </w:rPr>
            </w:pPr>
          </w:p>
          <w:p w14:paraId="3939C913" w14:textId="77777777" w:rsidR="00E2364A" w:rsidRPr="00E90BF7" w:rsidRDefault="00E2364A" w:rsidP="008A6079">
            <w:pPr>
              <w:rPr>
                <w:color w:val="000000"/>
                <w:szCs w:val="28"/>
              </w:rPr>
            </w:pPr>
            <w:r w:rsidRPr="00E2364A">
              <w:rPr>
                <w:color w:val="000000"/>
                <w:szCs w:val="28"/>
              </w:rPr>
              <w:t>Л.Е Журова Стр 6</w:t>
            </w:r>
          </w:p>
        </w:tc>
      </w:tr>
      <w:tr w:rsidR="00452180" w:rsidRPr="00E90BF7" w14:paraId="7D61BE40" w14:textId="77777777" w:rsidTr="003C0AA6">
        <w:tc>
          <w:tcPr>
            <w:tcW w:w="986" w:type="dxa"/>
          </w:tcPr>
          <w:p w14:paraId="51C7F44F" w14:textId="77777777" w:rsidR="00452180" w:rsidRPr="00E90BF7" w:rsidRDefault="00452180" w:rsidP="00452180">
            <w:pPr>
              <w:spacing w:line="0" w:lineRule="atLeast"/>
              <w:rPr>
                <w:color w:val="000000"/>
                <w:szCs w:val="28"/>
              </w:rPr>
            </w:pPr>
            <w:r w:rsidRPr="00E90BF7">
              <w:rPr>
                <w:color w:val="000000"/>
                <w:szCs w:val="28"/>
              </w:rPr>
              <w:t xml:space="preserve">4 </w:t>
            </w:r>
          </w:p>
          <w:p w14:paraId="7EF4597B" w14:textId="77777777" w:rsidR="00452180" w:rsidRPr="00E90BF7" w:rsidRDefault="0007647F" w:rsidP="00184450">
            <w:pPr>
              <w:spacing w:line="0" w:lineRule="atLeast"/>
              <w:rPr>
                <w:color w:val="000000"/>
                <w:szCs w:val="28"/>
              </w:rPr>
            </w:pPr>
            <w:r>
              <w:rPr>
                <w:color w:val="000000"/>
                <w:szCs w:val="28"/>
              </w:rPr>
              <w:t>2</w:t>
            </w:r>
            <w:r w:rsidR="001618F2">
              <w:rPr>
                <w:color w:val="000000"/>
                <w:szCs w:val="28"/>
              </w:rPr>
              <w:t>3</w:t>
            </w:r>
            <w:r w:rsidR="00495B72">
              <w:rPr>
                <w:color w:val="000000"/>
                <w:szCs w:val="28"/>
              </w:rPr>
              <w:t>.09</w:t>
            </w:r>
          </w:p>
        </w:tc>
        <w:tc>
          <w:tcPr>
            <w:tcW w:w="7229" w:type="dxa"/>
          </w:tcPr>
          <w:p w14:paraId="7F19BB44" w14:textId="77777777" w:rsidR="00452180" w:rsidRPr="00E90BF7" w:rsidRDefault="00452180" w:rsidP="00507F1F">
            <w:pPr>
              <w:rPr>
                <w:color w:val="000000"/>
                <w:szCs w:val="28"/>
              </w:rPr>
            </w:pPr>
            <w:r w:rsidRPr="00E90BF7">
              <w:rPr>
                <w:color w:val="000000"/>
                <w:szCs w:val="28"/>
              </w:rPr>
              <w:t xml:space="preserve">Занятие№4. </w:t>
            </w:r>
            <w:r w:rsidR="004118DC">
              <w:rPr>
                <w:color w:val="000000"/>
                <w:szCs w:val="28"/>
                <w:u w:val="single"/>
              </w:rPr>
              <w:t>«Составление описательного рассказа о питомцах</w:t>
            </w:r>
            <w:r w:rsidRPr="00E90BF7">
              <w:rPr>
                <w:color w:val="000000"/>
                <w:szCs w:val="28"/>
                <w:u w:val="single"/>
              </w:rPr>
              <w:t>».</w:t>
            </w:r>
          </w:p>
          <w:p w14:paraId="19321C03" w14:textId="77777777" w:rsidR="00452180" w:rsidRPr="00E90BF7" w:rsidRDefault="00452180" w:rsidP="00507F1F">
            <w:pPr>
              <w:rPr>
                <w:color w:val="000000"/>
                <w:szCs w:val="28"/>
              </w:rPr>
            </w:pPr>
            <w:r w:rsidRPr="00E90BF7">
              <w:rPr>
                <w:color w:val="000000"/>
                <w:szCs w:val="28"/>
                <w:u w:val="single"/>
              </w:rPr>
              <w:t>связ.р.:учить</w:t>
            </w:r>
            <w:r w:rsidRPr="00E90BF7">
              <w:rPr>
                <w:color w:val="000000"/>
                <w:szCs w:val="28"/>
              </w:rPr>
              <w:t xml:space="preserve"> детей составлять описание игрушки, называть характерные признаки и действия, подводить к составлению короткого рассказа на тему из личного опыта; </w:t>
            </w:r>
          </w:p>
          <w:p w14:paraId="32695FC1" w14:textId="77777777" w:rsidR="00452180" w:rsidRDefault="00452180" w:rsidP="00507F1F">
            <w:pPr>
              <w:rPr>
                <w:color w:val="000000"/>
                <w:szCs w:val="28"/>
              </w:rPr>
            </w:pPr>
            <w:r w:rsidRPr="00E90BF7">
              <w:rPr>
                <w:color w:val="000000"/>
                <w:szCs w:val="28"/>
                <w:u w:val="single"/>
              </w:rPr>
              <w:t>словарь и грам</w:t>
            </w:r>
            <w:r w:rsidRPr="00E90BF7">
              <w:rPr>
                <w:color w:val="000000"/>
                <w:szCs w:val="28"/>
              </w:rPr>
              <w:t xml:space="preserve">: обогащать словарь детей правильными названиями окружающих предметов (игрушки), учить согласовывать прилагательные с существительными в роде и числе;   </w:t>
            </w:r>
            <w:r w:rsidRPr="00E90BF7">
              <w:rPr>
                <w:color w:val="000000"/>
                <w:szCs w:val="28"/>
                <w:u w:val="single"/>
              </w:rPr>
              <w:t>звук.кул речи</w:t>
            </w:r>
            <w:r w:rsidRPr="00E90BF7">
              <w:rPr>
                <w:color w:val="000000"/>
                <w:szCs w:val="28"/>
              </w:rPr>
              <w:t>: продолжать знакомить детей с термином «слово», закрепить произношение звука с в словах и фразах.</w:t>
            </w:r>
          </w:p>
          <w:p w14:paraId="0F8B3F97" w14:textId="77777777" w:rsidR="00E2364A" w:rsidRDefault="00E2364A" w:rsidP="00507F1F">
            <w:pPr>
              <w:rPr>
                <w:color w:val="000000"/>
                <w:szCs w:val="28"/>
              </w:rPr>
            </w:pPr>
            <w:r>
              <w:rPr>
                <w:color w:val="000000"/>
                <w:szCs w:val="28"/>
              </w:rPr>
              <w:t>Занятие №4 «Машенька и мишка»</w:t>
            </w:r>
          </w:p>
          <w:p w14:paraId="6C133A7A" w14:textId="77777777" w:rsidR="00452180" w:rsidRPr="00E90BF7" w:rsidRDefault="00E2364A" w:rsidP="00E2364A">
            <w:pPr>
              <w:rPr>
                <w:color w:val="000000"/>
                <w:szCs w:val="28"/>
              </w:rPr>
            </w:pPr>
            <w:r w:rsidRPr="00E2364A">
              <w:rPr>
                <w:color w:val="000000"/>
                <w:szCs w:val="28"/>
              </w:rPr>
              <w:t>Учить интонационному выделению в словах звука «ш», учить называть слова со звуком «ш».</w:t>
            </w:r>
          </w:p>
        </w:tc>
        <w:tc>
          <w:tcPr>
            <w:tcW w:w="1596" w:type="dxa"/>
          </w:tcPr>
          <w:p w14:paraId="38B7441F" w14:textId="77777777" w:rsidR="00452180" w:rsidRPr="00E90BF7" w:rsidRDefault="00452180" w:rsidP="008A6079">
            <w:pPr>
              <w:rPr>
                <w:color w:val="000000"/>
                <w:szCs w:val="28"/>
              </w:rPr>
            </w:pPr>
            <w:r w:rsidRPr="00E90BF7">
              <w:rPr>
                <w:color w:val="000000"/>
                <w:szCs w:val="28"/>
              </w:rPr>
              <w:t>О. С. Ушакова</w:t>
            </w:r>
          </w:p>
          <w:p w14:paraId="69BD1F05" w14:textId="77777777" w:rsidR="00452180" w:rsidRPr="00E90BF7" w:rsidRDefault="004118DC" w:rsidP="008A6079">
            <w:pPr>
              <w:spacing w:line="0" w:lineRule="atLeast"/>
              <w:rPr>
                <w:color w:val="000000"/>
                <w:szCs w:val="28"/>
              </w:rPr>
            </w:pPr>
            <w:r>
              <w:rPr>
                <w:color w:val="000000"/>
                <w:szCs w:val="28"/>
              </w:rPr>
              <w:t>Стр.27</w:t>
            </w:r>
          </w:p>
          <w:p w14:paraId="175BE0C7" w14:textId="77777777" w:rsidR="00452180" w:rsidRPr="00E90BF7" w:rsidRDefault="00452180" w:rsidP="00452180">
            <w:pPr>
              <w:spacing w:line="0" w:lineRule="atLeast"/>
              <w:jc w:val="center"/>
              <w:rPr>
                <w:color w:val="000000"/>
                <w:szCs w:val="28"/>
              </w:rPr>
            </w:pPr>
          </w:p>
          <w:p w14:paraId="3ACB0397" w14:textId="77777777" w:rsidR="00452180" w:rsidRPr="00E90BF7" w:rsidRDefault="00452180" w:rsidP="00452180">
            <w:pPr>
              <w:spacing w:line="0" w:lineRule="atLeast"/>
              <w:jc w:val="center"/>
              <w:rPr>
                <w:color w:val="000000"/>
                <w:szCs w:val="28"/>
              </w:rPr>
            </w:pPr>
          </w:p>
          <w:p w14:paraId="195594C5" w14:textId="77777777" w:rsidR="00452180" w:rsidRPr="00E90BF7" w:rsidRDefault="00452180" w:rsidP="00452180">
            <w:pPr>
              <w:spacing w:line="0" w:lineRule="atLeast"/>
              <w:jc w:val="center"/>
              <w:rPr>
                <w:color w:val="000000"/>
                <w:szCs w:val="28"/>
              </w:rPr>
            </w:pPr>
          </w:p>
          <w:p w14:paraId="0339060A" w14:textId="77777777" w:rsidR="00452180" w:rsidRPr="00E90BF7" w:rsidRDefault="00452180" w:rsidP="00452180">
            <w:pPr>
              <w:spacing w:line="0" w:lineRule="atLeast"/>
              <w:jc w:val="center"/>
              <w:rPr>
                <w:color w:val="000000"/>
                <w:szCs w:val="28"/>
              </w:rPr>
            </w:pPr>
          </w:p>
          <w:p w14:paraId="3DA95126" w14:textId="77777777" w:rsidR="00452180" w:rsidRDefault="00452180" w:rsidP="00452180">
            <w:pPr>
              <w:spacing w:line="0" w:lineRule="atLeast"/>
              <w:jc w:val="center"/>
              <w:rPr>
                <w:color w:val="000000"/>
                <w:szCs w:val="28"/>
              </w:rPr>
            </w:pPr>
          </w:p>
          <w:p w14:paraId="239AFC65" w14:textId="77777777" w:rsidR="00E2364A" w:rsidRDefault="00E2364A" w:rsidP="00452180">
            <w:pPr>
              <w:spacing w:line="0" w:lineRule="atLeast"/>
              <w:jc w:val="center"/>
              <w:rPr>
                <w:color w:val="000000"/>
                <w:szCs w:val="28"/>
              </w:rPr>
            </w:pPr>
          </w:p>
          <w:p w14:paraId="0BD17427" w14:textId="77777777" w:rsidR="00E2364A" w:rsidRPr="00E90BF7" w:rsidRDefault="00E2364A" w:rsidP="00452180">
            <w:pPr>
              <w:spacing w:line="0" w:lineRule="atLeast"/>
              <w:jc w:val="center"/>
              <w:rPr>
                <w:color w:val="000000"/>
                <w:szCs w:val="28"/>
              </w:rPr>
            </w:pPr>
            <w:r w:rsidRPr="00E2364A">
              <w:rPr>
                <w:color w:val="000000"/>
                <w:szCs w:val="28"/>
              </w:rPr>
              <w:t xml:space="preserve">Л.Е Журова Стр </w:t>
            </w:r>
            <w:r>
              <w:rPr>
                <w:color w:val="000000"/>
                <w:szCs w:val="28"/>
              </w:rPr>
              <w:t>7</w:t>
            </w:r>
          </w:p>
        </w:tc>
      </w:tr>
      <w:tr w:rsidR="0007647F" w:rsidRPr="00E90BF7" w14:paraId="217CBA8A" w14:textId="77777777" w:rsidTr="002E3F1D">
        <w:tc>
          <w:tcPr>
            <w:tcW w:w="986" w:type="dxa"/>
          </w:tcPr>
          <w:p w14:paraId="29CCA565" w14:textId="77777777" w:rsidR="0007647F" w:rsidRDefault="0007647F" w:rsidP="00171C38">
            <w:pPr>
              <w:spacing w:line="0" w:lineRule="atLeast"/>
              <w:rPr>
                <w:color w:val="000000"/>
                <w:szCs w:val="28"/>
              </w:rPr>
            </w:pPr>
            <w:r>
              <w:rPr>
                <w:color w:val="000000"/>
                <w:szCs w:val="28"/>
              </w:rPr>
              <w:t>5</w:t>
            </w:r>
          </w:p>
          <w:p w14:paraId="2AF1EF2E" w14:textId="77777777" w:rsidR="0007647F" w:rsidRDefault="001618F2" w:rsidP="00171C38">
            <w:pPr>
              <w:rPr>
                <w:szCs w:val="28"/>
              </w:rPr>
            </w:pPr>
            <w:r>
              <w:rPr>
                <w:szCs w:val="28"/>
              </w:rPr>
              <w:t>30.09</w:t>
            </w:r>
          </w:p>
          <w:p w14:paraId="1E71893C" w14:textId="77777777" w:rsidR="0007647F" w:rsidRPr="0091417D" w:rsidRDefault="0007647F" w:rsidP="00171C38">
            <w:pPr>
              <w:rPr>
                <w:szCs w:val="28"/>
              </w:rPr>
            </w:pPr>
          </w:p>
        </w:tc>
        <w:tc>
          <w:tcPr>
            <w:tcW w:w="7229" w:type="dxa"/>
          </w:tcPr>
          <w:p w14:paraId="04AA8E41" w14:textId="77777777" w:rsidR="0007647F" w:rsidRPr="00E90BF7" w:rsidRDefault="0007647F" w:rsidP="00171C38">
            <w:pPr>
              <w:rPr>
                <w:color w:val="000000"/>
                <w:szCs w:val="28"/>
                <w:u w:val="single"/>
              </w:rPr>
            </w:pPr>
            <w:r>
              <w:rPr>
                <w:color w:val="000000"/>
                <w:szCs w:val="28"/>
                <w:u w:val="single"/>
              </w:rPr>
              <w:t xml:space="preserve">Занятие №5. Составление </w:t>
            </w:r>
            <w:r w:rsidR="003B75AA">
              <w:rPr>
                <w:color w:val="000000"/>
                <w:szCs w:val="28"/>
                <w:u w:val="single"/>
              </w:rPr>
              <w:t>сюжетного рассказа</w:t>
            </w:r>
            <w:r>
              <w:rPr>
                <w:color w:val="000000"/>
                <w:szCs w:val="28"/>
                <w:u w:val="single"/>
              </w:rPr>
              <w:t xml:space="preserve">  </w:t>
            </w:r>
            <w:r w:rsidRPr="00E90BF7">
              <w:rPr>
                <w:color w:val="000000"/>
                <w:szCs w:val="28"/>
                <w:u w:val="single"/>
              </w:rPr>
              <w:t xml:space="preserve"> по набору игрушек</w:t>
            </w:r>
            <w:r>
              <w:rPr>
                <w:color w:val="000000"/>
                <w:szCs w:val="28"/>
                <w:u w:val="single"/>
              </w:rPr>
              <w:t xml:space="preserve"> «Таня, Жучка и котёнок».</w:t>
            </w:r>
          </w:p>
          <w:p w14:paraId="1E2003B8" w14:textId="77777777" w:rsidR="0007647F" w:rsidRPr="00E90BF7" w:rsidRDefault="0007647F" w:rsidP="00171C38">
            <w:pPr>
              <w:rPr>
                <w:color w:val="000000"/>
                <w:szCs w:val="28"/>
              </w:rPr>
            </w:pPr>
            <w:r w:rsidRPr="00E90BF7">
              <w:rPr>
                <w:color w:val="000000"/>
                <w:szCs w:val="28"/>
                <w:u w:val="single"/>
              </w:rPr>
              <w:t>связ. р</w:t>
            </w:r>
            <w:r w:rsidRPr="00E90BF7">
              <w:rPr>
                <w:color w:val="000000"/>
                <w:szCs w:val="28"/>
              </w:rPr>
              <w:t>: учить детей составлять рассказ по набору игрушек;</w:t>
            </w:r>
          </w:p>
          <w:p w14:paraId="4D3B74D9" w14:textId="77777777" w:rsidR="0007647F" w:rsidRPr="00E90BF7" w:rsidRDefault="0007647F" w:rsidP="00171C38">
            <w:pPr>
              <w:rPr>
                <w:color w:val="000000"/>
                <w:szCs w:val="28"/>
              </w:rPr>
            </w:pPr>
            <w:r w:rsidRPr="00E90BF7">
              <w:rPr>
                <w:color w:val="000000"/>
                <w:szCs w:val="28"/>
                <w:u w:val="single"/>
              </w:rPr>
              <w:t>слов. и грам</w:t>
            </w:r>
            <w:r w:rsidRPr="00E90BF7">
              <w:rPr>
                <w:color w:val="000000"/>
                <w:szCs w:val="28"/>
              </w:rPr>
              <w:t>.: активировать в речи детей слова, обозначающие качества и действия предметов; учить согласовывать прилагательные с существительными в форме множественного числа;</w:t>
            </w:r>
          </w:p>
          <w:p w14:paraId="7CFE7BD9" w14:textId="77777777" w:rsidR="0007647F" w:rsidRDefault="0007647F" w:rsidP="00171C38">
            <w:pPr>
              <w:rPr>
                <w:color w:val="000000"/>
                <w:szCs w:val="28"/>
              </w:rPr>
            </w:pPr>
            <w:r w:rsidRPr="00E90BF7">
              <w:rPr>
                <w:color w:val="000000"/>
                <w:szCs w:val="28"/>
                <w:u w:val="single"/>
              </w:rPr>
              <w:t>звук. кул. речи</w:t>
            </w:r>
            <w:r w:rsidRPr="00E90BF7">
              <w:rPr>
                <w:color w:val="000000"/>
                <w:szCs w:val="28"/>
              </w:rPr>
              <w:t>: закрепить правильное произношение изолированного звука з, учить различать на слух разные интонации.</w:t>
            </w:r>
          </w:p>
          <w:p w14:paraId="49E23DED" w14:textId="77777777" w:rsidR="00E2364A" w:rsidRDefault="00E2364A" w:rsidP="00171C38">
            <w:pPr>
              <w:rPr>
                <w:color w:val="000000"/>
                <w:szCs w:val="28"/>
              </w:rPr>
            </w:pPr>
            <w:r>
              <w:rPr>
                <w:color w:val="000000"/>
                <w:szCs w:val="28"/>
              </w:rPr>
              <w:t>Занятие №5 «Жуки прилетели»</w:t>
            </w:r>
          </w:p>
          <w:p w14:paraId="076E7DF3" w14:textId="77777777" w:rsidR="00E2364A" w:rsidRPr="00E90BF7" w:rsidRDefault="00E2364A" w:rsidP="00171C38">
            <w:pPr>
              <w:rPr>
                <w:color w:val="000000"/>
                <w:szCs w:val="28"/>
              </w:rPr>
            </w:pPr>
            <w:r>
              <w:rPr>
                <w:color w:val="000000"/>
                <w:szCs w:val="28"/>
              </w:rPr>
              <w:t>Учить детей интонационно выделять в словах звук ж-песенку жука. Познакомить с термином звук.</w:t>
            </w:r>
          </w:p>
        </w:tc>
        <w:tc>
          <w:tcPr>
            <w:tcW w:w="1596" w:type="dxa"/>
          </w:tcPr>
          <w:p w14:paraId="34E28661" w14:textId="77777777" w:rsidR="0007647F" w:rsidRPr="00E90BF7" w:rsidRDefault="0007647F" w:rsidP="00171C38">
            <w:pPr>
              <w:jc w:val="center"/>
              <w:rPr>
                <w:color w:val="000000"/>
                <w:szCs w:val="28"/>
              </w:rPr>
            </w:pPr>
            <w:r w:rsidRPr="00E90BF7">
              <w:rPr>
                <w:color w:val="000000"/>
                <w:szCs w:val="28"/>
              </w:rPr>
              <w:t>О.С. Ушакова</w:t>
            </w:r>
          </w:p>
          <w:p w14:paraId="714A0C6E" w14:textId="77777777" w:rsidR="0007647F" w:rsidRDefault="0007647F" w:rsidP="00171C38">
            <w:pPr>
              <w:jc w:val="center"/>
              <w:rPr>
                <w:color w:val="000000"/>
                <w:szCs w:val="28"/>
              </w:rPr>
            </w:pPr>
            <w:r>
              <w:rPr>
                <w:color w:val="000000"/>
                <w:szCs w:val="28"/>
              </w:rPr>
              <w:t>Стр.30</w:t>
            </w:r>
          </w:p>
          <w:p w14:paraId="40CBC5F5" w14:textId="77777777" w:rsidR="00E2364A" w:rsidRDefault="00E2364A" w:rsidP="00171C38">
            <w:pPr>
              <w:jc w:val="center"/>
              <w:rPr>
                <w:color w:val="000000"/>
                <w:szCs w:val="28"/>
              </w:rPr>
            </w:pPr>
          </w:p>
          <w:p w14:paraId="6476145B" w14:textId="77777777" w:rsidR="00E2364A" w:rsidRDefault="00E2364A" w:rsidP="00171C38">
            <w:pPr>
              <w:jc w:val="center"/>
              <w:rPr>
                <w:color w:val="000000"/>
                <w:szCs w:val="28"/>
              </w:rPr>
            </w:pPr>
          </w:p>
          <w:p w14:paraId="20F7C46C" w14:textId="77777777" w:rsidR="00E2364A" w:rsidRDefault="00E2364A" w:rsidP="00171C38">
            <w:pPr>
              <w:jc w:val="center"/>
              <w:rPr>
                <w:color w:val="000000"/>
                <w:szCs w:val="28"/>
              </w:rPr>
            </w:pPr>
          </w:p>
          <w:p w14:paraId="5C372326" w14:textId="77777777" w:rsidR="00E2364A" w:rsidRDefault="00E2364A" w:rsidP="00171C38">
            <w:pPr>
              <w:jc w:val="center"/>
              <w:rPr>
                <w:color w:val="000000"/>
                <w:szCs w:val="28"/>
              </w:rPr>
            </w:pPr>
          </w:p>
          <w:p w14:paraId="4A4C4052" w14:textId="77777777" w:rsidR="00E2364A" w:rsidRDefault="00E2364A" w:rsidP="00171C38">
            <w:pPr>
              <w:jc w:val="center"/>
              <w:rPr>
                <w:color w:val="000000"/>
                <w:szCs w:val="28"/>
              </w:rPr>
            </w:pPr>
          </w:p>
          <w:p w14:paraId="6A4C699F" w14:textId="77777777" w:rsidR="00E2364A" w:rsidRDefault="00E2364A" w:rsidP="00171C38">
            <w:pPr>
              <w:jc w:val="center"/>
              <w:rPr>
                <w:color w:val="000000"/>
                <w:szCs w:val="28"/>
              </w:rPr>
            </w:pPr>
          </w:p>
          <w:p w14:paraId="107CDED1" w14:textId="77777777" w:rsidR="00E2364A" w:rsidRPr="00E90BF7" w:rsidRDefault="00E2364A" w:rsidP="00171C38">
            <w:pPr>
              <w:jc w:val="center"/>
              <w:rPr>
                <w:color w:val="000000"/>
                <w:szCs w:val="28"/>
              </w:rPr>
            </w:pPr>
            <w:r w:rsidRPr="00E2364A">
              <w:rPr>
                <w:color w:val="000000"/>
                <w:szCs w:val="28"/>
              </w:rPr>
              <w:t>Л.Е Журова Стр 7</w:t>
            </w:r>
          </w:p>
        </w:tc>
      </w:tr>
      <w:tr w:rsidR="0007647F" w:rsidRPr="00E90BF7" w14:paraId="2F8774CB" w14:textId="77777777" w:rsidTr="002E3F1D">
        <w:tc>
          <w:tcPr>
            <w:tcW w:w="986" w:type="dxa"/>
          </w:tcPr>
          <w:p w14:paraId="490D05F7" w14:textId="77777777" w:rsidR="0007647F" w:rsidRDefault="0007647F" w:rsidP="00171C38">
            <w:pPr>
              <w:spacing w:line="0" w:lineRule="atLeast"/>
              <w:jc w:val="both"/>
              <w:rPr>
                <w:color w:val="000000"/>
                <w:szCs w:val="28"/>
              </w:rPr>
            </w:pPr>
            <w:r>
              <w:rPr>
                <w:color w:val="000000"/>
                <w:szCs w:val="28"/>
              </w:rPr>
              <w:t>6</w:t>
            </w:r>
          </w:p>
          <w:p w14:paraId="13AAB9A9" w14:textId="77777777" w:rsidR="0007647F" w:rsidRDefault="0007647F" w:rsidP="00171C38">
            <w:pPr>
              <w:jc w:val="both"/>
              <w:rPr>
                <w:szCs w:val="28"/>
              </w:rPr>
            </w:pPr>
          </w:p>
          <w:p w14:paraId="17A15593" w14:textId="77777777" w:rsidR="0007647F" w:rsidRPr="0091417D" w:rsidRDefault="00184450" w:rsidP="00171C38">
            <w:pPr>
              <w:jc w:val="both"/>
              <w:rPr>
                <w:szCs w:val="28"/>
              </w:rPr>
            </w:pPr>
            <w:r>
              <w:rPr>
                <w:szCs w:val="28"/>
              </w:rPr>
              <w:t>0</w:t>
            </w:r>
            <w:r w:rsidR="001618F2">
              <w:rPr>
                <w:szCs w:val="28"/>
              </w:rPr>
              <w:t>7</w:t>
            </w:r>
            <w:r w:rsidR="0007647F">
              <w:rPr>
                <w:szCs w:val="28"/>
              </w:rPr>
              <w:t>.10</w:t>
            </w:r>
          </w:p>
        </w:tc>
        <w:tc>
          <w:tcPr>
            <w:tcW w:w="7229" w:type="dxa"/>
          </w:tcPr>
          <w:p w14:paraId="235C9F54" w14:textId="77777777" w:rsidR="0007647F" w:rsidRPr="00E90BF7" w:rsidRDefault="0007647F" w:rsidP="00171C38">
            <w:pPr>
              <w:rPr>
                <w:color w:val="000000"/>
                <w:szCs w:val="28"/>
                <w:u w:val="single"/>
              </w:rPr>
            </w:pPr>
            <w:r w:rsidRPr="00E90BF7">
              <w:rPr>
                <w:color w:val="000000"/>
                <w:szCs w:val="28"/>
                <w:u w:val="single"/>
              </w:rPr>
              <w:t>Занятие №6. Пересказ сказки «Пузырь, соломинка и лапоть».</w:t>
            </w:r>
          </w:p>
          <w:p w14:paraId="33591276" w14:textId="77777777" w:rsidR="0007647F" w:rsidRPr="00E90BF7" w:rsidRDefault="0007647F" w:rsidP="00171C38">
            <w:pPr>
              <w:rPr>
                <w:color w:val="000000"/>
                <w:szCs w:val="28"/>
                <w:u w:val="single"/>
              </w:rPr>
            </w:pPr>
            <w:r w:rsidRPr="00E90BF7">
              <w:rPr>
                <w:color w:val="000000"/>
                <w:szCs w:val="28"/>
                <w:u w:val="single"/>
              </w:rPr>
              <w:t xml:space="preserve">связ. р: </w:t>
            </w:r>
            <w:r w:rsidRPr="00E90BF7">
              <w:rPr>
                <w:color w:val="000000"/>
                <w:szCs w:val="28"/>
              </w:rPr>
              <w:t>учить детей пересказывать короткую сказку, выразительно передавать диалоги персонажей;</w:t>
            </w:r>
          </w:p>
          <w:p w14:paraId="7B261480" w14:textId="77777777" w:rsidR="0007647F" w:rsidRDefault="0007647F" w:rsidP="00171C38">
            <w:pPr>
              <w:rPr>
                <w:color w:val="000000"/>
                <w:szCs w:val="28"/>
              </w:rPr>
            </w:pPr>
            <w:r w:rsidRPr="00E90BF7">
              <w:rPr>
                <w:color w:val="000000"/>
                <w:szCs w:val="28"/>
                <w:u w:val="single"/>
              </w:rPr>
              <w:t xml:space="preserve">грам: </w:t>
            </w:r>
            <w:r w:rsidRPr="00E90BF7">
              <w:rPr>
                <w:color w:val="000000"/>
                <w:szCs w:val="28"/>
              </w:rPr>
              <w:t>учить детей</w:t>
            </w:r>
            <w:r w:rsidR="00B275C3">
              <w:rPr>
                <w:color w:val="000000"/>
                <w:szCs w:val="28"/>
              </w:rPr>
              <w:t xml:space="preserve"> </w:t>
            </w:r>
            <w:r w:rsidRPr="00E90BF7">
              <w:rPr>
                <w:color w:val="000000"/>
                <w:szCs w:val="28"/>
              </w:rPr>
              <w:t>пользоваться точными наименованиями для называния детенышей животных, употреблять форму повелительного наклонения глаголов.</w:t>
            </w:r>
          </w:p>
          <w:p w14:paraId="7EED7852" w14:textId="77777777" w:rsidR="00E2364A" w:rsidRDefault="00E2364A" w:rsidP="00171C38">
            <w:pPr>
              <w:rPr>
                <w:color w:val="000000"/>
                <w:szCs w:val="28"/>
              </w:rPr>
            </w:pPr>
            <w:r>
              <w:rPr>
                <w:color w:val="000000"/>
                <w:szCs w:val="28"/>
              </w:rPr>
              <w:t>Занятие №6 «</w:t>
            </w:r>
            <w:r w:rsidR="00B275C3">
              <w:rPr>
                <w:color w:val="000000"/>
                <w:szCs w:val="28"/>
              </w:rPr>
              <w:t>Дополни стихотворение»</w:t>
            </w:r>
          </w:p>
          <w:p w14:paraId="772DCB83" w14:textId="77777777" w:rsidR="00B275C3" w:rsidRPr="00E90BF7" w:rsidRDefault="00B275C3" w:rsidP="00171C38">
            <w:pPr>
              <w:rPr>
                <w:color w:val="000000"/>
                <w:szCs w:val="28"/>
                <w:u w:val="single"/>
              </w:rPr>
            </w:pPr>
            <w:r>
              <w:rPr>
                <w:color w:val="000000"/>
                <w:szCs w:val="28"/>
              </w:rPr>
              <w:t>Воспитывать речевое внимание, фонематический слух.</w:t>
            </w:r>
          </w:p>
        </w:tc>
        <w:tc>
          <w:tcPr>
            <w:tcW w:w="1596" w:type="dxa"/>
            <w:tcBorders>
              <w:bottom w:val="single" w:sz="4" w:space="0" w:color="000000"/>
            </w:tcBorders>
          </w:tcPr>
          <w:p w14:paraId="32E545D2" w14:textId="77777777" w:rsidR="0007647F" w:rsidRDefault="0007647F" w:rsidP="00171C38">
            <w:pPr>
              <w:jc w:val="center"/>
              <w:rPr>
                <w:color w:val="000000"/>
                <w:szCs w:val="28"/>
              </w:rPr>
            </w:pPr>
            <w:r w:rsidRPr="00E90BF7">
              <w:rPr>
                <w:color w:val="000000"/>
                <w:szCs w:val="28"/>
              </w:rPr>
              <w:t>О</w:t>
            </w:r>
            <w:r>
              <w:rPr>
                <w:color w:val="000000"/>
                <w:szCs w:val="28"/>
              </w:rPr>
              <w:t>.С.         Ушакова      Стр.32</w:t>
            </w:r>
          </w:p>
          <w:p w14:paraId="20B44C0D" w14:textId="77777777" w:rsidR="00E2364A" w:rsidRDefault="00E2364A" w:rsidP="00171C38">
            <w:pPr>
              <w:jc w:val="center"/>
              <w:rPr>
                <w:color w:val="000000"/>
                <w:szCs w:val="28"/>
              </w:rPr>
            </w:pPr>
          </w:p>
          <w:p w14:paraId="3FD6627E" w14:textId="77777777" w:rsidR="00E2364A" w:rsidRDefault="00E2364A" w:rsidP="00171C38">
            <w:pPr>
              <w:jc w:val="center"/>
              <w:rPr>
                <w:color w:val="000000"/>
                <w:szCs w:val="28"/>
              </w:rPr>
            </w:pPr>
          </w:p>
          <w:p w14:paraId="1E8D5876" w14:textId="77777777" w:rsidR="00E2364A" w:rsidRPr="00E90BF7" w:rsidRDefault="00B275C3" w:rsidP="00171C38">
            <w:pPr>
              <w:jc w:val="center"/>
              <w:rPr>
                <w:color w:val="000000"/>
                <w:szCs w:val="28"/>
              </w:rPr>
            </w:pPr>
            <w:r>
              <w:rPr>
                <w:color w:val="000000"/>
                <w:szCs w:val="28"/>
              </w:rPr>
              <w:t>Л.Е Журова Стр 8</w:t>
            </w:r>
          </w:p>
        </w:tc>
      </w:tr>
      <w:tr w:rsidR="0007647F" w:rsidRPr="00E90BF7" w14:paraId="56B7C869" w14:textId="77777777" w:rsidTr="002E3F1D">
        <w:trPr>
          <w:trHeight w:val="2431"/>
        </w:trPr>
        <w:tc>
          <w:tcPr>
            <w:tcW w:w="986" w:type="dxa"/>
          </w:tcPr>
          <w:p w14:paraId="7A9865FC" w14:textId="77777777" w:rsidR="0007647F" w:rsidRDefault="0007647F" w:rsidP="00171C38">
            <w:pPr>
              <w:spacing w:line="0" w:lineRule="atLeast"/>
              <w:jc w:val="both"/>
              <w:rPr>
                <w:color w:val="000000"/>
                <w:szCs w:val="28"/>
              </w:rPr>
            </w:pPr>
            <w:r>
              <w:rPr>
                <w:color w:val="000000"/>
                <w:szCs w:val="28"/>
              </w:rPr>
              <w:t>7</w:t>
            </w:r>
          </w:p>
          <w:p w14:paraId="438D775F" w14:textId="77777777" w:rsidR="0007647F" w:rsidRDefault="0007647F" w:rsidP="00171C38">
            <w:pPr>
              <w:jc w:val="both"/>
              <w:rPr>
                <w:szCs w:val="28"/>
              </w:rPr>
            </w:pPr>
          </w:p>
          <w:p w14:paraId="2529570C" w14:textId="77777777" w:rsidR="0007647F" w:rsidRPr="0091417D" w:rsidRDefault="0007647F" w:rsidP="00184450">
            <w:pPr>
              <w:jc w:val="both"/>
              <w:rPr>
                <w:szCs w:val="28"/>
              </w:rPr>
            </w:pPr>
            <w:r>
              <w:rPr>
                <w:szCs w:val="28"/>
              </w:rPr>
              <w:t>1</w:t>
            </w:r>
            <w:r w:rsidR="001618F2">
              <w:rPr>
                <w:szCs w:val="28"/>
              </w:rPr>
              <w:t>4</w:t>
            </w:r>
            <w:r>
              <w:rPr>
                <w:szCs w:val="28"/>
              </w:rPr>
              <w:t>.10</w:t>
            </w:r>
          </w:p>
        </w:tc>
        <w:tc>
          <w:tcPr>
            <w:tcW w:w="7229" w:type="dxa"/>
          </w:tcPr>
          <w:p w14:paraId="3DFD318A" w14:textId="77777777" w:rsidR="0007647F" w:rsidRPr="00E90BF7" w:rsidRDefault="0007647F" w:rsidP="00171C38">
            <w:pPr>
              <w:rPr>
                <w:color w:val="000000"/>
                <w:szCs w:val="28"/>
                <w:u w:val="single"/>
              </w:rPr>
            </w:pPr>
            <w:r>
              <w:rPr>
                <w:color w:val="000000"/>
                <w:szCs w:val="28"/>
                <w:u w:val="single"/>
              </w:rPr>
              <w:t>Занятия №7. Составление сюжетного рассказа по ролям</w:t>
            </w:r>
            <w:r w:rsidRPr="00E90BF7">
              <w:rPr>
                <w:color w:val="000000"/>
                <w:szCs w:val="28"/>
                <w:u w:val="single"/>
              </w:rPr>
              <w:t>».</w:t>
            </w:r>
          </w:p>
          <w:p w14:paraId="35624E3B" w14:textId="77777777" w:rsidR="0007647F" w:rsidRPr="00E90BF7" w:rsidRDefault="0007647F" w:rsidP="00171C38">
            <w:pPr>
              <w:rPr>
                <w:color w:val="000000"/>
                <w:szCs w:val="28"/>
                <w:u w:val="single"/>
              </w:rPr>
            </w:pPr>
            <w:r w:rsidRPr="00E90BF7">
              <w:rPr>
                <w:color w:val="000000"/>
                <w:szCs w:val="28"/>
                <w:u w:val="single"/>
              </w:rPr>
              <w:t xml:space="preserve">связ. р. </w:t>
            </w:r>
            <w:r w:rsidRPr="00E90BF7">
              <w:rPr>
                <w:color w:val="000000"/>
                <w:szCs w:val="28"/>
              </w:rPr>
              <w:t>Развивать диалогическую речь, учить детей</w:t>
            </w:r>
            <w:r>
              <w:rPr>
                <w:color w:val="000000"/>
                <w:szCs w:val="28"/>
              </w:rPr>
              <w:t xml:space="preserve"> </w:t>
            </w:r>
            <w:r w:rsidRPr="00E90BF7">
              <w:rPr>
                <w:color w:val="000000"/>
                <w:szCs w:val="28"/>
              </w:rPr>
              <w:t>самостоятельно задавать вопросы и отвечать на них;</w:t>
            </w:r>
          </w:p>
          <w:p w14:paraId="175FF1C5" w14:textId="77777777" w:rsidR="0007647F" w:rsidRDefault="0007647F" w:rsidP="00171C38">
            <w:pPr>
              <w:rPr>
                <w:color w:val="000000"/>
                <w:szCs w:val="28"/>
              </w:rPr>
            </w:pPr>
            <w:r w:rsidRPr="00E90BF7">
              <w:rPr>
                <w:color w:val="000000"/>
                <w:szCs w:val="28"/>
                <w:u w:val="single"/>
              </w:rPr>
              <w:t xml:space="preserve">словарь: </w:t>
            </w:r>
            <w:r w:rsidRPr="00E90BF7">
              <w:rPr>
                <w:color w:val="000000"/>
                <w:szCs w:val="28"/>
              </w:rPr>
              <w:t xml:space="preserve">активизировать в речи детей слова, обозначающие качества и действия предметов, учить подбирать точные </w:t>
            </w:r>
            <w:r w:rsidR="003B75AA" w:rsidRPr="00E90BF7">
              <w:rPr>
                <w:color w:val="000000"/>
                <w:szCs w:val="28"/>
              </w:rPr>
              <w:t xml:space="preserve">сравнения. </w:t>
            </w:r>
            <w:r w:rsidR="003B75AA">
              <w:rPr>
                <w:color w:val="000000"/>
                <w:szCs w:val="28"/>
              </w:rPr>
              <w:t>звук. к</w:t>
            </w:r>
            <w:r w:rsidR="003B75AA" w:rsidRPr="00E90BF7">
              <w:rPr>
                <w:color w:val="000000"/>
                <w:szCs w:val="28"/>
              </w:rPr>
              <w:t>ул</w:t>
            </w:r>
            <w:r w:rsidRPr="00E90BF7">
              <w:rPr>
                <w:color w:val="000000"/>
                <w:szCs w:val="28"/>
              </w:rPr>
              <w:t>. речи: учить понимать и активно использовать в речи интонацию удивления, радости, вопроса, вслушиваться в звучание слов, выделять в словах заданный звук.</w:t>
            </w:r>
          </w:p>
          <w:p w14:paraId="56CADF38" w14:textId="77777777" w:rsidR="00B275C3" w:rsidRDefault="00B275C3" w:rsidP="00171C38">
            <w:pPr>
              <w:rPr>
                <w:color w:val="000000"/>
                <w:szCs w:val="28"/>
              </w:rPr>
            </w:pPr>
            <w:r>
              <w:rPr>
                <w:color w:val="000000"/>
                <w:szCs w:val="28"/>
              </w:rPr>
              <w:t>Занятие №7 «Упражнение на речевое внимание»</w:t>
            </w:r>
          </w:p>
          <w:p w14:paraId="3FE23A37" w14:textId="77777777" w:rsidR="00B275C3" w:rsidRPr="00B275C3" w:rsidRDefault="00B275C3" w:rsidP="00171C38">
            <w:pPr>
              <w:rPr>
                <w:color w:val="000000"/>
                <w:szCs w:val="28"/>
              </w:rPr>
            </w:pPr>
            <w:r w:rsidRPr="00B275C3">
              <w:rPr>
                <w:color w:val="000000"/>
                <w:szCs w:val="28"/>
              </w:rPr>
              <w:t>Воспитывать речевое внимание, фонематический слух.</w:t>
            </w:r>
          </w:p>
        </w:tc>
        <w:tc>
          <w:tcPr>
            <w:tcW w:w="1596" w:type="dxa"/>
            <w:tcBorders>
              <w:bottom w:val="single" w:sz="4" w:space="0" w:color="auto"/>
            </w:tcBorders>
          </w:tcPr>
          <w:p w14:paraId="64E025C5" w14:textId="77777777" w:rsidR="0007647F" w:rsidRDefault="0007647F" w:rsidP="00171C38">
            <w:pPr>
              <w:jc w:val="center"/>
              <w:rPr>
                <w:color w:val="000000"/>
                <w:szCs w:val="28"/>
              </w:rPr>
            </w:pPr>
            <w:r w:rsidRPr="00E90BF7">
              <w:rPr>
                <w:color w:val="000000"/>
                <w:szCs w:val="28"/>
              </w:rPr>
              <w:t xml:space="preserve">О. </w:t>
            </w:r>
            <w:r>
              <w:rPr>
                <w:color w:val="000000"/>
                <w:szCs w:val="28"/>
              </w:rPr>
              <w:t>С.         Ушакова        Стр.34</w:t>
            </w:r>
          </w:p>
          <w:p w14:paraId="0615F5F3" w14:textId="77777777" w:rsidR="00B275C3" w:rsidRDefault="00B275C3" w:rsidP="00171C38">
            <w:pPr>
              <w:jc w:val="center"/>
              <w:rPr>
                <w:color w:val="000000"/>
                <w:szCs w:val="28"/>
              </w:rPr>
            </w:pPr>
          </w:p>
          <w:p w14:paraId="138916AA" w14:textId="77777777" w:rsidR="00B275C3" w:rsidRDefault="00B275C3" w:rsidP="00171C38">
            <w:pPr>
              <w:jc w:val="center"/>
              <w:rPr>
                <w:color w:val="000000"/>
                <w:szCs w:val="28"/>
              </w:rPr>
            </w:pPr>
          </w:p>
          <w:p w14:paraId="0D3731C1" w14:textId="77777777" w:rsidR="00B275C3" w:rsidRDefault="00B275C3" w:rsidP="00171C38">
            <w:pPr>
              <w:jc w:val="center"/>
              <w:rPr>
                <w:color w:val="000000"/>
                <w:szCs w:val="28"/>
              </w:rPr>
            </w:pPr>
          </w:p>
          <w:p w14:paraId="197C8338" w14:textId="77777777" w:rsidR="00B275C3" w:rsidRDefault="00B275C3" w:rsidP="00171C38">
            <w:pPr>
              <w:jc w:val="center"/>
              <w:rPr>
                <w:color w:val="000000"/>
                <w:szCs w:val="28"/>
              </w:rPr>
            </w:pPr>
          </w:p>
          <w:p w14:paraId="58C2C778" w14:textId="77777777" w:rsidR="00B275C3" w:rsidRDefault="00B275C3" w:rsidP="00171C38">
            <w:pPr>
              <w:jc w:val="center"/>
              <w:rPr>
                <w:color w:val="000000"/>
                <w:szCs w:val="28"/>
              </w:rPr>
            </w:pPr>
          </w:p>
          <w:p w14:paraId="436B356A" w14:textId="77777777" w:rsidR="00B275C3" w:rsidRDefault="00B275C3" w:rsidP="00171C38">
            <w:pPr>
              <w:jc w:val="center"/>
              <w:rPr>
                <w:color w:val="000000"/>
                <w:szCs w:val="28"/>
              </w:rPr>
            </w:pPr>
            <w:r w:rsidRPr="00B275C3">
              <w:rPr>
                <w:color w:val="000000"/>
                <w:szCs w:val="28"/>
              </w:rPr>
              <w:t xml:space="preserve">Л.Е Журова Стр </w:t>
            </w:r>
            <w:r>
              <w:rPr>
                <w:color w:val="000000"/>
                <w:szCs w:val="28"/>
              </w:rPr>
              <w:t>8</w:t>
            </w:r>
          </w:p>
          <w:p w14:paraId="02ECEFCA" w14:textId="77777777" w:rsidR="00B275C3" w:rsidRPr="00E90BF7" w:rsidRDefault="00B275C3" w:rsidP="00171C38">
            <w:pPr>
              <w:jc w:val="center"/>
              <w:rPr>
                <w:color w:val="000000"/>
                <w:szCs w:val="28"/>
              </w:rPr>
            </w:pPr>
          </w:p>
        </w:tc>
      </w:tr>
      <w:tr w:rsidR="0007647F" w:rsidRPr="00E90BF7" w14:paraId="6532FA96" w14:textId="77777777" w:rsidTr="002E3F1D">
        <w:tc>
          <w:tcPr>
            <w:tcW w:w="986" w:type="dxa"/>
          </w:tcPr>
          <w:p w14:paraId="63904E8B" w14:textId="77777777" w:rsidR="0007647F" w:rsidRDefault="0007647F" w:rsidP="00171C38">
            <w:pPr>
              <w:spacing w:line="0" w:lineRule="atLeast"/>
              <w:jc w:val="both"/>
              <w:rPr>
                <w:color w:val="000000"/>
                <w:szCs w:val="28"/>
              </w:rPr>
            </w:pPr>
            <w:r>
              <w:rPr>
                <w:color w:val="000000"/>
                <w:szCs w:val="28"/>
              </w:rPr>
              <w:t>8</w:t>
            </w:r>
          </w:p>
          <w:p w14:paraId="322218A4" w14:textId="77777777" w:rsidR="0007647F" w:rsidRDefault="0007647F" w:rsidP="00171C38">
            <w:pPr>
              <w:jc w:val="both"/>
              <w:rPr>
                <w:szCs w:val="28"/>
              </w:rPr>
            </w:pPr>
          </w:p>
          <w:p w14:paraId="611825DD" w14:textId="77777777" w:rsidR="0007647F" w:rsidRPr="0091417D" w:rsidRDefault="001618F2" w:rsidP="00171C38">
            <w:pPr>
              <w:jc w:val="both"/>
              <w:rPr>
                <w:szCs w:val="28"/>
              </w:rPr>
            </w:pPr>
            <w:r>
              <w:rPr>
                <w:szCs w:val="28"/>
              </w:rPr>
              <w:t>21</w:t>
            </w:r>
            <w:r w:rsidR="0007647F">
              <w:rPr>
                <w:szCs w:val="28"/>
              </w:rPr>
              <w:t>.10</w:t>
            </w:r>
          </w:p>
        </w:tc>
        <w:tc>
          <w:tcPr>
            <w:tcW w:w="7229" w:type="dxa"/>
          </w:tcPr>
          <w:p w14:paraId="76718AC4" w14:textId="77777777" w:rsidR="0007647F" w:rsidRPr="00E90BF7" w:rsidRDefault="0007647F" w:rsidP="00171C38">
            <w:pPr>
              <w:rPr>
                <w:color w:val="000000"/>
                <w:szCs w:val="28"/>
                <w:u w:val="single"/>
              </w:rPr>
            </w:pPr>
            <w:r>
              <w:rPr>
                <w:color w:val="000000"/>
                <w:szCs w:val="28"/>
                <w:u w:val="single"/>
              </w:rPr>
              <w:t>Занятие№8. Придумывание загадок-описаний об игрушках</w:t>
            </w:r>
            <w:r w:rsidRPr="00E90BF7">
              <w:rPr>
                <w:color w:val="000000"/>
                <w:szCs w:val="28"/>
                <w:u w:val="single"/>
              </w:rPr>
              <w:t>».</w:t>
            </w:r>
          </w:p>
          <w:p w14:paraId="7CE5683A" w14:textId="77777777" w:rsidR="0007647F" w:rsidRPr="00E90BF7" w:rsidRDefault="0007647F" w:rsidP="00171C38">
            <w:pPr>
              <w:rPr>
                <w:color w:val="000000"/>
                <w:szCs w:val="28"/>
                <w:u w:val="single"/>
              </w:rPr>
            </w:pPr>
            <w:r w:rsidRPr="00E90BF7">
              <w:rPr>
                <w:color w:val="000000"/>
                <w:szCs w:val="28"/>
                <w:u w:val="single"/>
              </w:rPr>
              <w:t xml:space="preserve">Связ. р: </w:t>
            </w:r>
            <w:r w:rsidRPr="00E90BF7">
              <w:rPr>
                <w:color w:val="000000"/>
                <w:szCs w:val="28"/>
              </w:rPr>
              <w:t xml:space="preserve">учить детей описывать </w:t>
            </w:r>
            <w:r w:rsidR="003B75AA" w:rsidRPr="00E90BF7">
              <w:rPr>
                <w:color w:val="000000"/>
                <w:szCs w:val="28"/>
              </w:rPr>
              <w:t xml:space="preserve">предмет, </w:t>
            </w:r>
            <w:r w:rsidR="003B75AA">
              <w:rPr>
                <w:color w:val="000000"/>
                <w:szCs w:val="28"/>
              </w:rPr>
              <w:t>не</w:t>
            </w:r>
            <w:r>
              <w:rPr>
                <w:color w:val="000000"/>
                <w:szCs w:val="28"/>
              </w:rPr>
              <w:t xml:space="preserve"> называя его; развивать диалогическ</w:t>
            </w:r>
            <w:r w:rsidRPr="00E90BF7">
              <w:rPr>
                <w:color w:val="000000"/>
                <w:szCs w:val="28"/>
              </w:rPr>
              <w:t>ую речь, учить задавать вопросы и отвечать на них;</w:t>
            </w:r>
          </w:p>
          <w:p w14:paraId="07DC6FFC" w14:textId="77777777" w:rsidR="0007647F" w:rsidRPr="00E90BF7" w:rsidRDefault="0007647F" w:rsidP="00171C38">
            <w:pPr>
              <w:rPr>
                <w:color w:val="000000"/>
                <w:szCs w:val="28"/>
              </w:rPr>
            </w:pPr>
            <w:r w:rsidRPr="00E90BF7">
              <w:rPr>
                <w:color w:val="000000"/>
                <w:szCs w:val="28"/>
                <w:u w:val="single"/>
              </w:rPr>
              <w:t xml:space="preserve">словарь: </w:t>
            </w:r>
            <w:r w:rsidRPr="00E90BF7">
              <w:rPr>
                <w:color w:val="000000"/>
                <w:szCs w:val="28"/>
              </w:rPr>
              <w:t>активировать в речи детей глаголы, прилагательные.</w:t>
            </w:r>
          </w:p>
          <w:p w14:paraId="2EC0D437" w14:textId="77777777" w:rsidR="0007647F" w:rsidRPr="00E90BF7" w:rsidRDefault="0007647F" w:rsidP="00171C38">
            <w:pPr>
              <w:rPr>
                <w:color w:val="000000"/>
                <w:szCs w:val="28"/>
              </w:rPr>
            </w:pPr>
            <w:r w:rsidRPr="00E90BF7">
              <w:rPr>
                <w:color w:val="000000"/>
                <w:szCs w:val="28"/>
                <w:u w:val="single"/>
              </w:rPr>
              <w:t>грам</w:t>
            </w:r>
            <w:r w:rsidRPr="00E90BF7">
              <w:rPr>
                <w:color w:val="000000"/>
                <w:szCs w:val="28"/>
              </w:rPr>
              <w:t>: упражнять в образовании названий детенышей животных в именительном и косвенных падежах.</w:t>
            </w:r>
          </w:p>
          <w:p w14:paraId="369A0844" w14:textId="77777777" w:rsidR="0007647F" w:rsidRDefault="0007647F" w:rsidP="00171C38">
            <w:pPr>
              <w:rPr>
                <w:color w:val="000000"/>
                <w:szCs w:val="28"/>
              </w:rPr>
            </w:pPr>
            <w:r w:rsidRPr="00E90BF7">
              <w:rPr>
                <w:color w:val="000000"/>
                <w:szCs w:val="28"/>
                <w:u w:val="single"/>
              </w:rPr>
              <w:t xml:space="preserve">звук. кул. речи: </w:t>
            </w:r>
            <w:r w:rsidRPr="00E90BF7">
              <w:rPr>
                <w:color w:val="000000"/>
                <w:szCs w:val="28"/>
              </w:rPr>
              <w:t>продолжать знакомить с термином «слово», учить вслушиваться в звучание слов.</w:t>
            </w:r>
          </w:p>
          <w:p w14:paraId="4E3BDAB7" w14:textId="77777777" w:rsidR="00B275C3" w:rsidRDefault="00B275C3" w:rsidP="00171C38">
            <w:pPr>
              <w:rPr>
                <w:color w:val="000000"/>
                <w:szCs w:val="28"/>
                <w:u w:val="single"/>
              </w:rPr>
            </w:pPr>
            <w:r>
              <w:rPr>
                <w:color w:val="000000"/>
                <w:szCs w:val="28"/>
                <w:u w:val="single"/>
              </w:rPr>
              <w:t>Занятие №8 «Назови слова»</w:t>
            </w:r>
          </w:p>
          <w:p w14:paraId="6942794B" w14:textId="77777777" w:rsidR="00B275C3" w:rsidRPr="00B275C3" w:rsidRDefault="00B275C3" w:rsidP="00171C38">
            <w:pPr>
              <w:rPr>
                <w:color w:val="000000"/>
                <w:szCs w:val="28"/>
              </w:rPr>
            </w:pPr>
            <w:r w:rsidRPr="00B275C3">
              <w:rPr>
                <w:color w:val="000000"/>
                <w:szCs w:val="28"/>
              </w:rPr>
              <w:t>Учить детей интонационно выделять в словах звук ж-песенку жука. Познакомить с термином звук.</w:t>
            </w:r>
          </w:p>
        </w:tc>
        <w:tc>
          <w:tcPr>
            <w:tcW w:w="1596" w:type="dxa"/>
            <w:tcBorders>
              <w:bottom w:val="single" w:sz="4" w:space="0" w:color="auto"/>
            </w:tcBorders>
          </w:tcPr>
          <w:p w14:paraId="363411C8" w14:textId="77777777" w:rsidR="0007647F" w:rsidRDefault="0007647F" w:rsidP="00171C38">
            <w:pPr>
              <w:jc w:val="center"/>
              <w:rPr>
                <w:color w:val="000000"/>
                <w:szCs w:val="28"/>
              </w:rPr>
            </w:pPr>
            <w:r>
              <w:rPr>
                <w:color w:val="000000"/>
                <w:szCs w:val="28"/>
              </w:rPr>
              <w:t>О.С. Ушакова Стр.36</w:t>
            </w:r>
          </w:p>
          <w:p w14:paraId="069AEFD7" w14:textId="77777777" w:rsidR="00B275C3" w:rsidRDefault="00B275C3" w:rsidP="00171C38">
            <w:pPr>
              <w:jc w:val="center"/>
              <w:rPr>
                <w:color w:val="000000"/>
                <w:szCs w:val="28"/>
              </w:rPr>
            </w:pPr>
          </w:p>
          <w:p w14:paraId="00EFB7D8" w14:textId="77777777" w:rsidR="00B275C3" w:rsidRDefault="00B275C3" w:rsidP="00171C38">
            <w:pPr>
              <w:jc w:val="center"/>
              <w:rPr>
                <w:color w:val="000000"/>
                <w:szCs w:val="28"/>
              </w:rPr>
            </w:pPr>
          </w:p>
          <w:p w14:paraId="076C7772" w14:textId="77777777" w:rsidR="00B275C3" w:rsidRDefault="00B275C3" w:rsidP="00171C38">
            <w:pPr>
              <w:jc w:val="center"/>
              <w:rPr>
                <w:color w:val="000000"/>
                <w:szCs w:val="28"/>
              </w:rPr>
            </w:pPr>
          </w:p>
          <w:p w14:paraId="672EF6B4" w14:textId="77777777" w:rsidR="00B275C3" w:rsidRDefault="00B275C3" w:rsidP="00171C38">
            <w:pPr>
              <w:jc w:val="center"/>
              <w:rPr>
                <w:color w:val="000000"/>
                <w:szCs w:val="28"/>
              </w:rPr>
            </w:pPr>
          </w:p>
          <w:p w14:paraId="0FBB35C4" w14:textId="77777777" w:rsidR="00B275C3" w:rsidRDefault="00B275C3" w:rsidP="00171C38">
            <w:pPr>
              <w:jc w:val="center"/>
              <w:rPr>
                <w:color w:val="000000"/>
                <w:szCs w:val="28"/>
              </w:rPr>
            </w:pPr>
          </w:p>
          <w:p w14:paraId="1C0A5E3F" w14:textId="77777777" w:rsidR="00B275C3" w:rsidRDefault="00B275C3" w:rsidP="00171C38">
            <w:pPr>
              <w:jc w:val="center"/>
              <w:rPr>
                <w:color w:val="000000"/>
                <w:szCs w:val="28"/>
              </w:rPr>
            </w:pPr>
          </w:p>
          <w:p w14:paraId="54CE59A6" w14:textId="77777777" w:rsidR="00B275C3" w:rsidRPr="00B275C3" w:rsidRDefault="00B275C3" w:rsidP="00B275C3">
            <w:pPr>
              <w:jc w:val="center"/>
              <w:rPr>
                <w:color w:val="000000"/>
                <w:szCs w:val="28"/>
              </w:rPr>
            </w:pPr>
            <w:r w:rsidRPr="00B275C3">
              <w:rPr>
                <w:color w:val="000000"/>
                <w:szCs w:val="28"/>
              </w:rPr>
              <w:t>Л.Е Журова Стр 8</w:t>
            </w:r>
          </w:p>
          <w:p w14:paraId="0B520914" w14:textId="77777777" w:rsidR="00B275C3" w:rsidRPr="00E90BF7" w:rsidRDefault="00B275C3" w:rsidP="00171C38">
            <w:pPr>
              <w:jc w:val="center"/>
              <w:rPr>
                <w:color w:val="000000"/>
                <w:szCs w:val="28"/>
              </w:rPr>
            </w:pPr>
          </w:p>
        </w:tc>
      </w:tr>
      <w:tr w:rsidR="0007647F" w:rsidRPr="00E90BF7" w14:paraId="267319D2" w14:textId="77777777" w:rsidTr="002E3F1D">
        <w:tc>
          <w:tcPr>
            <w:tcW w:w="986" w:type="dxa"/>
          </w:tcPr>
          <w:p w14:paraId="6FC440C7" w14:textId="77777777" w:rsidR="0007647F" w:rsidRDefault="00184450" w:rsidP="00184450">
            <w:pPr>
              <w:spacing w:line="0" w:lineRule="atLeast"/>
              <w:jc w:val="both"/>
              <w:rPr>
                <w:szCs w:val="28"/>
              </w:rPr>
            </w:pPr>
            <w:r>
              <w:rPr>
                <w:color w:val="000000"/>
                <w:szCs w:val="28"/>
              </w:rPr>
              <w:t>10</w:t>
            </w:r>
          </w:p>
          <w:p w14:paraId="56F60EE6" w14:textId="77777777" w:rsidR="0007647F" w:rsidRPr="0091417D" w:rsidRDefault="001618F2" w:rsidP="00171C38">
            <w:pPr>
              <w:jc w:val="both"/>
              <w:rPr>
                <w:szCs w:val="28"/>
              </w:rPr>
            </w:pPr>
            <w:r>
              <w:rPr>
                <w:szCs w:val="28"/>
              </w:rPr>
              <w:t>28</w:t>
            </w:r>
            <w:r w:rsidR="00184450">
              <w:rPr>
                <w:szCs w:val="28"/>
              </w:rPr>
              <w:t>.10</w:t>
            </w:r>
          </w:p>
        </w:tc>
        <w:tc>
          <w:tcPr>
            <w:tcW w:w="7229" w:type="dxa"/>
          </w:tcPr>
          <w:p w14:paraId="38A66A18" w14:textId="77777777" w:rsidR="0007647F" w:rsidRPr="00E90BF7" w:rsidRDefault="0007647F" w:rsidP="00171C38">
            <w:pPr>
              <w:rPr>
                <w:color w:val="000000"/>
                <w:szCs w:val="28"/>
                <w:u w:val="single"/>
              </w:rPr>
            </w:pPr>
            <w:r w:rsidRPr="00E90BF7">
              <w:rPr>
                <w:color w:val="000000"/>
                <w:szCs w:val="28"/>
                <w:u w:val="single"/>
              </w:rPr>
              <w:t>Занятие№</w:t>
            </w:r>
            <w:r>
              <w:rPr>
                <w:color w:val="000000"/>
                <w:szCs w:val="28"/>
                <w:u w:val="single"/>
              </w:rPr>
              <w:t xml:space="preserve">9. Составление рассказа-описания по </w:t>
            </w:r>
            <w:r w:rsidR="003B75AA">
              <w:rPr>
                <w:color w:val="000000"/>
                <w:szCs w:val="28"/>
                <w:u w:val="single"/>
              </w:rPr>
              <w:t>лексической теме</w:t>
            </w:r>
            <w:r>
              <w:rPr>
                <w:color w:val="000000"/>
                <w:szCs w:val="28"/>
                <w:u w:val="single"/>
              </w:rPr>
              <w:t xml:space="preserve"> «Мебель</w:t>
            </w:r>
            <w:r w:rsidRPr="00E90BF7">
              <w:rPr>
                <w:color w:val="000000"/>
                <w:szCs w:val="28"/>
                <w:u w:val="single"/>
              </w:rPr>
              <w:t>».</w:t>
            </w:r>
          </w:p>
          <w:p w14:paraId="6340DAB5" w14:textId="77777777" w:rsidR="0007647F" w:rsidRPr="00E90BF7" w:rsidRDefault="0007647F" w:rsidP="00171C38">
            <w:pPr>
              <w:rPr>
                <w:color w:val="000000"/>
                <w:szCs w:val="28"/>
              </w:rPr>
            </w:pPr>
            <w:r w:rsidRPr="00E90BF7">
              <w:rPr>
                <w:color w:val="000000"/>
                <w:szCs w:val="28"/>
                <w:u w:val="single"/>
              </w:rPr>
              <w:t>Связ. р</w:t>
            </w:r>
            <w:r w:rsidRPr="00E90BF7">
              <w:rPr>
                <w:color w:val="000000"/>
                <w:szCs w:val="28"/>
              </w:rPr>
              <w:t>: учить детей высказываться на тему из личного опыта, предложенную воспитателем;</w:t>
            </w:r>
          </w:p>
          <w:p w14:paraId="4A13303D" w14:textId="77777777" w:rsidR="0007647F" w:rsidRPr="00E90BF7" w:rsidRDefault="0007647F" w:rsidP="00171C38">
            <w:pPr>
              <w:rPr>
                <w:color w:val="000000"/>
                <w:szCs w:val="28"/>
              </w:rPr>
            </w:pPr>
            <w:r w:rsidRPr="00E90BF7">
              <w:rPr>
                <w:color w:val="000000"/>
                <w:szCs w:val="28"/>
                <w:u w:val="single"/>
              </w:rPr>
              <w:t>словарь:</w:t>
            </w:r>
            <w:r w:rsidRPr="00E90BF7">
              <w:rPr>
                <w:color w:val="000000"/>
                <w:szCs w:val="28"/>
              </w:rPr>
              <w:t xml:space="preserve"> учить правильно называть предметы мебели, познакомить с их назначением, уточнить понятие «мебель»;</w:t>
            </w:r>
          </w:p>
          <w:p w14:paraId="5D2E6FDF" w14:textId="77777777" w:rsidR="0007647F" w:rsidRDefault="003B75AA" w:rsidP="00171C38">
            <w:pPr>
              <w:rPr>
                <w:color w:val="000000"/>
                <w:szCs w:val="28"/>
              </w:rPr>
            </w:pPr>
            <w:r w:rsidRPr="00E90BF7">
              <w:rPr>
                <w:color w:val="000000"/>
                <w:szCs w:val="28"/>
                <w:u w:val="single"/>
              </w:rPr>
              <w:t>грам:</w:t>
            </w:r>
            <w:r w:rsidRPr="00E90BF7">
              <w:rPr>
                <w:color w:val="000000"/>
                <w:szCs w:val="28"/>
              </w:rPr>
              <w:t xml:space="preserve"> учить</w:t>
            </w:r>
            <w:r w:rsidR="0007647F" w:rsidRPr="00E90BF7">
              <w:rPr>
                <w:color w:val="000000"/>
                <w:szCs w:val="28"/>
              </w:rPr>
              <w:t xml:space="preserve"> понимать и правильно испо</w:t>
            </w:r>
            <w:r w:rsidR="0007647F">
              <w:rPr>
                <w:color w:val="000000"/>
                <w:szCs w:val="28"/>
              </w:rPr>
              <w:t>ль</w:t>
            </w:r>
            <w:r w:rsidR="0007647F" w:rsidRPr="00E90BF7">
              <w:rPr>
                <w:color w:val="000000"/>
                <w:szCs w:val="28"/>
              </w:rPr>
              <w:t>зовать в речи предлоги и наречия с пространственным значением посередине, около, у, сбоку, перед; активизировать в р</w:t>
            </w:r>
            <w:r w:rsidR="0007647F">
              <w:rPr>
                <w:color w:val="000000"/>
                <w:szCs w:val="28"/>
              </w:rPr>
              <w:t>ечи детей сложноподчиненные пред</w:t>
            </w:r>
            <w:r w:rsidR="0007647F" w:rsidRPr="00E90BF7">
              <w:rPr>
                <w:color w:val="000000"/>
                <w:szCs w:val="28"/>
              </w:rPr>
              <w:t>ложени</w:t>
            </w:r>
            <w:r w:rsidR="0007647F">
              <w:rPr>
                <w:color w:val="000000"/>
                <w:szCs w:val="28"/>
              </w:rPr>
              <w:t>я.</w:t>
            </w:r>
          </w:p>
          <w:p w14:paraId="5986A470" w14:textId="77777777" w:rsidR="00B275C3" w:rsidRDefault="00B275C3" w:rsidP="00171C38">
            <w:pPr>
              <w:rPr>
                <w:color w:val="000000"/>
                <w:szCs w:val="28"/>
              </w:rPr>
            </w:pPr>
            <w:r>
              <w:rPr>
                <w:color w:val="000000"/>
                <w:szCs w:val="28"/>
              </w:rPr>
              <w:t>Занятие №9 «</w:t>
            </w:r>
            <w:r w:rsidR="00F17228">
              <w:rPr>
                <w:color w:val="000000"/>
                <w:szCs w:val="28"/>
              </w:rPr>
              <w:t>Насос»</w:t>
            </w:r>
          </w:p>
          <w:p w14:paraId="1D5F4225" w14:textId="77777777" w:rsidR="00F17228" w:rsidRPr="00E90BF7" w:rsidRDefault="00F17228" w:rsidP="00F17228">
            <w:pPr>
              <w:rPr>
                <w:color w:val="000000"/>
                <w:szCs w:val="28"/>
              </w:rPr>
            </w:pPr>
            <w:r>
              <w:rPr>
                <w:color w:val="000000"/>
                <w:szCs w:val="28"/>
              </w:rPr>
              <w:t>Учить детей различать на слух твердые и мягкие согласные звуки.</w:t>
            </w:r>
          </w:p>
        </w:tc>
        <w:tc>
          <w:tcPr>
            <w:tcW w:w="1596" w:type="dxa"/>
            <w:tcBorders>
              <w:top w:val="single" w:sz="4" w:space="0" w:color="auto"/>
              <w:bottom w:val="single" w:sz="4" w:space="0" w:color="auto"/>
            </w:tcBorders>
          </w:tcPr>
          <w:p w14:paraId="6A7936AB" w14:textId="77777777" w:rsidR="0007647F" w:rsidRDefault="0007647F" w:rsidP="00452180">
            <w:pPr>
              <w:jc w:val="center"/>
              <w:rPr>
                <w:color w:val="000000"/>
                <w:szCs w:val="28"/>
              </w:rPr>
            </w:pPr>
            <w:r>
              <w:rPr>
                <w:color w:val="000000"/>
                <w:szCs w:val="28"/>
              </w:rPr>
              <w:t>О. С. Ушакова Стр.38</w:t>
            </w:r>
          </w:p>
          <w:p w14:paraId="473324EC" w14:textId="77777777" w:rsidR="00F17228" w:rsidRDefault="00F17228" w:rsidP="00452180">
            <w:pPr>
              <w:jc w:val="center"/>
              <w:rPr>
                <w:color w:val="000000"/>
                <w:szCs w:val="28"/>
              </w:rPr>
            </w:pPr>
          </w:p>
          <w:p w14:paraId="101C53AB" w14:textId="77777777" w:rsidR="00F17228" w:rsidRDefault="00F17228" w:rsidP="00452180">
            <w:pPr>
              <w:jc w:val="center"/>
              <w:rPr>
                <w:color w:val="000000"/>
                <w:szCs w:val="28"/>
              </w:rPr>
            </w:pPr>
          </w:p>
          <w:p w14:paraId="29C28A1C" w14:textId="77777777" w:rsidR="00F17228" w:rsidRDefault="00F17228" w:rsidP="00452180">
            <w:pPr>
              <w:jc w:val="center"/>
              <w:rPr>
                <w:color w:val="000000"/>
                <w:szCs w:val="28"/>
              </w:rPr>
            </w:pPr>
          </w:p>
          <w:p w14:paraId="2739167C" w14:textId="77777777" w:rsidR="00F17228" w:rsidRDefault="00F17228" w:rsidP="00452180">
            <w:pPr>
              <w:jc w:val="center"/>
              <w:rPr>
                <w:color w:val="000000"/>
                <w:szCs w:val="28"/>
              </w:rPr>
            </w:pPr>
          </w:p>
          <w:p w14:paraId="5420635E" w14:textId="77777777" w:rsidR="00F17228" w:rsidRDefault="00F17228" w:rsidP="00452180">
            <w:pPr>
              <w:jc w:val="center"/>
              <w:rPr>
                <w:color w:val="000000"/>
                <w:szCs w:val="28"/>
              </w:rPr>
            </w:pPr>
          </w:p>
          <w:p w14:paraId="7991028F" w14:textId="77777777" w:rsidR="00F17228" w:rsidRDefault="00F17228" w:rsidP="00452180">
            <w:pPr>
              <w:jc w:val="center"/>
              <w:rPr>
                <w:color w:val="000000"/>
                <w:szCs w:val="28"/>
              </w:rPr>
            </w:pPr>
          </w:p>
          <w:p w14:paraId="4B1C19FD" w14:textId="77777777" w:rsidR="00F17228" w:rsidRDefault="00F17228" w:rsidP="00F17228">
            <w:pPr>
              <w:jc w:val="center"/>
              <w:rPr>
                <w:color w:val="000000"/>
                <w:szCs w:val="28"/>
              </w:rPr>
            </w:pPr>
          </w:p>
          <w:p w14:paraId="101DEA6F" w14:textId="77777777" w:rsidR="00F17228" w:rsidRPr="00F17228" w:rsidRDefault="00F17228" w:rsidP="00F17228">
            <w:pPr>
              <w:jc w:val="center"/>
              <w:rPr>
                <w:color w:val="000000"/>
                <w:szCs w:val="28"/>
              </w:rPr>
            </w:pPr>
            <w:r w:rsidRPr="00F17228">
              <w:rPr>
                <w:color w:val="000000"/>
                <w:szCs w:val="28"/>
              </w:rPr>
              <w:t xml:space="preserve">Л.Е Журова Стр </w:t>
            </w:r>
            <w:r>
              <w:rPr>
                <w:color w:val="000000"/>
                <w:szCs w:val="28"/>
              </w:rPr>
              <w:t>9</w:t>
            </w:r>
          </w:p>
          <w:p w14:paraId="66B770E6" w14:textId="77777777" w:rsidR="00F17228" w:rsidRPr="00E90BF7" w:rsidRDefault="00F17228" w:rsidP="00452180">
            <w:pPr>
              <w:jc w:val="center"/>
              <w:rPr>
                <w:color w:val="000000"/>
                <w:szCs w:val="28"/>
              </w:rPr>
            </w:pPr>
          </w:p>
        </w:tc>
      </w:tr>
      <w:tr w:rsidR="0007647F" w:rsidRPr="00E90BF7" w14:paraId="7692B29A" w14:textId="77777777" w:rsidTr="002E3F1D">
        <w:tc>
          <w:tcPr>
            <w:tcW w:w="986" w:type="dxa"/>
          </w:tcPr>
          <w:p w14:paraId="28B26734" w14:textId="77777777" w:rsidR="0007647F" w:rsidRDefault="00184450" w:rsidP="00171C38">
            <w:pPr>
              <w:spacing w:line="0" w:lineRule="atLeast"/>
              <w:jc w:val="both"/>
              <w:rPr>
                <w:color w:val="000000"/>
                <w:szCs w:val="28"/>
              </w:rPr>
            </w:pPr>
            <w:r>
              <w:rPr>
                <w:color w:val="000000"/>
                <w:szCs w:val="28"/>
              </w:rPr>
              <w:t>11</w:t>
            </w:r>
          </w:p>
          <w:p w14:paraId="5F2E0E87" w14:textId="77777777" w:rsidR="0007647F" w:rsidRDefault="0007647F" w:rsidP="00171C38">
            <w:pPr>
              <w:jc w:val="both"/>
              <w:rPr>
                <w:szCs w:val="28"/>
              </w:rPr>
            </w:pPr>
          </w:p>
          <w:p w14:paraId="04F04CAE" w14:textId="77777777" w:rsidR="0007647F" w:rsidRPr="0091417D" w:rsidRDefault="00A64898" w:rsidP="00171C38">
            <w:pPr>
              <w:jc w:val="both"/>
              <w:rPr>
                <w:szCs w:val="28"/>
              </w:rPr>
            </w:pPr>
            <w:r>
              <w:rPr>
                <w:szCs w:val="28"/>
              </w:rPr>
              <w:t>11</w:t>
            </w:r>
            <w:r w:rsidR="0007647F">
              <w:rPr>
                <w:szCs w:val="28"/>
              </w:rPr>
              <w:t>.11</w:t>
            </w:r>
          </w:p>
        </w:tc>
        <w:tc>
          <w:tcPr>
            <w:tcW w:w="7229" w:type="dxa"/>
          </w:tcPr>
          <w:p w14:paraId="11BA5773" w14:textId="77777777" w:rsidR="0007647F" w:rsidRPr="00E90BF7" w:rsidRDefault="0007647F" w:rsidP="00171C38">
            <w:pPr>
              <w:rPr>
                <w:color w:val="000000"/>
                <w:szCs w:val="28"/>
                <w:u w:val="single"/>
              </w:rPr>
            </w:pPr>
            <w:r w:rsidRPr="00E90BF7">
              <w:rPr>
                <w:color w:val="000000"/>
                <w:szCs w:val="28"/>
                <w:u w:val="single"/>
              </w:rPr>
              <w:t>Занятие№10. Рассказывания по картинке. «Собака со щенятами».</w:t>
            </w:r>
          </w:p>
          <w:p w14:paraId="34B99F02" w14:textId="77777777" w:rsidR="0007647F" w:rsidRPr="00E90BF7" w:rsidRDefault="0007647F" w:rsidP="00171C38">
            <w:pPr>
              <w:rPr>
                <w:color w:val="000000"/>
                <w:szCs w:val="28"/>
              </w:rPr>
            </w:pPr>
            <w:r w:rsidRPr="00E90BF7">
              <w:rPr>
                <w:color w:val="000000"/>
                <w:szCs w:val="28"/>
                <w:u w:val="single"/>
              </w:rPr>
              <w:t>Связ. р</w:t>
            </w:r>
            <w:r w:rsidRPr="00E90BF7">
              <w:rPr>
                <w:color w:val="000000"/>
                <w:szCs w:val="28"/>
              </w:rPr>
              <w:t>: подвести детей к составлению небольшого связного рассказа по картине;</w:t>
            </w:r>
          </w:p>
          <w:p w14:paraId="5015ED76" w14:textId="77777777" w:rsidR="0007647F" w:rsidRPr="00E90BF7" w:rsidRDefault="0007647F" w:rsidP="00171C38">
            <w:pPr>
              <w:rPr>
                <w:color w:val="000000"/>
                <w:szCs w:val="28"/>
              </w:rPr>
            </w:pPr>
            <w:r w:rsidRPr="00E90BF7">
              <w:rPr>
                <w:color w:val="000000"/>
                <w:szCs w:val="28"/>
                <w:u w:val="single"/>
              </w:rPr>
              <w:t>грам:</w:t>
            </w:r>
            <w:r w:rsidRPr="00E90BF7">
              <w:rPr>
                <w:color w:val="000000"/>
                <w:szCs w:val="28"/>
              </w:rPr>
              <w:t xml:space="preserve"> учить детей правильно образовывать формы родительного падежа существительных;</w:t>
            </w:r>
          </w:p>
          <w:p w14:paraId="7443AA9F" w14:textId="77777777" w:rsidR="0007647F" w:rsidRDefault="0007647F" w:rsidP="00171C38">
            <w:pPr>
              <w:rPr>
                <w:color w:val="000000"/>
                <w:szCs w:val="28"/>
              </w:rPr>
            </w:pPr>
            <w:r w:rsidRPr="00E90BF7">
              <w:rPr>
                <w:color w:val="000000"/>
                <w:szCs w:val="28"/>
                <w:u w:val="single"/>
              </w:rPr>
              <w:t>словарь</w:t>
            </w:r>
            <w:r w:rsidRPr="00E90BF7">
              <w:rPr>
                <w:color w:val="000000"/>
                <w:szCs w:val="28"/>
              </w:rPr>
              <w:t>: активизировать в речи детей глаголы.</w:t>
            </w:r>
          </w:p>
          <w:p w14:paraId="62F57F09" w14:textId="77777777" w:rsidR="00F17228" w:rsidRDefault="00F17228" w:rsidP="00171C38">
            <w:pPr>
              <w:rPr>
                <w:color w:val="000000"/>
                <w:szCs w:val="28"/>
              </w:rPr>
            </w:pPr>
            <w:r>
              <w:rPr>
                <w:color w:val="000000"/>
                <w:szCs w:val="28"/>
              </w:rPr>
              <w:t>Занятие №10 «Упражнение на различение звуков с-сь»</w:t>
            </w:r>
          </w:p>
          <w:p w14:paraId="7F175E0C" w14:textId="77777777" w:rsidR="00F17228" w:rsidRPr="00E90BF7" w:rsidRDefault="00F17228" w:rsidP="00171C38">
            <w:pPr>
              <w:rPr>
                <w:color w:val="000000"/>
                <w:szCs w:val="28"/>
              </w:rPr>
            </w:pPr>
            <w:r>
              <w:rPr>
                <w:color w:val="000000"/>
                <w:szCs w:val="28"/>
              </w:rPr>
              <w:t>Учить произносить слова с интонационным выделением звуков с и сь.</w:t>
            </w:r>
          </w:p>
        </w:tc>
        <w:tc>
          <w:tcPr>
            <w:tcW w:w="1596" w:type="dxa"/>
            <w:tcBorders>
              <w:top w:val="single" w:sz="4" w:space="0" w:color="auto"/>
              <w:bottom w:val="single" w:sz="4" w:space="0" w:color="auto"/>
            </w:tcBorders>
          </w:tcPr>
          <w:p w14:paraId="3E7FF423" w14:textId="77777777" w:rsidR="0007647F" w:rsidRDefault="0007647F" w:rsidP="00171C38">
            <w:pPr>
              <w:jc w:val="center"/>
              <w:rPr>
                <w:color w:val="000000"/>
                <w:szCs w:val="28"/>
              </w:rPr>
            </w:pPr>
            <w:r>
              <w:rPr>
                <w:color w:val="000000"/>
                <w:szCs w:val="28"/>
              </w:rPr>
              <w:t>О. С. Ушакова Стр.41</w:t>
            </w:r>
          </w:p>
          <w:p w14:paraId="4DC5AD45" w14:textId="77777777" w:rsidR="00F17228" w:rsidRDefault="00F17228" w:rsidP="00171C38">
            <w:pPr>
              <w:jc w:val="center"/>
              <w:rPr>
                <w:color w:val="000000"/>
                <w:szCs w:val="28"/>
              </w:rPr>
            </w:pPr>
          </w:p>
          <w:p w14:paraId="3394FFA4" w14:textId="77777777" w:rsidR="00F17228" w:rsidRDefault="00F17228" w:rsidP="00171C38">
            <w:pPr>
              <w:jc w:val="center"/>
              <w:rPr>
                <w:color w:val="000000"/>
                <w:szCs w:val="28"/>
              </w:rPr>
            </w:pPr>
          </w:p>
          <w:p w14:paraId="76200CAB" w14:textId="77777777" w:rsidR="00F17228" w:rsidRDefault="00F17228" w:rsidP="00171C38">
            <w:pPr>
              <w:jc w:val="center"/>
              <w:rPr>
                <w:color w:val="000000"/>
                <w:szCs w:val="28"/>
              </w:rPr>
            </w:pPr>
          </w:p>
          <w:p w14:paraId="4692F102" w14:textId="77777777" w:rsidR="00F17228" w:rsidRDefault="00F17228" w:rsidP="00171C38">
            <w:pPr>
              <w:jc w:val="center"/>
              <w:rPr>
                <w:color w:val="000000"/>
                <w:szCs w:val="28"/>
              </w:rPr>
            </w:pPr>
          </w:p>
          <w:p w14:paraId="0E34C15B" w14:textId="77777777" w:rsidR="00F17228" w:rsidRPr="00F17228" w:rsidRDefault="00F17228" w:rsidP="00F17228">
            <w:pPr>
              <w:jc w:val="center"/>
              <w:rPr>
                <w:color w:val="000000"/>
                <w:szCs w:val="28"/>
              </w:rPr>
            </w:pPr>
            <w:r w:rsidRPr="00F17228">
              <w:rPr>
                <w:color w:val="000000"/>
                <w:szCs w:val="28"/>
              </w:rPr>
              <w:t xml:space="preserve">Л.Е Журова Стр </w:t>
            </w:r>
            <w:r>
              <w:rPr>
                <w:color w:val="000000"/>
                <w:szCs w:val="28"/>
              </w:rPr>
              <w:t>9</w:t>
            </w:r>
          </w:p>
          <w:p w14:paraId="18EA7B8E" w14:textId="77777777" w:rsidR="00F17228" w:rsidRPr="00E90BF7" w:rsidRDefault="00F17228" w:rsidP="00171C38">
            <w:pPr>
              <w:jc w:val="center"/>
              <w:rPr>
                <w:color w:val="000000"/>
                <w:szCs w:val="28"/>
              </w:rPr>
            </w:pPr>
          </w:p>
        </w:tc>
      </w:tr>
      <w:tr w:rsidR="0007647F" w:rsidRPr="00E90BF7" w14:paraId="69EBFCC0" w14:textId="77777777" w:rsidTr="002E3F1D">
        <w:tc>
          <w:tcPr>
            <w:tcW w:w="986" w:type="dxa"/>
          </w:tcPr>
          <w:p w14:paraId="74DAAABD" w14:textId="77777777" w:rsidR="0007647F" w:rsidRDefault="00184450" w:rsidP="00171C38">
            <w:pPr>
              <w:spacing w:line="0" w:lineRule="atLeast"/>
              <w:jc w:val="both"/>
              <w:rPr>
                <w:color w:val="000000"/>
                <w:szCs w:val="28"/>
              </w:rPr>
            </w:pPr>
            <w:r>
              <w:rPr>
                <w:color w:val="000000"/>
                <w:szCs w:val="28"/>
              </w:rPr>
              <w:t>12</w:t>
            </w:r>
          </w:p>
          <w:p w14:paraId="03D50AFA" w14:textId="77777777" w:rsidR="0007647F" w:rsidRDefault="0007647F" w:rsidP="00171C38">
            <w:pPr>
              <w:jc w:val="both"/>
              <w:rPr>
                <w:szCs w:val="28"/>
              </w:rPr>
            </w:pPr>
          </w:p>
          <w:p w14:paraId="1F12C51B" w14:textId="77777777" w:rsidR="0007647F" w:rsidRPr="0091417D" w:rsidRDefault="00A64898" w:rsidP="00171C38">
            <w:pPr>
              <w:jc w:val="both"/>
              <w:rPr>
                <w:szCs w:val="28"/>
              </w:rPr>
            </w:pPr>
            <w:r>
              <w:rPr>
                <w:szCs w:val="28"/>
              </w:rPr>
              <w:t>18</w:t>
            </w:r>
            <w:r w:rsidR="0007647F">
              <w:rPr>
                <w:szCs w:val="28"/>
              </w:rPr>
              <w:t>.11</w:t>
            </w:r>
          </w:p>
        </w:tc>
        <w:tc>
          <w:tcPr>
            <w:tcW w:w="7229" w:type="dxa"/>
          </w:tcPr>
          <w:p w14:paraId="2E205DB3" w14:textId="77777777" w:rsidR="0007647F" w:rsidRPr="00E90BF7" w:rsidRDefault="0007647F" w:rsidP="00171C38">
            <w:pPr>
              <w:rPr>
                <w:color w:val="000000"/>
                <w:szCs w:val="28"/>
                <w:u w:val="single"/>
              </w:rPr>
            </w:pPr>
            <w:r>
              <w:rPr>
                <w:color w:val="000000"/>
                <w:szCs w:val="28"/>
                <w:u w:val="single"/>
              </w:rPr>
              <w:t>Занятие №11. «Описание игрушек- белки, зайчика, мышонка</w:t>
            </w:r>
            <w:r w:rsidRPr="00E90BF7">
              <w:rPr>
                <w:color w:val="000000"/>
                <w:szCs w:val="28"/>
                <w:u w:val="single"/>
              </w:rPr>
              <w:t>».</w:t>
            </w:r>
          </w:p>
          <w:p w14:paraId="2AB75B0B" w14:textId="77777777" w:rsidR="0007647F" w:rsidRPr="00E90BF7" w:rsidRDefault="0007647F" w:rsidP="00171C38">
            <w:pPr>
              <w:rPr>
                <w:color w:val="000000"/>
                <w:szCs w:val="28"/>
              </w:rPr>
            </w:pPr>
            <w:r w:rsidRPr="00E90BF7">
              <w:rPr>
                <w:color w:val="000000"/>
                <w:szCs w:val="28"/>
                <w:u w:val="single"/>
              </w:rPr>
              <w:t xml:space="preserve">Связ. р: </w:t>
            </w:r>
            <w:r w:rsidRPr="00E90BF7">
              <w:rPr>
                <w:color w:val="000000"/>
                <w:szCs w:val="28"/>
              </w:rPr>
              <w:t>учить детей составлять к</w:t>
            </w:r>
            <w:r>
              <w:rPr>
                <w:color w:val="000000"/>
                <w:szCs w:val="28"/>
              </w:rPr>
              <w:t xml:space="preserve">ороткий описательный рассказ об </w:t>
            </w:r>
            <w:r w:rsidRPr="00E90BF7">
              <w:rPr>
                <w:color w:val="000000"/>
                <w:szCs w:val="28"/>
              </w:rPr>
              <w:t>игрушке;</w:t>
            </w:r>
          </w:p>
          <w:p w14:paraId="572C859E" w14:textId="77777777" w:rsidR="0007647F" w:rsidRDefault="0007647F" w:rsidP="00171C38">
            <w:pPr>
              <w:rPr>
                <w:color w:val="000000"/>
                <w:szCs w:val="28"/>
              </w:rPr>
            </w:pPr>
            <w:r w:rsidRPr="00E90BF7">
              <w:rPr>
                <w:color w:val="000000"/>
                <w:szCs w:val="28"/>
                <w:u w:val="single"/>
              </w:rPr>
              <w:t xml:space="preserve">грам: </w:t>
            </w:r>
            <w:r w:rsidRPr="00E90BF7">
              <w:rPr>
                <w:color w:val="000000"/>
                <w:szCs w:val="28"/>
              </w:rPr>
              <w:t xml:space="preserve">учить ориентироваться на окончания слов при согласовании прилагательных с существительными вроде; образовывать слова при помощи суффиксов с уменьшительным и увеличительным </w:t>
            </w:r>
            <w:r w:rsidR="003B75AA" w:rsidRPr="00E90BF7">
              <w:rPr>
                <w:color w:val="000000"/>
                <w:szCs w:val="28"/>
              </w:rPr>
              <w:t>значением; звук</w:t>
            </w:r>
            <w:r w:rsidRPr="00E90BF7">
              <w:rPr>
                <w:color w:val="000000"/>
                <w:szCs w:val="28"/>
                <w:u w:val="single"/>
              </w:rPr>
              <w:t>. кул</w:t>
            </w:r>
            <w:r w:rsidRPr="00E90BF7">
              <w:rPr>
                <w:color w:val="000000"/>
                <w:szCs w:val="28"/>
              </w:rPr>
              <w:t xml:space="preserve">. речи: учить детей слышать и правильно произносить звук ш, изолированный, в словах и фразах; </w:t>
            </w:r>
          </w:p>
          <w:p w14:paraId="620EE952" w14:textId="77777777" w:rsidR="00F17228" w:rsidRDefault="00F17228" w:rsidP="00171C38">
            <w:pPr>
              <w:rPr>
                <w:color w:val="000000"/>
                <w:szCs w:val="28"/>
              </w:rPr>
            </w:pPr>
            <w:r>
              <w:rPr>
                <w:color w:val="000000"/>
                <w:szCs w:val="28"/>
              </w:rPr>
              <w:t>Занятие №11 «Будь внимательным»</w:t>
            </w:r>
          </w:p>
          <w:p w14:paraId="7119D058" w14:textId="77777777" w:rsidR="00F17228" w:rsidRPr="00E90BF7" w:rsidRDefault="00D0155A" w:rsidP="00D0155A">
            <w:pPr>
              <w:rPr>
                <w:color w:val="000000"/>
                <w:szCs w:val="28"/>
              </w:rPr>
            </w:pPr>
            <w:r w:rsidRPr="00D0155A">
              <w:rPr>
                <w:color w:val="000000"/>
                <w:szCs w:val="28"/>
              </w:rPr>
              <w:t>Учить детей различать на слух твердые и мягкие согласные звуки.</w:t>
            </w:r>
          </w:p>
        </w:tc>
        <w:tc>
          <w:tcPr>
            <w:tcW w:w="1596" w:type="dxa"/>
            <w:tcBorders>
              <w:top w:val="single" w:sz="4" w:space="0" w:color="auto"/>
              <w:bottom w:val="single" w:sz="4" w:space="0" w:color="auto"/>
            </w:tcBorders>
          </w:tcPr>
          <w:p w14:paraId="065AACD8" w14:textId="77777777" w:rsidR="0007647F" w:rsidRDefault="0007647F" w:rsidP="00171C38">
            <w:pPr>
              <w:jc w:val="center"/>
              <w:rPr>
                <w:color w:val="000000"/>
                <w:szCs w:val="28"/>
              </w:rPr>
            </w:pPr>
            <w:r w:rsidRPr="00E90BF7">
              <w:rPr>
                <w:color w:val="000000"/>
                <w:szCs w:val="28"/>
              </w:rPr>
              <w:t>О. С. Ушакова Стр.</w:t>
            </w:r>
            <w:r>
              <w:rPr>
                <w:color w:val="000000"/>
                <w:szCs w:val="28"/>
              </w:rPr>
              <w:t>43</w:t>
            </w:r>
          </w:p>
          <w:p w14:paraId="5FA58B18" w14:textId="77777777" w:rsidR="00F17228" w:rsidRDefault="00F17228" w:rsidP="00171C38">
            <w:pPr>
              <w:jc w:val="center"/>
              <w:rPr>
                <w:color w:val="000000"/>
                <w:szCs w:val="28"/>
              </w:rPr>
            </w:pPr>
          </w:p>
          <w:p w14:paraId="6CD6137F" w14:textId="77777777" w:rsidR="00F17228" w:rsidRDefault="00F17228" w:rsidP="00171C38">
            <w:pPr>
              <w:jc w:val="center"/>
              <w:rPr>
                <w:color w:val="000000"/>
                <w:szCs w:val="28"/>
              </w:rPr>
            </w:pPr>
          </w:p>
          <w:p w14:paraId="6BB6F209" w14:textId="77777777" w:rsidR="00F17228" w:rsidRDefault="00F17228" w:rsidP="00171C38">
            <w:pPr>
              <w:jc w:val="center"/>
              <w:rPr>
                <w:color w:val="000000"/>
                <w:szCs w:val="28"/>
              </w:rPr>
            </w:pPr>
          </w:p>
          <w:p w14:paraId="647029B2" w14:textId="77777777" w:rsidR="00F17228" w:rsidRDefault="00F17228" w:rsidP="00171C38">
            <w:pPr>
              <w:jc w:val="center"/>
              <w:rPr>
                <w:color w:val="000000"/>
                <w:szCs w:val="28"/>
              </w:rPr>
            </w:pPr>
          </w:p>
          <w:p w14:paraId="3DFC7731" w14:textId="77777777" w:rsidR="00F17228" w:rsidRDefault="00F17228" w:rsidP="00171C38">
            <w:pPr>
              <w:jc w:val="center"/>
              <w:rPr>
                <w:color w:val="000000"/>
                <w:szCs w:val="28"/>
              </w:rPr>
            </w:pPr>
          </w:p>
          <w:p w14:paraId="1975715D" w14:textId="77777777" w:rsidR="00F17228" w:rsidRPr="00F17228" w:rsidRDefault="00F17228" w:rsidP="00F17228">
            <w:pPr>
              <w:jc w:val="center"/>
              <w:rPr>
                <w:color w:val="000000"/>
                <w:szCs w:val="28"/>
              </w:rPr>
            </w:pPr>
            <w:r w:rsidRPr="00F17228">
              <w:rPr>
                <w:color w:val="000000"/>
                <w:szCs w:val="28"/>
              </w:rPr>
              <w:t xml:space="preserve">Л.Е Журова Стр </w:t>
            </w:r>
            <w:r w:rsidR="00D0155A">
              <w:rPr>
                <w:color w:val="000000"/>
                <w:szCs w:val="28"/>
              </w:rPr>
              <w:t>9</w:t>
            </w:r>
          </w:p>
          <w:p w14:paraId="498AB91A" w14:textId="77777777" w:rsidR="00F17228" w:rsidRPr="00E90BF7" w:rsidRDefault="00F17228" w:rsidP="00171C38">
            <w:pPr>
              <w:jc w:val="center"/>
              <w:rPr>
                <w:color w:val="000000"/>
                <w:szCs w:val="28"/>
              </w:rPr>
            </w:pPr>
          </w:p>
        </w:tc>
      </w:tr>
      <w:tr w:rsidR="0007647F" w:rsidRPr="00E90BF7" w14:paraId="2350C6F8" w14:textId="77777777" w:rsidTr="002E3F1D">
        <w:tc>
          <w:tcPr>
            <w:tcW w:w="986" w:type="dxa"/>
          </w:tcPr>
          <w:p w14:paraId="1D4C3794" w14:textId="77777777" w:rsidR="0007647F" w:rsidRDefault="00184450" w:rsidP="00171C38">
            <w:pPr>
              <w:spacing w:line="0" w:lineRule="atLeast"/>
              <w:jc w:val="both"/>
              <w:rPr>
                <w:color w:val="000000"/>
                <w:szCs w:val="28"/>
              </w:rPr>
            </w:pPr>
            <w:r>
              <w:rPr>
                <w:color w:val="000000"/>
                <w:szCs w:val="28"/>
              </w:rPr>
              <w:t>13</w:t>
            </w:r>
          </w:p>
          <w:p w14:paraId="0FFCFCD7" w14:textId="77777777" w:rsidR="0007647F" w:rsidRDefault="00A64898" w:rsidP="00171C38">
            <w:pPr>
              <w:jc w:val="both"/>
              <w:rPr>
                <w:szCs w:val="28"/>
              </w:rPr>
            </w:pPr>
            <w:r>
              <w:rPr>
                <w:szCs w:val="28"/>
              </w:rPr>
              <w:t>25</w:t>
            </w:r>
            <w:r w:rsidR="0007647F">
              <w:rPr>
                <w:szCs w:val="28"/>
              </w:rPr>
              <w:t>.11</w:t>
            </w:r>
          </w:p>
          <w:p w14:paraId="777C6FEF" w14:textId="77777777" w:rsidR="0007647F" w:rsidRPr="0091417D" w:rsidRDefault="0007647F" w:rsidP="00171C38">
            <w:pPr>
              <w:jc w:val="both"/>
              <w:rPr>
                <w:szCs w:val="28"/>
              </w:rPr>
            </w:pPr>
          </w:p>
        </w:tc>
        <w:tc>
          <w:tcPr>
            <w:tcW w:w="7229" w:type="dxa"/>
          </w:tcPr>
          <w:p w14:paraId="7BDF2DFD" w14:textId="77777777" w:rsidR="0007647F" w:rsidRPr="00E90BF7" w:rsidRDefault="0007647F" w:rsidP="00171C38">
            <w:pPr>
              <w:rPr>
                <w:color w:val="000000"/>
                <w:szCs w:val="28"/>
                <w:u w:val="single"/>
              </w:rPr>
            </w:pPr>
            <w:r w:rsidRPr="00E90BF7">
              <w:rPr>
                <w:color w:val="000000"/>
                <w:szCs w:val="28"/>
                <w:u w:val="single"/>
              </w:rPr>
              <w:t>Занятие</w:t>
            </w:r>
            <w:r>
              <w:rPr>
                <w:color w:val="000000"/>
                <w:szCs w:val="28"/>
                <w:u w:val="single"/>
              </w:rPr>
              <w:t>№12.  «Составление рассказа о любимой игрушке»</w:t>
            </w:r>
            <w:r w:rsidRPr="00E90BF7">
              <w:rPr>
                <w:color w:val="000000"/>
                <w:szCs w:val="28"/>
                <w:u w:val="single"/>
              </w:rPr>
              <w:t xml:space="preserve">  </w:t>
            </w:r>
          </w:p>
          <w:p w14:paraId="3BF44104" w14:textId="77777777" w:rsidR="0007647F" w:rsidRPr="008A6079" w:rsidRDefault="0007647F" w:rsidP="00171C38">
            <w:pPr>
              <w:rPr>
                <w:color w:val="000000"/>
                <w:szCs w:val="28"/>
              </w:rPr>
            </w:pPr>
            <w:r w:rsidRPr="008A6079">
              <w:rPr>
                <w:color w:val="000000"/>
                <w:szCs w:val="28"/>
              </w:rPr>
              <w:t>Связ. р: учить детей описывать и сравнивать кукол.</w:t>
            </w:r>
          </w:p>
          <w:p w14:paraId="246F04E8" w14:textId="77777777" w:rsidR="0007647F" w:rsidRDefault="0007647F" w:rsidP="00171C38">
            <w:pPr>
              <w:rPr>
                <w:color w:val="000000"/>
                <w:szCs w:val="28"/>
              </w:rPr>
            </w:pPr>
            <w:r w:rsidRPr="008A6079">
              <w:rPr>
                <w:color w:val="000000"/>
                <w:szCs w:val="28"/>
              </w:rPr>
              <w:t xml:space="preserve">словарь: активизировать в речи прилагательные, учить пользоваться словами с противоположным значением, закрепить представление о понятии «мебель»;                   </w:t>
            </w:r>
          </w:p>
          <w:p w14:paraId="521BF293" w14:textId="77777777" w:rsidR="0007647F" w:rsidRDefault="0007647F" w:rsidP="00171C38">
            <w:pPr>
              <w:rPr>
                <w:color w:val="000000"/>
                <w:szCs w:val="28"/>
              </w:rPr>
            </w:pPr>
            <w:r w:rsidRPr="008A6079">
              <w:rPr>
                <w:color w:val="000000"/>
                <w:szCs w:val="28"/>
              </w:rPr>
              <w:t>звук. кул. речи</w:t>
            </w:r>
            <w:r w:rsidRPr="00E90BF7">
              <w:rPr>
                <w:color w:val="000000"/>
                <w:szCs w:val="28"/>
                <w:u w:val="single"/>
              </w:rPr>
              <w:t xml:space="preserve">: </w:t>
            </w:r>
            <w:r w:rsidRPr="00E90BF7">
              <w:rPr>
                <w:color w:val="000000"/>
                <w:szCs w:val="28"/>
              </w:rPr>
              <w:t>развивать выразительность речи.</w:t>
            </w:r>
          </w:p>
          <w:p w14:paraId="1535D762" w14:textId="77777777" w:rsidR="00D0155A" w:rsidRDefault="00D0155A" w:rsidP="00171C38">
            <w:pPr>
              <w:rPr>
                <w:color w:val="000000"/>
                <w:szCs w:val="28"/>
              </w:rPr>
            </w:pPr>
            <w:r>
              <w:rPr>
                <w:color w:val="000000"/>
                <w:szCs w:val="28"/>
              </w:rPr>
              <w:t>Занятие 12 «Назови слова».</w:t>
            </w:r>
          </w:p>
          <w:p w14:paraId="4D94863E" w14:textId="77777777" w:rsidR="00D0155A" w:rsidRPr="00D0155A" w:rsidRDefault="00D0155A" w:rsidP="00171C38">
            <w:pPr>
              <w:rPr>
                <w:color w:val="000000"/>
                <w:szCs w:val="28"/>
              </w:rPr>
            </w:pPr>
            <w:r w:rsidRPr="00D0155A">
              <w:rPr>
                <w:color w:val="000000"/>
                <w:szCs w:val="28"/>
              </w:rPr>
              <w:t>Учить детей различать на слух твердые и мягкие согласные звуки.</w:t>
            </w:r>
          </w:p>
        </w:tc>
        <w:tc>
          <w:tcPr>
            <w:tcW w:w="1596" w:type="dxa"/>
            <w:tcBorders>
              <w:top w:val="single" w:sz="4" w:space="0" w:color="auto"/>
              <w:bottom w:val="single" w:sz="4" w:space="0" w:color="auto"/>
            </w:tcBorders>
          </w:tcPr>
          <w:p w14:paraId="55EEE8D7" w14:textId="77777777" w:rsidR="0007647F" w:rsidRDefault="0007647F" w:rsidP="00171C38">
            <w:pPr>
              <w:jc w:val="center"/>
              <w:rPr>
                <w:color w:val="000000"/>
                <w:szCs w:val="28"/>
              </w:rPr>
            </w:pPr>
            <w:r>
              <w:rPr>
                <w:color w:val="000000"/>
                <w:szCs w:val="28"/>
              </w:rPr>
              <w:t>О.С. Ушакова Стр.45</w:t>
            </w:r>
          </w:p>
          <w:p w14:paraId="496764A9" w14:textId="77777777" w:rsidR="00D0155A" w:rsidRDefault="00D0155A" w:rsidP="00171C38">
            <w:pPr>
              <w:jc w:val="center"/>
              <w:rPr>
                <w:color w:val="000000"/>
                <w:szCs w:val="28"/>
              </w:rPr>
            </w:pPr>
          </w:p>
          <w:p w14:paraId="1E8D7818" w14:textId="77777777" w:rsidR="00D0155A" w:rsidRDefault="00D0155A" w:rsidP="00171C38">
            <w:pPr>
              <w:jc w:val="center"/>
              <w:rPr>
                <w:color w:val="000000"/>
                <w:szCs w:val="28"/>
              </w:rPr>
            </w:pPr>
          </w:p>
          <w:p w14:paraId="3444FC3F" w14:textId="77777777" w:rsidR="00D0155A" w:rsidRDefault="00D0155A" w:rsidP="00171C38">
            <w:pPr>
              <w:jc w:val="center"/>
              <w:rPr>
                <w:color w:val="000000"/>
                <w:szCs w:val="28"/>
              </w:rPr>
            </w:pPr>
          </w:p>
          <w:p w14:paraId="558DDA52" w14:textId="77777777" w:rsidR="00D0155A" w:rsidRDefault="00D0155A" w:rsidP="00171C38">
            <w:pPr>
              <w:jc w:val="center"/>
              <w:rPr>
                <w:color w:val="000000"/>
                <w:szCs w:val="28"/>
              </w:rPr>
            </w:pPr>
          </w:p>
          <w:p w14:paraId="3DFD6909" w14:textId="77777777" w:rsidR="00D0155A" w:rsidRPr="00D0155A" w:rsidRDefault="00D0155A" w:rsidP="00D0155A">
            <w:pPr>
              <w:jc w:val="center"/>
              <w:rPr>
                <w:color w:val="000000"/>
                <w:szCs w:val="28"/>
              </w:rPr>
            </w:pPr>
            <w:r w:rsidRPr="00D0155A">
              <w:rPr>
                <w:color w:val="000000"/>
                <w:szCs w:val="28"/>
              </w:rPr>
              <w:t>Л.Е Журова Стр 9</w:t>
            </w:r>
          </w:p>
          <w:p w14:paraId="3DB351AA" w14:textId="77777777" w:rsidR="00D0155A" w:rsidRPr="00E90BF7" w:rsidRDefault="00D0155A" w:rsidP="00171C38">
            <w:pPr>
              <w:jc w:val="center"/>
              <w:rPr>
                <w:color w:val="000000"/>
                <w:szCs w:val="28"/>
                <w:u w:val="single"/>
              </w:rPr>
            </w:pPr>
          </w:p>
        </w:tc>
      </w:tr>
      <w:tr w:rsidR="0007647F" w:rsidRPr="00E90BF7" w14:paraId="1AAFB6D8" w14:textId="77777777" w:rsidTr="002E3F1D">
        <w:tc>
          <w:tcPr>
            <w:tcW w:w="986" w:type="dxa"/>
          </w:tcPr>
          <w:p w14:paraId="6CEDD442" w14:textId="77777777" w:rsidR="0007647F" w:rsidRDefault="0007647F" w:rsidP="00171C38">
            <w:pPr>
              <w:spacing w:line="0" w:lineRule="atLeast"/>
              <w:jc w:val="both"/>
              <w:rPr>
                <w:color w:val="000000"/>
                <w:szCs w:val="28"/>
              </w:rPr>
            </w:pPr>
            <w:r w:rsidRPr="00E90BF7">
              <w:rPr>
                <w:color w:val="000000"/>
                <w:szCs w:val="28"/>
              </w:rPr>
              <w:t>1</w:t>
            </w:r>
            <w:r w:rsidR="00184450">
              <w:rPr>
                <w:color w:val="000000"/>
                <w:szCs w:val="28"/>
              </w:rPr>
              <w:t>4</w:t>
            </w:r>
          </w:p>
          <w:p w14:paraId="7AF4E2B5" w14:textId="77777777" w:rsidR="0007647F" w:rsidRDefault="0007647F" w:rsidP="00171C38">
            <w:pPr>
              <w:jc w:val="both"/>
              <w:rPr>
                <w:szCs w:val="28"/>
              </w:rPr>
            </w:pPr>
          </w:p>
          <w:p w14:paraId="1FAA27FA" w14:textId="77777777" w:rsidR="0007647F" w:rsidRPr="0091417D" w:rsidRDefault="00A64898" w:rsidP="00171C38">
            <w:pPr>
              <w:jc w:val="both"/>
              <w:rPr>
                <w:szCs w:val="28"/>
              </w:rPr>
            </w:pPr>
            <w:r>
              <w:rPr>
                <w:szCs w:val="28"/>
              </w:rPr>
              <w:t>02.12</w:t>
            </w:r>
          </w:p>
        </w:tc>
        <w:tc>
          <w:tcPr>
            <w:tcW w:w="7229" w:type="dxa"/>
          </w:tcPr>
          <w:p w14:paraId="5DCC5CCA" w14:textId="77777777" w:rsidR="0007647F" w:rsidRPr="00E90BF7" w:rsidRDefault="0007647F" w:rsidP="00171C38">
            <w:pPr>
              <w:rPr>
                <w:color w:val="000000"/>
                <w:szCs w:val="28"/>
              </w:rPr>
            </w:pPr>
            <w:r w:rsidRPr="00E90BF7">
              <w:rPr>
                <w:color w:val="000000"/>
                <w:szCs w:val="28"/>
                <w:u w:val="single"/>
              </w:rPr>
              <w:t>Заняти</w:t>
            </w:r>
            <w:r>
              <w:rPr>
                <w:color w:val="000000"/>
                <w:szCs w:val="28"/>
                <w:u w:val="single"/>
              </w:rPr>
              <w:t>е №13.Составление рассказа-описания по лексической теме «Зимняя одежда».</w:t>
            </w:r>
          </w:p>
          <w:p w14:paraId="0410895A" w14:textId="77777777" w:rsidR="0007647F" w:rsidRPr="00E90BF7" w:rsidRDefault="0007647F" w:rsidP="00171C38">
            <w:pPr>
              <w:rPr>
                <w:color w:val="000000"/>
                <w:szCs w:val="28"/>
              </w:rPr>
            </w:pPr>
            <w:r w:rsidRPr="00E90BF7">
              <w:rPr>
                <w:b/>
                <w:color w:val="000000"/>
                <w:szCs w:val="28"/>
                <w:u w:val="single"/>
              </w:rPr>
              <w:t>С</w:t>
            </w:r>
            <w:r w:rsidRPr="00E90BF7">
              <w:rPr>
                <w:color w:val="000000"/>
                <w:szCs w:val="28"/>
                <w:u w:val="single"/>
              </w:rPr>
              <w:t>вяз. р</w:t>
            </w:r>
            <w:r w:rsidRPr="00E90BF7">
              <w:rPr>
                <w:b/>
                <w:color w:val="000000"/>
                <w:szCs w:val="28"/>
                <w:u w:val="single"/>
              </w:rPr>
              <w:t>:</w:t>
            </w:r>
            <w:r w:rsidRPr="00E90BF7">
              <w:rPr>
                <w:color w:val="000000"/>
                <w:szCs w:val="28"/>
              </w:rPr>
              <w:t xml:space="preserve"> учить детей давать описание зимней одежды;</w:t>
            </w:r>
          </w:p>
          <w:p w14:paraId="0971FE9E" w14:textId="77777777" w:rsidR="0007647F" w:rsidRPr="00E90BF7" w:rsidRDefault="0007647F" w:rsidP="00171C38">
            <w:pPr>
              <w:rPr>
                <w:color w:val="000000"/>
                <w:szCs w:val="28"/>
              </w:rPr>
            </w:pPr>
            <w:r w:rsidRPr="00E90BF7">
              <w:rPr>
                <w:color w:val="000000"/>
                <w:szCs w:val="28"/>
                <w:u w:val="single"/>
              </w:rPr>
              <w:t>словарь</w:t>
            </w:r>
            <w:r w:rsidRPr="00E90BF7">
              <w:rPr>
                <w:color w:val="000000"/>
                <w:szCs w:val="28"/>
              </w:rPr>
              <w:t>: учить детей называть правильно зимнюю одежду, формировать представление о ее назначении; закрепить понятие «одежда»;</w:t>
            </w:r>
          </w:p>
          <w:p w14:paraId="75419A5C" w14:textId="77777777" w:rsidR="0007647F" w:rsidRPr="00E90BF7" w:rsidRDefault="0007647F" w:rsidP="00171C38">
            <w:pPr>
              <w:rPr>
                <w:color w:val="000000"/>
                <w:szCs w:val="28"/>
              </w:rPr>
            </w:pPr>
            <w:r w:rsidRPr="00E90BF7">
              <w:rPr>
                <w:color w:val="000000"/>
                <w:szCs w:val="28"/>
                <w:u w:val="single"/>
              </w:rPr>
              <w:t xml:space="preserve">грам: </w:t>
            </w:r>
            <w:r w:rsidRPr="00E90BF7">
              <w:rPr>
                <w:color w:val="000000"/>
                <w:szCs w:val="28"/>
              </w:rPr>
              <w:t xml:space="preserve">учить пользоваться в речи сложноподчиненными предложениями; согласовывать прилагательные с существительными в роде и числе; </w:t>
            </w:r>
          </w:p>
          <w:p w14:paraId="70CBA6A4" w14:textId="77777777" w:rsidR="0007647F" w:rsidRDefault="0007647F" w:rsidP="00171C38">
            <w:pPr>
              <w:rPr>
                <w:color w:val="000000"/>
                <w:szCs w:val="28"/>
              </w:rPr>
            </w:pPr>
            <w:r w:rsidRPr="00E90BF7">
              <w:rPr>
                <w:color w:val="000000"/>
                <w:szCs w:val="28"/>
                <w:u w:val="single"/>
              </w:rPr>
              <w:t>звук. кул.</w:t>
            </w:r>
            <w:r w:rsidRPr="00E90BF7">
              <w:rPr>
                <w:color w:val="000000"/>
                <w:szCs w:val="28"/>
              </w:rPr>
              <w:t xml:space="preserve"> речи: учить выделять на слух и правильно произносить звук ж, изолированный, в словах и </w:t>
            </w:r>
            <w:r w:rsidR="003B75AA" w:rsidRPr="00E90BF7">
              <w:rPr>
                <w:color w:val="000000"/>
                <w:szCs w:val="28"/>
              </w:rPr>
              <w:t xml:space="preserve">фразах;  </w:t>
            </w:r>
            <w:r w:rsidRPr="00E90BF7">
              <w:rPr>
                <w:color w:val="000000"/>
                <w:szCs w:val="28"/>
              </w:rPr>
              <w:t xml:space="preserve">                                      подбирать слова на заданный звук.</w:t>
            </w:r>
          </w:p>
          <w:p w14:paraId="4FC4DF15" w14:textId="77777777" w:rsidR="00D0155A" w:rsidRDefault="00D0155A" w:rsidP="00171C38">
            <w:pPr>
              <w:rPr>
                <w:color w:val="000000"/>
                <w:szCs w:val="28"/>
              </w:rPr>
            </w:pPr>
            <w:r>
              <w:rPr>
                <w:color w:val="000000"/>
                <w:szCs w:val="28"/>
              </w:rPr>
              <w:t>Занятие №13 «Петрушки с колокольчиками»</w:t>
            </w:r>
          </w:p>
          <w:p w14:paraId="4EAF0C0F" w14:textId="77777777" w:rsidR="00D0155A" w:rsidRPr="008A6079" w:rsidRDefault="00D0155A" w:rsidP="00171C38">
            <w:pPr>
              <w:rPr>
                <w:color w:val="000000"/>
                <w:szCs w:val="28"/>
              </w:rPr>
            </w:pPr>
            <w:r w:rsidRPr="00D0155A">
              <w:rPr>
                <w:color w:val="000000"/>
                <w:szCs w:val="28"/>
              </w:rPr>
              <w:t>Учить детей различать на слух твердые и мягкие согласные звуки.</w:t>
            </w:r>
          </w:p>
        </w:tc>
        <w:tc>
          <w:tcPr>
            <w:tcW w:w="1596" w:type="dxa"/>
            <w:tcBorders>
              <w:top w:val="single" w:sz="4" w:space="0" w:color="auto"/>
              <w:bottom w:val="single" w:sz="4" w:space="0" w:color="auto"/>
            </w:tcBorders>
          </w:tcPr>
          <w:p w14:paraId="2C6E76B7" w14:textId="77777777" w:rsidR="0007647F" w:rsidRDefault="0007647F" w:rsidP="00171C38">
            <w:pPr>
              <w:jc w:val="center"/>
              <w:rPr>
                <w:color w:val="000000"/>
                <w:szCs w:val="28"/>
              </w:rPr>
            </w:pPr>
            <w:r w:rsidRPr="00E90BF7">
              <w:rPr>
                <w:color w:val="000000"/>
                <w:szCs w:val="28"/>
              </w:rPr>
              <w:t>О</w:t>
            </w:r>
            <w:r>
              <w:rPr>
                <w:color w:val="000000"/>
                <w:szCs w:val="28"/>
              </w:rPr>
              <w:t>. С.         Ушакова      Стр.47</w:t>
            </w:r>
          </w:p>
          <w:p w14:paraId="24CD0719" w14:textId="77777777" w:rsidR="00D0155A" w:rsidRDefault="00D0155A" w:rsidP="00171C38">
            <w:pPr>
              <w:jc w:val="center"/>
              <w:rPr>
                <w:color w:val="000000"/>
                <w:szCs w:val="28"/>
              </w:rPr>
            </w:pPr>
          </w:p>
          <w:p w14:paraId="689621E5" w14:textId="77777777" w:rsidR="00D0155A" w:rsidRDefault="00D0155A" w:rsidP="00171C38">
            <w:pPr>
              <w:jc w:val="center"/>
              <w:rPr>
                <w:color w:val="000000"/>
                <w:szCs w:val="28"/>
              </w:rPr>
            </w:pPr>
          </w:p>
          <w:p w14:paraId="629F49E5" w14:textId="77777777" w:rsidR="00D0155A" w:rsidRDefault="00D0155A" w:rsidP="00171C38">
            <w:pPr>
              <w:jc w:val="center"/>
              <w:rPr>
                <w:color w:val="000000"/>
                <w:szCs w:val="28"/>
              </w:rPr>
            </w:pPr>
          </w:p>
          <w:p w14:paraId="13E2D220" w14:textId="77777777" w:rsidR="00D0155A" w:rsidRDefault="00D0155A" w:rsidP="00171C38">
            <w:pPr>
              <w:jc w:val="center"/>
              <w:rPr>
                <w:color w:val="000000"/>
                <w:szCs w:val="28"/>
              </w:rPr>
            </w:pPr>
          </w:p>
          <w:p w14:paraId="7FA3D9BB" w14:textId="77777777" w:rsidR="00D0155A" w:rsidRDefault="00D0155A" w:rsidP="00171C38">
            <w:pPr>
              <w:jc w:val="center"/>
              <w:rPr>
                <w:color w:val="000000"/>
                <w:szCs w:val="28"/>
              </w:rPr>
            </w:pPr>
          </w:p>
          <w:p w14:paraId="4BE4DF68" w14:textId="77777777" w:rsidR="00D0155A" w:rsidRDefault="00D0155A" w:rsidP="00171C38">
            <w:pPr>
              <w:jc w:val="center"/>
              <w:rPr>
                <w:color w:val="000000"/>
                <w:szCs w:val="28"/>
              </w:rPr>
            </w:pPr>
          </w:p>
          <w:p w14:paraId="265B7804" w14:textId="77777777" w:rsidR="00D0155A" w:rsidRPr="00D0155A" w:rsidRDefault="00D0155A" w:rsidP="00D0155A">
            <w:pPr>
              <w:jc w:val="center"/>
              <w:rPr>
                <w:color w:val="000000"/>
                <w:szCs w:val="28"/>
              </w:rPr>
            </w:pPr>
            <w:r w:rsidRPr="00D0155A">
              <w:rPr>
                <w:color w:val="000000"/>
                <w:szCs w:val="28"/>
              </w:rPr>
              <w:t xml:space="preserve">Л.Е Журова Стр </w:t>
            </w:r>
            <w:r>
              <w:rPr>
                <w:color w:val="000000"/>
                <w:szCs w:val="28"/>
              </w:rPr>
              <w:t>10</w:t>
            </w:r>
          </w:p>
          <w:p w14:paraId="1E180620" w14:textId="77777777" w:rsidR="00D0155A" w:rsidRPr="00E90BF7" w:rsidRDefault="00D0155A" w:rsidP="00171C38">
            <w:pPr>
              <w:jc w:val="center"/>
              <w:rPr>
                <w:color w:val="000000"/>
                <w:szCs w:val="28"/>
              </w:rPr>
            </w:pPr>
          </w:p>
        </w:tc>
      </w:tr>
      <w:tr w:rsidR="0007647F" w:rsidRPr="00E90BF7" w14:paraId="32626A5E" w14:textId="77777777" w:rsidTr="002E3F1D">
        <w:tc>
          <w:tcPr>
            <w:tcW w:w="986" w:type="dxa"/>
          </w:tcPr>
          <w:p w14:paraId="62063F4E" w14:textId="77777777" w:rsidR="0007647F" w:rsidRDefault="00184450" w:rsidP="00507F1F">
            <w:pPr>
              <w:spacing w:line="0" w:lineRule="atLeast"/>
              <w:jc w:val="both"/>
              <w:rPr>
                <w:color w:val="000000"/>
                <w:szCs w:val="28"/>
              </w:rPr>
            </w:pPr>
            <w:r>
              <w:rPr>
                <w:color w:val="000000"/>
                <w:szCs w:val="28"/>
              </w:rPr>
              <w:t>15</w:t>
            </w:r>
          </w:p>
          <w:p w14:paraId="24B76E13" w14:textId="77777777" w:rsidR="0007647F" w:rsidRDefault="0007647F" w:rsidP="00507F1F">
            <w:pPr>
              <w:jc w:val="both"/>
              <w:rPr>
                <w:szCs w:val="28"/>
              </w:rPr>
            </w:pPr>
          </w:p>
          <w:p w14:paraId="2C06A778" w14:textId="77777777" w:rsidR="0007647F" w:rsidRPr="0091417D" w:rsidRDefault="00A64898" w:rsidP="00507F1F">
            <w:pPr>
              <w:jc w:val="both"/>
              <w:rPr>
                <w:szCs w:val="28"/>
              </w:rPr>
            </w:pPr>
            <w:r>
              <w:rPr>
                <w:szCs w:val="28"/>
              </w:rPr>
              <w:t>09</w:t>
            </w:r>
            <w:r w:rsidR="0007647F">
              <w:rPr>
                <w:szCs w:val="28"/>
              </w:rPr>
              <w:t>.12</w:t>
            </w:r>
          </w:p>
        </w:tc>
        <w:tc>
          <w:tcPr>
            <w:tcW w:w="7229" w:type="dxa"/>
          </w:tcPr>
          <w:p w14:paraId="165374E6" w14:textId="77777777" w:rsidR="0007647F" w:rsidRDefault="0007647F" w:rsidP="00507F1F">
            <w:pPr>
              <w:rPr>
                <w:color w:val="000000"/>
                <w:szCs w:val="28"/>
              </w:rPr>
            </w:pPr>
            <w:r w:rsidRPr="00E90BF7">
              <w:rPr>
                <w:color w:val="000000"/>
                <w:szCs w:val="28"/>
                <w:u w:val="single"/>
              </w:rPr>
              <w:t xml:space="preserve">Занятие №14. Пересказ рассказа Я. Тайца «Поезд».                               Связ. р: </w:t>
            </w:r>
            <w:r w:rsidRPr="00E90BF7">
              <w:rPr>
                <w:color w:val="000000"/>
                <w:szCs w:val="28"/>
              </w:rPr>
              <w:t xml:space="preserve">учить детей пересказывать небольшой рассказ, выразительно передавать прямую речь персонажей. </w:t>
            </w:r>
          </w:p>
          <w:p w14:paraId="1AB847EA" w14:textId="77777777" w:rsidR="0007647F" w:rsidRDefault="0007647F" w:rsidP="00507F1F">
            <w:pPr>
              <w:rPr>
                <w:color w:val="000000"/>
                <w:szCs w:val="28"/>
              </w:rPr>
            </w:pPr>
            <w:r w:rsidRPr="00E90BF7">
              <w:rPr>
                <w:color w:val="000000"/>
                <w:szCs w:val="28"/>
                <w:u w:val="single"/>
              </w:rPr>
              <w:t>грам.</w:t>
            </w:r>
            <w:r w:rsidRPr="00E90BF7">
              <w:rPr>
                <w:color w:val="000000"/>
                <w:szCs w:val="28"/>
              </w:rPr>
              <w:t xml:space="preserve"> Упражнять детей в образовании формы родительного падежа множественного числа существительных;   </w:t>
            </w:r>
          </w:p>
          <w:p w14:paraId="2AABA3DE" w14:textId="77777777" w:rsidR="0007647F" w:rsidRDefault="0007647F" w:rsidP="00507F1F">
            <w:pPr>
              <w:rPr>
                <w:color w:val="000000"/>
                <w:szCs w:val="28"/>
              </w:rPr>
            </w:pPr>
            <w:r w:rsidRPr="00E90BF7">
              <w:rPr>
                <w:color w:val="000000"/>
                <w:szCs w:val="28"/>
                <w:u w:val="single"/>
              </w:rPr>
              <w:t>звук. кул</w:t>
            </w:r>
            <w:r w:rsidRPr="00E90BF7">
              <w:rPr>
                <w:color w:val="000000"/>
                <w:szCs w:val="28"/>
              </w:rPr>
              <w:t>. речи: закрепить представления о значении терминов «слово», «звук», учить самостоятельно подбирать слова со звуком с.</w:t>
            </w:r>
          </w:p>
          <w:p w14:paraId="15BA368C" w14:textId="77777777" w:rsidR="00D0155A" w:rsidRDefault="00D0155A" w:rsidP="00507F1F">
            <w:pPr>
              <w:rPr>
                <w:color w:val="000000"/>
                <w:szCs w:val="28"/>
              </w:rPr>
            </w:pPr>
            <w:r>
              <w:rPr>
                <w:color w:val="000000"/>
                <w:szCs w:val="28"/>
              </w:rPr>
              <w:t>Занятие №14 «Будь внимательным»</w:t>
            </w:r>
          </w:p>
          <w:p w14:paraId="23CB437F" w14:textId="77777777" w:rsidR="00D0155A" w:rsidRPr="00E90BF7" w:rsidRDefault="00D0155A" w:rsidP="00507F1F">
            <w:pPr>
              <w:rPr>
                <w:color w:val="000000"/>
                <w:szCs w:val="28"/>
                <w:u w:val="single"/>
              </w:rPr>
            </w:pPr>
            <w:r>
              <w:rPr>
                <w:color w:val="000000"/>
                <w:szCs w:val="28"/>
              </w:rPr>
              <w:t>Воспитывать речевое внимание, фонематический слух.</w:t>
            </w:r>
          </w:p>
        </w:tc>
        <w:tc>
          <w:tcPr>
            <w:tcW w:w="1596" w:type="dxa"/>
            <w:tcBorders>
              <w:top w:val="single" w:sz="4" w:space="0" w:color="auto"/>
              <w:bottom w:val="single" w:sz="4" w:space="0" w:color="auto"/>
            </w:tcBorders>
          </w:tcPr>
          <w:p w14:paraId="47E9202D" w14:textId="77777777" w:rsidR="0007647F" w:rsidRDefault="0007647F" w:rsidP="00452180">
            <w:pPr>
              <w:jc w:val="center"/>
              <w:rPr>
                <w:color w:val="000000"/>
                <w:szCs w:val="28"/>
              </w:rPr>
            </w:pPr>
            <w:r>
              <w:rPr>
                <w:color w:val="000000"/>
                <w:szCs w:val="28"/>
              </w:rPr>
              <w:t>О. С. Ушакова Стр.51</w:t>
            </w:r>
          </w:p>
          <w:p w14:paraId="55842B4C" w14:textId="77777777" w:rsidR="00D0155A" w:rsidRDefault="00D0155A" w:rsidP="00452180">
            <w:pPr>
              <w:jc w:val="center"/>
              <w:rPr>
                <w:color w:val="000000"/>
                <w:szCs w:val="28"/>
              </w:rPr>
            </w:pPr>
          </w:p>
          <w:p w14:paraId="4A7DF15A" w14:textId="77777777" w:rsidR="00D0155A" w:rsidRDefault="00D0155A" w:rsidP="00452180">
            <w:pPr>
              <w:jc w:val="center"/>
              <w:rPr>
                <w:color w:val="000000"/>
                <w:szCs w:val="28"/>
              </w:rPr>
            </w:pPr>
          </w:p>
          <w:p w14:paraId="5CA0F55E" w14:textId="77777777" w:rsidR="00D0155A" w:rsidRDefault="00D0155A" w:rsidP="00452180">
            <w:pPr>
              <w:jc w:val="center"/>
              <w:rPr>
                <w:color w:val="000000"/>
                <w:szCs w:val="28"/>
              </w:rPr>
            </w:pPr>
          </w:p>
          <w:p w14:paraId="25F1F1AA" w14:textId="77777777" w:rsidR="00D0155A" w:rsidRDefault="00D0155A" w:rsidP="00452180">
            <w:pPr>
              <w:jc w:val="center"/>
              <w:rPr>
                <w:color w:val="000000"/>
                <w:szCs w:val="28"/>
              </w:rPr>
            </w:pPr>
          </w:p>
          <w:p w14:paraId="4DD0CA6B" w14:textId="77777777" w:rsidR="00D0155A" w:rsidRDefault="00D0155A" w:rsidP="00452180">
            <w:pPr>
              <w:jc w:val="center"/>
              <w:rPr>
                <w:color w:val="000000"/>
                <w:szCs w:val="28"/>
              </w:rPr>
            </w:pPr>
            <w:r w:rsidRPr="00D0155A">
              <w:rPr>
                <w:color w:val="000000"/>
                <w:szCs w:val="28"/>
              </w:rPr>
              <w:t xml:space="preserve">Л.Е Журова Стр </w:t>
            </w:r>
            <w:r>
              <w:rPr>
                <w:color w:val="000000"/>
                <w:szCs w:val="28"/>
              </w:rPr>
              <w:t>10</w:t>
            </w:r>
          </w:p>
          <w:p w14:paraId="5DF24588" w14:textId="77777777" w:rsidR="00D0155A" w:rsidRPr="00E90BF7" w:rsidRDefault="00D0155A" w:rsidP="00452180">
            <w:pPr>
              <w:jc w:val="center"/>
              <w:rPr>
                <w:color w:val="000000"/>
                <w:szCs w:val="28"/>
              </w:rPr>
            </w:pPr>
          </w:p>
        </w:tc>
      </w:tr>
      <w:tr w:rsidR="0007647F" w:rsidRPr="00E90BF7" w14:paraId="6FF64656" w14:textId="77777777" w:rsidTr="002E3F1D">
        <w:tc>
          <w:tcPr>
            <w:tcW w:w="986" w:type="dxa"/>
          </w:tcPr>
          <w:p w14:paraId="04976A93" w14:textId="77777777" w:rsidR="0007647F" w:rsidRDefault="00184450" w:rsidP="00507F1F">
            <w:pPr>
              <w:spacing w:line="0" w:lineRule="atLeast"/>
              <w:jc w:val="both"/>
              <w:rPr>
                <w:color w:val="000000"/>
                <w:szCs w:val="28"/>
              </w:rPr>
            </w:pPr>
            <w:r>
              <w:rPr>
                <w:color w:val="000000"/>
                <w:szCs w:val="28"/>
              </w:rPr>
              <w:t>16</w:t>
            </w:r>
          </w:p>
          <w:p w14:paraId="3FE03563" w14:textId="77777777" w:rsidR="0007647F" w:rsidRPr="0091417D" w:rsidRDefault="00A64898" w:rsidP="00507F1F">
            <w:pPr>
              <w:jc w:val="both"/>
              <w:rPr>
                <w:szCs w:val="28"/>
              </w:rPr>
            </w:pPr>
            <w:r>
              <w:rPr>
                <w:szCs w:val="28"/>
              </w:rPr>
              <w:t>16</w:t>
            </w:r>
            <w:r w:rsidR="0007647F">
              <w:rPr>
                <w:szCs w:val="28"/>
              </w:rPr>
              <w:t>.12</w:t>
            </w:r>
          </w:p>
        </w:tc>
        <w:tc>
          <w:tcPr>
            <w:tcW w:w="7229" w:type="dxa"/>
          </w:tcPr>
          <w:p w14:paraId="176CE258" w14:textId="77777777" w:rsidR="0007647F" w:rsidRDefault="0007647F" w:rsidP="00507F1F">
            <w:pPr>
              <w:rPr>
                <w:color w:val="000000"/>
                <w:szCs w:val="28"/>
              </w:rPr>
            </w:pPr>
            <w:r>
              <w:rPr>
                <w:color w:val="000000"/>
                <w:szCs w:val="28"/>
                <w:u w:val="single"/>
              </w:rPr>
              <w:t>Занятие №15. Составление рассказа по набору игрушек «Случай в лесу»</w:t>
            </w:r>
            <w:r w:rsidRPr="00E90BF7">
              <w:rPr>
                <w:color w:val="000000"/>
                <w:szCs w:val="28"/>
                <w:u w:val="single"/>
              </w:rPr>
              <w:t xml:space="preserve">                                 Связ. р: </w:t>
            </w:r>
            <w:r w:rsidRPr="00E90BF7">
              <w:rPr>
                <w:color w:val="000000"/>
                <w:szCs w:val="28"/>
              </w:rPr>
              <w:t>побуждать детей к составлению коротких рассказов по набору иг</w:t>
            </w:r>
            <w:r>
              <w:rPr>
                <w:color w:val="000000"/>
                <w:szCs w:val="28"/>
              </w:rPr>
              <w:t xml:space="preserve">рушек; </w:t>
            </w:r>
          </w:p>
          <w:p w14:paraId="47341978" w14:textId="77777777" w:rsidR="0007647F" w:rsidRDefault="0007647F" w:rsidP="00507F1F">
            <w:pPr>
              <w:rPr>
                <w:color w:val="000000"/>
                <w:szCs w:val="28"/>
              </w:rPr>
            </w:pPr>
            <w:r w:rsidRPr="00E90BF7">
              <w:rPr>
                <w:color w:val="000000"/>
                <w:szCs w:val="28"/>
              </w:rPr>
              <w:t xml:space="preserve">грам: учить детей понимать и правильно использовать в речи предлоги в, на, под, между; закрепить умение образовывать наименование детенышей животных; </w:t>
            </w:r>
          </w:p>
          <w:p w14:paraId="34C1DFB8" w14:textId="77777777" w:rsidR="0007647F" w:rsidRDefault="0007647F" w:rsidP="00507F1F">
            <w:pPr>
              <w:rPr>
                <w:color w:val="000000"/>
                <w:szCs w:val="28"/>
              </w:rPr>
            </w:pPr>
            <w:r>
              <w:rPr>
                <w:color w:val="000000"/>
                <w:szCs w:val="28"/>
              </w:rPr>
              <w:t>з</w:t>
            </w:r>
            <w:r w:rsidRPr="00E90BF7">
              <w:rPr>
                <w:color w:val="000000"/>
                <w:szCs w:val="28"/>
                <w:u w:val="single"/>
              </w:rPr>
              <w:t>вук. кул. речи</w:t>
            </w:r>
            <w:r w:rsidRPr="00E90BF7">
              <w:rPr>
                <w:color w:val="000000"/>
                <w:szCs w:val="28"/>
              </w:rPr>
              <w:t>: закреплять правильное произношение звука ж в словах и фразах; учить выделять этот звук в словах, четко и ясно произносить слова и фразы с этим звуком.</w:t>
            </w:r>
          </w:p>
          <w:p w14:paraId="0CB0687E" w14:textId="77777777" w:rsidR="00D0155A" w:rsidRDefault="00D0155A" w:rsidP="00507F1F">
            <w:pPr>
              <w:rPr>
                <w:color w:val="000000"/>
                <w:szCs w:val="28"/>
              </w:rPr>
            </w:pPr>
            <w:r>
              <w:rPr>
                <w:color w:val="000000"/>
                <w:szCs w:val="28"/>
              </w:rPr>
              <w:t>Занятие №15 «Назови слова»</w:t>
            </w:r>
          </w:p>
          <w:p w14:paraId="66A56AA9" w14:textId="77777777" w:rsidR="00D0155A" w:rsidRPr="00E90BF7" w:rsidRDefault="00D0155A" w:rsidP="00507F1F">
            <w:pPr>
              <w:rPr>
                <w:color w:val="000000"/>
                <w:szCs w:val="28"/>
                <w:u w:val="single"/>
              </w:rPr>
            </w:pPr>
            <w:r>
              <w:rPr>
                <w:color w:val="000000"/>
                <w:szCs w:val="28"/>
              </w:rPr>
              <w:t>Учить называть слова с заданным звуком.</w:t>
            </w:r>
          </w:p>
        </w:tc>
        <w:tc>
          <w:tcPr>
            <w:tcW w:w="1596" w:type="dxa"/>
            <w:tcBorders>
              <w:top w:val="single" w:sz="4" w:space="0" w:color="auto"/>
              <w:bottom w:val="single" w:sz="4" w:space="0" w:color="auto"/>
            </w:tcBorders>
          </w:tcPr>
          <w:p w14:paraId="72F9BAC5" w14:textId="77777777" w:rsidR="0007647F" w:rsidRDefault="0007647F" w:rsidP="00452180">
            <w:pPr>
              <w:jc w:val="center"/>
              <w:rPr>
                <w:color w:val="000000"/>
                <w:szCs w:val="28"/>
              </w:rPr>
            </w:pPr>
            <w:r>
              <w:rPr>
                <w:color w:val="000000"/>
                <w:szCs w:val="28"/>
              </w:rPr>
              <w:t>О. С. Ушакова Стр. 53</w:t>
            </w:r>
          </w:p>
          <w:p w14:paraId="717F0E8D" w14:textId="77777777" w:rsidR="00D0155A" w:rsidRDefault="00D0155A" w:rsidP="00452180">
            <w:pPr>
              <w:jc w:val="center"/>
              <w:rPr>
                <w:color w:val="000000"/>
                <w:szCs w:val="28"/>
              </w:rPr>
            </w:pPr>
          </w:p>
          <w:p w14:paraId="325E2226" w14:textId="77777777" w:rsidR="00D0155A" w:rsidRDefault="00D0155A" w:rsidP="00452180">
            <w:pPr>
              <w:jc w:val="center"/>
              <w:rPr>
                <w:color w:val="000000"/>
                <w:szCs w:val="28"/>
              </w:rPr>
            </w:pPr>
          </w:p>
          <w:p w14:paraId="6050C712" w14:textId="77777777" w:rsidR="00D0155A" w:rsidRDefault="00D0155A" w:rsidP="00452180">
            <w:pPr>
              <w:jc w:val="center"/>
              <w:rPr>
                <w:color w:val="000000"/>
                <w:szCs w:val="28"/>
              </w:rPr>
            </w:pPr>
          </w:p>
          <w:p w14:paraId="15F1F162" w14:textId="77777777" w:rsidR="00D0155A" w:rsidRDefault="00D0155A" w:rsidP="00452180">
            <w:pPr>
              <w:jc w:val="center"/>
              <w:rPr>
                <w:color w:val="000000"/>
                <w:szCs w:val="28"/>
              </w:rPr>
            </w:pPr>
          </w:p>
          <w:p w14:paraId="7DC5E908" w14:textId="77777777" w:rsidR="00D0155A" w:rsidRDefault="00D0155A" w:rsidP="00452180">
            <w:pPr>
              <w:jc w:val="center"/>
              <w:rPr>
                <w:color w:val="000000"/>
                <w:szCs w:val="28"/>
              </w:rPr>
            </w:pPr>
          </w:p>
          <w:p w14:paraId="2C89CD18" w14:textId="77777777" w:rsidR="00D0155A" w:rsidRDefault="00D0155A" w:rsidP="00452180">
            <w:pPr>
              <w:jc w:val="center"/>
              <w:rPr>
                <w:color w:val="000000"/>
                <w:szCs w:val="28"/>
              </w:rPr>
            </w:pPr>
          </w:p>
          <w:p w14:paraId="3D8DEEDB" w14:textId="77777777" w:rsidR="00D0155A" w:rsidRPr="00D0155A" w:rsidRDefault="00D0155A" w:rsidP="00D0155A">
            <w:pPr>
              <w:jc w:val="center"/>
              <w:rPr>
                <w:color w:val="000000"/>
                <w:szCs w:val="28"/>
              </w:rPr>
            </w:pPr>
            <w:r w:rsidRPr="00D0155A">
              <w:rPr>
                <w:color w:val="000000"/>
                <w:szCs w:val="28"/>
              </w:rPr>
              <w:t xml:space="preserve">Л.Е Журова Стр </w:t>
            </w:r>
            <w:r>
              <w:rPr>
                <w:color w:val="000000"/>
                <w:szCs w:val="28"/>
              </w:rPr>
              <w:t>10</w:t>
            </w:r>
          </w:p>
          <w:p w14:paraId="091118EF" w14:textId="77777777" w:rsidR="00D0155A" w:rsidRPr="00E90BF7" w:rsidRDefault="00D0155A" w:rsidP="00452180">
            <w:pPr>
              <w:jc w:val="center"/>
              <w:rPr>
                <w:color w:val="000000"/>
                <w:szCs w:val="28"/>
              </w:rPr>
            </w:pPr>
          </w:p>
        </w:tc>
      </w:tr>
      <w:tr w:rsidR="0007647F" w:rsidRPr="00E90BF7" w14:paraId="4B86F04D" w14:textId="77777777" w:rsidTr="002E3F1D">
        <w:tc>
          <w:tcPr>
            <w:tcW w:w="986" w:type="dxa"/>
          </w:tcPr>
          <w:p w14:paraId="55F55650" w14:textId="77777777" w:rsidR="0007647F" w:rsidRDefault="00184450" w:rsidP="00507F1F">
            <w:pPr>
              <w:spacing w:line="0" w:lineRule="atLeast"/>
              <w:jc w:val="both"/>
              <w:rPr>
                <w:color w:val="000000"/>
                <w:szCs w:val="28"/>
              </w:rPr>
            </w:pPr>
            <w:r>
              <w:rPr>
                <w:color w:val="000000"/>
                <w:szCs w:val="28"/>
              </w:rPr>
              <w:t>17</w:t>
            </w:r>
          </w:p>
          <w:p w14:paraId="3FFD2BAE" w14:textId="77777777" w:rsidR="0007647F" w:rsidRDefault="00A64898" w:rsidP="00507F1F">
            <w:pPr>
              <w:jc w:val="both"/>
              <w:rPr>
                <w:szCs w:val="28"/>
              </w:rPr>
            </w:pPr>
            <w:r>
              <w:rPr>
                <w:szCs w:val="28"/>
              </w:rPr>
              <w:t>23</w:t>
            </w:r>
            <w:r w:rsidR="0007647F">
              <w:rPr>
                <w:szCs w:val="28"/>
              </w:rPr>
              <w:t>.12</w:t>
            </w:r>
          </w:p>
          <w:p w14:paraId="6E818C46" w14:textId="77777777" w:rsidR="0007647F" w:rsidRPr="0091417D" w:rsidRDefault="0007647F" w:rsidP="00507F1F">
            <w:pPr>
              <w:jc w:val="both"/>
              <w:rPr>
                <w:szCs w:val="28"/>
              </w:rPr>
            </w:pPr>
          </w:p>
        </w:tc>
        <w:tc>
          <w:tcPr>
            <w:tcW w:w="7229" w:type="dxa"/>
          </w:tcPr>
          <w:p w14:paraId="7AEF4001" w14:textId="77777777" w:rsidR="0007647F" w:rsidRDefault="0007647F" w:rsidP="00507F1F">
            <w:pPr>
              <w:rPr>
                <w:color w:val="000000"/>
                <w:szCs w:val="28"/>
                <w:u w:val="single"/>
              </w:rPr>
            </w:pPr>
            <w:r w:rsidRPr="00E90BF7">
              <w:rPr>
                <w:color w:val="000000"/>
                <w:szCs w:val="28"/>
                <w:u w:val="single"/>
              </w:rPr>
              <w:t>Заняти</w:t>
            </w:r>
            <w:r>
              <w:rPr>
                <w:color w:val="000000"/>
                <w:szCs w:val="28"/>
                <w:u w:val="single"/>
              </w:rPr>
              <w:t xml:space="preserve">е №16. Составление </w:t>
            </w:r>
            <w:r w:rsidR="003B75AA">
              <w:rPr>
                <w:color w:val="000000"/>
                <w:szCs w:val="28"/>
                <w:u w:val="single"/>
              </w:rPr>
              <w:t xml:space="preserve">рассказа </w:t>
            </w:r>
            <w:r w:rsidR="003B75AA" w:rsidRPr="00E90BF7">
              <w:rPr>
                <w:color w:val="000000"/>
                <w:szCs w:val="28"/>
                <w:u w:val="single"/>
              </w:rPr>
              <w:t>по</w:t>
            </w:r>
            <w:r w:rsidRPr="00E90BF7">
              <w:rPr>
                <w:color w:val="000000"/>
                <w:szCs w:val="28"/>
                <w:u w:val="single"/>
              </w:rPr>
              <w:t xml:space="preserve"> картине </w:t>
            </w:r>
            <w:r>
              <w:rPr>
                <w:color w:val="000000"/>
                <w:szCs w:val="28"/>
                <w:u w:val="single"/>
              </w:rPr>
              <w:t>«Не боим</w:t>
            </w:r>
            <w:r w:rsidRPr="00E90BF7">
              <w:rPr>
                <w:color w:val="000000"/>
                <w:szCs w:val="28"/>
                <w:u w:val="single"/>
              </w:rPr>
              <w:t xml:space="preserve">ся мороза».  </w:t>
            </w:r>
          </w:p>
          <w:p w14:paraId="477759D4" w14:textId="77777777" w:rsidR="0007647F" w:rsidRDefault="0007647F" w:rsidP="00507F1F">
            <w:pPr>
              <w:rPr>
                <w:color w:val="000000"/>
                <w:szCs w:val="28"/>
              </w:rPr>
            </w:pPr>
            <w:r w:rsidRPr="00E90BF7">
              <w:rPr>
                <w:color w:val="000000"/>
                <w:szCs w:val="28"/>
                <w:u w:val="single"/>
              </w:rPr>
              <w:t xml:space="preserve">Связ. р: </w:t>
            </w:r>
            <w:r w:rsidRPr="00E90BF7">
              <w:rPr>
                <w:color w:val="000000"/>
                <w:szCs w:val="28"/>
              </w:rPr>
              <w:t xml:space="preserve">учить детей составлять ( из 2-3 предложений) небольшой </w:t>
            </w:r>
            <w:hyperlink r:id="rId11" w:history="1">
              <w:r w:rsidRPr="00982FA0">
                <w:rPr>
                  <w:rStyle w:val="af1"/>
                  <w:color w:val="auto"/>
                  <w:szCs w:val="28"/>
                </w:rPr>
                <w:t>рассказ</w:t>
              </w:r>
            </w:hyperlink>
            <w:r w:rsidRPr="00982FA0">
              <w:rPr>
                <w:szCs w:val="28"/>
              </w:rPr>
              <w:t>,</w:t>
            </w:r>
            <w:r w:rsidRPr="00E90BF7">
              <w:rPr>
                <w:color w:val="000000"/>
                <w:szCs w:val="28"/>
              </w:rPr>
              <w:t xml:space="preserve"> отражающий содержание картины, по плану, предложенному воспитателем;</w:t>
            </w:r>
            <w:r>
              <w:rPr>
                <w:color w:val="000000"/>
                <w:szCs w:val="28"/>
              </w:rPr>
              <w:t xml:space="preserve"> </w:t>
            </w:r>
          </w:p>
          <w:p w14:paraId="48BDF068" w14:textId="77777777" w:rsidR="0007647F" w:rsidRDefault="0007647F" w:rsidP="00507F1F">
            <w:pPr>
              <w:rPr>
                <w:color w:val="000000"/>
                <w:szCs w:val="28"/>
              </w:rPr>
            </w:pPr>
            <w:r w:rsidRPr="00E90BF7">
              <w:rPr>
                <w:color w:val="000000"/>
                <w:szCs w:val="28"/>
                <w:u w:val="single"/>
              </w:rPr>
              <w:t>словарь</w:t>
            </w:r>
            <w:r w:rsidRPr="00E90BF7">
              <w:rPr>
                <w:color w:val="000000"/>
                <w:szCs w:val="28"/>
              </w:rPr>
              <w:t xml:space="preserve">: учить подбирать определения к словам снег, зима, </w:t>
            </w:r>
            <w:r w:rsidR="003B75AA" w:rsidRPr="00E90BF7">
              <w:rPr>
                <w:color w:val="000000"/>
                <w:szCs w:val="28"/>
              </w:rPr>
              <w:t xml:space="preserve">снежинки;  </w:t>
            </w:r>
            <w:r w:rsidRPr="00E90BF7">
              <w:rPr>
                <w:color w:val="000000"/>
                <w:szCs w:val="28"/>
              </w:rPr>
              <w:t xml:space="preserve">                                                                                              </w:t>
            </w:r>
            <w:r w:rsidRPr="00E90BF7">
              <w:rPr>
                <w:color w:val="000000"/>
                <w:szCs w:val="28"/>
                <w:u w:val="single"/>
              </w:rPr>
              <w:t>звук. кул. речи</w:t>
            </w:r>
            <w:r w:rsidRPr="00E90BF7">
              <w:rPr>
                <w:color w:val="000000"/>
                <w:szCs w:val="28"/>
              </w:rPr>
              <w:t>: продолжать учить выделять звуки в слове, подбирать слова на заданный звук.</w:t>
            </w:r>
          </w:p>
          <w:p w14:paraId="39BCB02E" w14:textId="77777777" w:rsidR="00D0155A" w:rsidRDefault="00D0155A" w:rsidP="00507F1F">
            <w:pPr>
              <w:rPr>
                <w:color w:val="000000"/>
                <w:szCs w:val="28"/>
              </w:rPr>
            </w:pPr>
            <w:r>
              <w:rPr>
                <w:color w:val="000000"/>
                <w:szCs w:val="28"/>
              </w:rPr>
              <w:t>Занятие №16 «Игра в кругу с мячом»</w:t>
            </w:r>
          </w:p>
          <w:p w14:paraId="16BFABDB" w14:textId="77777777" w:rsidR="00D0155A" w:rsidRPr="00E90BF7" w:rsidRDefault="00D0155A" w:rsidP="00507F1F">
            <w:pPr>
              <w:rPr>
                <w:color w:val="000000"/>
                <w:szCs w:val="28"/>
                <w:u w:val="single"/>
              </w:rPr>
            </w:pPr>
            <w:r>
              <w:rPr>
                <w:color w:val="000000"/>
                <w:szCs w:val="28"/>
              </w:rPr>
              <w:t>Учить детей составлять предложение по «живой модели»</w:t>
            </w:r>
          </w:p>
        </w:tc>
        <w:tc>
          <w:tcPr>
            <w:tcW w:w="1596" w:type="dxa"/>
            <w:tcBorders>
              <w:top w:val="single" w:sz="4" w:space="0" w:color="auto"/>
              <w:bottom w:val="single" w:sz="4" w:space="0" w:color="auto"/>
            </w:tcBorders>
          </w:tcPr>
          <w:p w14:paraId="5230AD8D" w14:textId="77777777" w:rsidR="0007647F" w:rsidRDefault="0007647F" w:rsidP="00087DA4">
            <w:pPr>
              <w:jc w:val="center"/>
              <w:rPr>
                <w:color w:val="000000"/>
                <w:szCs w:val="28"/>
              </w:rPr>
            </w:pPr>
            <w:r>
              <w:rPr>
                <w:color w:val="000000"/>
                <w:szCs w:val="28"/>
              </w:rPr>
              <w:t>О. С. Ушакова Стр.55</w:t>
            </w:r>
          </w:p>
          <w:p w14:paraId="307ECE85" w14:textId="77777777" w:rsidR="00D0155A" w:rsidRDefault="00D0155A" w:rsidP="00087DA4">
            <w:pPr>
              <w:jc w:val="center"/>
              <w:rPr>
                <w:color w:val="000000"/>
                <w:szCs w:val="28"/>
              </w:rPr>
            </w:pPr>
          </w:p>
          <w:p w14:paraId="0BC5850F" w14:textId="77777777" w:rsidR="00D0155A" w:rsidRDefault="00D0155A" w:rsidP="00087DA4">
            <w:pPr>
              <w:jc w:val="center"/>
              <w:rPr>
                <w:color w:val="000000"/>
                <w:szCs w:val="28"/>
              </w:rPr>
            </w:pPr>
          </w:p>
          <w:p w14:paraId="338E4187" w14:textId="77777777" w:rsidR="00D0155A" w:rsidRDefault="00D0155A" w:rsidP="00087DA4">
            <w:pPr>
              <w:jc w:val="center"/>
              <w:rPr>
                <w:color w:val="000000"/>
                <w:szCs w:val="28"/>
              </w:rPr>
            </w:pPr>
          </w:p>
          <w:p w14:paraId="7374B0E8" w14:textId="77777777" w:rsidR="00D0155A" w:rsidRDefault="00D0155A" w:rsidP="00087DA4">
            <w:pPr>
              <w:jc w:val="center"/>
              <w:rPr>
                <w:color w:val="000000"/>
                <w:szCs w:val="28"/>
              </w:rPr>
            </w:pPr>
          </w:p>
          <w:p w14:paraId="5EB39E74" w14:textId="77777777" w:rsidR="00D0155A" w:rsidRDefault="00D0155A" w:rsidP="00087DA4">
            <w:pPr>
              <w:jc w:val="center"/>
              <w:rPr>
                <w:color w:val="000000"/>
                <w:szCs w:val="28"/>
              </w:rPr>
            </w:pPr>
          </w:p>
          <w:p w14:paraId="2BD2B0D1" w14:textId="77777777" w:rsidR="00D0155A" w:rsidRPr="00D0155A" w:rsidRDefault="00D0155A" w:rsidP="00D0155A">
            <w:pPr>
              <w:jc w:val="center"/>
              <w:rPr>
                <w:color w:val="000000"/>
                <w:szCs w:val="28"/>
              </w:rPr>
            </w:pPr>
            <w:r w:rsidRPr="00D0155A">
              <w:rPr>
                <w:color w:val="000000"/>
                <w:szCs w:val="28"/>
              </w:rPr>
              <w:t xml:space="preserve">Л.Е Журова Стр </w:t>
            </w:r>
            <w:r>
              <w:rPr>
                <w:color w:val="000000"/>
                <w:szCs w:val="28"/>
              </w:rPr>
              <w:t>11</w:t>
            </w:r>
          </w:p>
          <w:p w14:paraId="4CD61240" w14:textId="77777777" w:rsidR="00D0155A" w:rsidRPr="00E90BF7" w:rsidRDefault="00D0155A" w:rsidP="00087DA4">
            <w:pPr>
              <w:jc w:val="center"/>
              <w:rPr>
                <w:color w:val="000000"/>
                <w:szCs w:val="28"/>
              </w:rPr>
            </w:pPr>
          </w:p>
        </w:tc>
      </w:tr>
      <w:tr w:rsidR="0007647F" w:rsidRPr="00E90BF7" w14:paraId="3C400FA2" w14:textId="77777777" w:rsidTr="002E3F1D">
        <w:tc>
          <w:tcPr>
            <w:tcW w:w="986" w:type="dxa"/>
          </w:tcPr>
          <w:p w14:paraId="12BD85A7" w14:textId="77777777" w:rsidR="0007647F" w:rsidRDefault="00184450" w:rsidP="00507F1F">
            <w:pPr>
              <w:spacing w:line="0" w:lineRule="atLeast"/>
              <w:jc w:val="both"/>
              <w:rPr>
                <w:color w:val="000000"/>
                <w:szCs w:val="28"/>
              </w:rPr>
            </w:pPr>
            <w:r>
              <w:rPr>
                <w:color w:val="000000"/>
                <w:szCs w:val="28"/>
              </w:rPr>
              <w:t>18</w:t>
            </w:r>
          </w:p>
          <w:p w14:paraId="0BBD1CAE" w14:textId="77777777" w:rsidR="0007647F" w:rsidRDefault="0007647F" w:rsidP="00507F1F">
            <w:pPr>
              <w:jc w:val="both"/>
              <w:rPr>
                <w:szCs w:val="28"/>
              </w:rPr>
            </w:pPr>
          </w:p>
          <w:p w14:paraId="7101FDD9" w14:textId="77777777" w:rsidR="0007647F" w:rsidRPr="0091417D" w:rsidRDefault="00A64898" w:rsidP="00184450">
            <w:pPr>
              <w:jc w:val="both"/>
              <w:rPr>
                <w:szCs w:val="28"/>
              </w:rPr>
            </w:pPr>
            <w:r>
              <w:rPr>
                <w:szCs w:val="28"/>
              </w:rPr>
              <w:t>30</w:t>
            </w:r>
            <w:r w:rsidR="0007647F">
              <w:rPr>
                <w:szCs w:val="28"/>
              </w:rPr>
              <w:t>.12</w:t>
            </w:r>
          </w:p>
        </w:tc>
        <w:tc>
          <w:tcPr>
            <w:tcW w:w="7229" w:type="dxa"/>
          </w:tcPr>
          <w:p w14:paraId="74746856" w14:textId="77777777" w:rsidR="0007647F" w:rsidRDefault="0007647F" w:rsidP="00507F1F">
            <w:pPr>
              <w:rPr>
                <w:color w:val="000000"/>
                <w:szCs w:val="28"/>
                <w:u w:val="single"/>
              </w:rPr>
            </w:pPr>
            <w:r>
              <w:rPr>
                <w:color w:val="000000"/>
                <w:szCs w:val="28"/>
                <w:u w:val="single"/>
              </w:rPr>
              <w:t>Занятие №17. Придумывание продолжения рассказа «Белочка, заяц и волк</w:t>
            </w:r>
            <w:r w:rsidRPr="00E90BF7">
              <w:rPr>
                <w:color w:val="000000"/>
                <w:szCs w:val="28"/>
                <w:u w:val="single"/>
              </w:rPr>
              <w:t>».</w:t>
            </w:r>
          </w:p>
          <w:p w14:paraId="30D3AAD9" w14:textId="77777777" w:rsidR="0007647F" w:rsidRDefault="0007647F" w:rsidP="00507F1F">
            <w:pPr>
              <w:rPr>
                <w:color w:val="000000"/>
                <w:szCs w:val="28"/>
              </w:rPr>
            </w:pPr>
            <w:r w:rsidRPr="00E90BF7">
              <w:rPr>
                <w:color w:val="000000"/>
                <w:szCs w:val="28"/>
                <w:u w:val="single"/>
              </w:rPr>
              <w:t xml:space="preserve">Связ. р: </w:t>
            </w:r>
            <w:r w:rsidRPr="00E90BF7">
              <w:rPr>
                <w:color w:val="000000"/>
                <w:szCs w:val="28"/>
              </w:rPr>
              <w:t xml:space="preserve">учить детей по набору игрушек составлять </w:t>
            </w:r>
            <w:r w:rsidR="003B75AA" w:rsidRPr="00E90BF7">
              <w:rPr>
                <w:color w:val="000000"/>
                <w:szCs w:val="28"/>
              </w:rPr>
              <w:t>короткий рассказ</w:t>
            </w:r>
            <w:r w:rsidRPr="00E90BF7">
              <w:rPr>
                <w:color w:val="000000"/>
                <w:szCs w:val="28"/>
              </w:rPr>
              <w:t xml:space="preserve"> вместе с воспитателем; развивать диалогическую речь.</w:t>
            </w:r>
          </w:p>
          <w:p w14:paraId="434E0732" w14:textId="77777777" w:rsidR="0007647F" w:rsidRDefault="0007647F" w:rsidP="00507F1F">
            <w:pPr>
              <w:rPr>
                <w:color w:val="000000"/>
                <w:szCs w:val="28"/>
              </w:rPr>
            </w:pPr>
            <w:r w:rsidRPr="00E90BF7">
              <w:rPr>
                <w:color w:val="000000"/>
                <w:szCs w:val="28"/>
                <w:u w:val="single"/>
              </w:rPr>
              <w:t>словарь:</w:t>
            </w:r>
            <w:r>
              <w:rPr>
                <w:color w:val="000000"/>
                <w:szCs w:val="28"/>
                <w:u w:val="single"/>
              </w:rPr>
              <w:t xml:space="preserve"> </w:t>
            </w:r>
            <w:r w:rsidRPr="00E90BF7">
              <w:rPr>
                <w:color w:val="000000"/>
                <w:szCs w:val="28"/>
              </w:rPr>
              <w:t xml:space="preserve">учить понимать смысл загадок, правильно называть качества предметов;                                                                                  </w:t>
            </w:r>
          </w:p>
          <w:p w14:paraId="2376E421" w14:textId="77777777" w:rsidR="0007647F" w:rsidRDefault="0007647F" w:rsidP="00507F1F">
            <w:pPr>
              <w:rPr>
                <w:color w:val="000000"/>
                <w:szCs w:val="28"/>
              </w:rPr>
            </w:pPr>
            <w:r w:rsidRPr="00E90BF7">
              <w:rPr>
                <w:color w:val="000000"/>
                <w:szCs w:val="28"/>
              </w:rPr>
              <w:t xml:space="preserve"> грам: учить использовать в ответах на вопросы воспитателя сложноподчиненные и простые распространенные </w:t>
            </w:r>
            <w:r w:rsidR="003B75AA" w:rsidRPr="00E90BF7">
              <w:rPr>
                <w:color w:val="000000"/>
                <w:szCs w:val="28"/>
              </w:rPr>
              <w:t xml:space="preserve">предложения;  </w:t>
            </w:r>
            <w:r w:rsidRPr="00E90BF7">
              <w:rPr>
                <w:color w:val="000000"/>
                <w:szCs w:val="28"/>
                <w:u w:val="single"/>
              </w:rPr>
              <w:t>звук. кул. речи</w:t>
            </w:r>
            <w:r w:rsidRPr="00E90BF7">
              <w:rPr>
                <w:color w:val="000000"/>
                <w:szCs w:val="28"/>
              </w:rPr>
              <w:t>: учить выделять и четко и правильно произносить звук ч в словах и фразах, подбирать слова на заданный звук.</w:t>
            </w:r>
          </w:p>
          <w:p w14:paraId="231A8D19" w14:textId="77777777" w:rsidR="00D0155A" w:rsidRDefault="00D0155A" w:rsidP="00507F1F">
            <w:pPr>
              <w:rPr>
                <w:color w:val="000000"/>
                <w:szCs w:val="28"/>
              </w:rPr>
            </w:pPr>
            <w:r>
              <w:rPr>
                <w:color w:val="000000"/>
                <w:szCs w:val="28"/>
              </w:rPr>
              <w:t>Занятие №17 «Упражнение на составление предложений»</w:t>
            </w:r>
          </w:p>
          <w:p w14:paraId="4CA3BA05" w14:textId="77777777" w:rsidR="00D0155A" w:rsidRPr="00E90BF7" w:rsidRDefault="00D0155A" w:rsidP="00507F1F">
            <w:pPr>
              <w:rPr>
                <w:color w:val="000000"/>
                <w:szCs w:val="28"/>
                <w:u w:val="single"/>
              </w:rPr>
            </w:pPr>
            <w:r>
              <w:rPr>
                <w:color w:val="000000"/>
                <w:szCs w:val="28"/>
              </w:rPr>
              <w:t>Закреплять умение различать на слух твердые и мягкие согласные звуки</w:t>
            </w:r>
          </w:p>
        </w:tc>
        <w:tc>
          <w:tcPr>
            <w:tcW w:w="1596" w:type="dxa"/>
            <w:tcBorders>
              <w:top w:val="single" w:sz="4" w:space="0" w:color="auto"/>
              <w:bottom w:val="single" w:sz="4" w:space="0" w:color="auto"/>
            </w:tcBorders>
          </w:tcPr>
          <w:p w14:paraId="402425A9" w14:textId="77777777" w:rsidR="0007647F" w:rsidRDefault="0007647F" w:rsidP="000A0868">
            <w:pPr>
              <w:jc w:val="center"/>
              <w:rPr>
                <w:color w:val="000000"/>
                <w:szCs w:val="28"/>
              </w:rPr>
            </w:pPr>
            <w:r>
              <w:rPr>
                <w:color w:val="000000"/>
                <w:szCs w:val="28"/>
              </w:rPr>
              <w:t>О. С. Ушакова Стр.57</w:t>
            </w:r>
          </w:p>
          <w:p w14:paraId="45C5A80D" w14:textId="77777777" w:rsidR="00D0155A" w:rsidRDefault="00D0155A" w:rsidP="000A0868">
            <w:pPr>
              <w:jc w:val="center"/>
              <w:rPr>
                <w:color w:val="000000"/>
                <w:szCs w:val="28"/>
              </w:rPr>
            </w:pPr>
          </w:p>
          <w:p w14:paraId="4ACCC487" w14:textId="77777777" w:rsidR="00D0155A" w:rsidRDefault="00D0155A" w:rsidP="000A0868">
            <w:pPr>
              <w:jc w:val="center"/>
              <w:rPr>
                <w:color w:val="000000"/>
                <w:szCs w:val="28"/>
              </w:rPr>
            </w:pPr>
          </w:p>
          <w:p w14:paraId="2C9C45A9" w14:textId="77777777" w:rsidR="00D0155A" w:rsidRDefault="00D0155A" w:rsidP="000A0868">
            <w:pPr>
              <w:jc w:val="center"/>
              <w:rPr>
                <w:color w:val="000000"/>
                <w:szCs w:val="28"/>
              </w:rPr>
            </w:pPr>
          </w:p>
          <w:p w14:paraId="02293D57" w14:textId="77777777" w:rsidR="00D0155A" w:rsidRDefault="00D0155A" w:rsidP="000A0868">
            <w:pPr>
              <w:jc w:val="center"/>
              <w:rPr>
                <w:color w:val="000000"/>
                <w:szCs w:val="28"/>
              </w:rPr>
            </w:pPr>
          </w:p>
          <w:p w14:paraId="0322D706" w14:textId="77777777" w:rsidR="00D0155A" w:rsidRDefault="00D0155A" w:rsidP="000A0868">
            <w:pPr>
              <w:jc w:val="center"/>
              <w:rPr>
                <w:color w:val="000000"/>
                <w:szCs w:val="28"/>
              </w:rPr>
            </w:pPr>
          </w:p>
          <w:p w14:paraId="6A9FBF4C" w14:textId="77777777" w:rsidR="00D0155A" w:rsidRDefault="00D0155A" w:rsidP="000A0868">
            <w:pPr>
              <w:jc w:val="center"/>
              <w:rPr>
                <w:color w:val="000000"/>
                <w:szCs w:val="28"/>
              </w:rPr>
            </w:pPr>
          </w:p>
          <w:p w14:paraId="0D7AA757" w14:textId="77777777" w:rsidR="00D0155A" w:rsidRDefault="00D0155A" w:rsidP="000A0868">
            <w:pPr>
              <w:jc w:val="center"/>
              <w:rPr>
                <w:color w:val="000000"/>
                <w:szCs w:val="28"/>
              </w:rPr>
            </w:pPr>
          </w:p>
          <w:p w14:paraId="3572738C" w14:textId="77777777" w:rsidR="00D0155A" w:rsidRPr="00D0155A" w:rsidRDefault="00D0155A" w:rsidP="00D0155A">
            <w:pPr>
              <w:jc w:val="center"/>
              <w:rPr>
                <w:color w:val="000000"/>
                <w:szCs w:val="28"/>
              </w:rPr>
            </w:pPr>
            <w:r w:rsidRPr="00D0155A">
              <w:rPr>
                <w:color w:val="000000"/>
                <w:szCs w:val="28"/>
              </w:rPr>
              <w:t>Л.Е Журова Стр 11</w:t>
            </w:r>
          </w:p>
          <w:p w14:paraId="02C78B85" w14:textId="77777777" w:rsidR="00D0155A" w:rsidRPr="00E90BF7" w:rsidRDefault="00D0155A" w:rsidP="000A0868">
            <w:pPr>
              <w:jc w:val="center"/>
              <w:rPr>
                <w:color w:val="000000"/>
                <w:szCs w:val="28"/>
              </w:rPr>
            </w:pPr>
          </w:p>
        </w:tc>
      </w:tr>
      <w:tr w:rsidR="00721004" w:rsidRPr="00E90BF7" w14:paraId="4E6C88A3" w14:textId="77777777" w:rsidTr="002E3F1D">
        <w:tc>
          <w:tcPr>
            <w:tcW w:w="986" w:type="dxa"/>
          </w:tcPr>
          <w:p w14:paraId="00A49B0A" w14:textId="77777777" w:rsidR="00721004" w:rsidRDefault="00184450" w:rsidP="00171C38">
            <w:pPr>
              <w:spacing w:line="0" w:lineRule="atLeast"/>
              <w:jc w:val="both"/>
              <w:rPr>
                <w:color w:val="000000"/>
                <w:szCs w:val="28"/>
              </w:rPr>
            </w:pPr>
            <w:r>
              <w:rPr>
                <w:color w:val="000000"/>
                <w:szCs w:val="28"/>
              </w:rPr>
              <w:t>19</w:t>
            </w:r>
          </w:p>
          <w:p w14:paraId="45DC894D" w14:textId="78DAE44B" w:rsidR="00721004" w:rsidRPr="00E90BF7" w:rsidRDefault="002E3F1D" w:rsidP="00171C38">
            <w:pPr>
              <w:spacing w:line="0" w:lineRule="atLeast"/>
              <w:jc w:val="both"/>
              <w:rPr>
                <w:color w:val="000000"/>
                <w:szCs w:val="28"/>
              </w:rPr>
            </w:pPr>
            <w:r>
              <w:rPr>
                <w:color w:val="000000"/>
                <w:szCs w:val="28"/>
              </w:rPr>
              <w:t>1</w:t>
            </w:r>
            <w:r w:rsidR="00062D46">
              <w:rPr>
                <w:color w:val="000000"/>
                <w:szCs w:val="28"/>
              </w:rPr>
              <w:t>3</w:t>
            </w:r>
            <w:r w:rsidR="00721004">
              <w:rPr>
                <w:color w:val="000000"/>
                <w:szCs w:val="28"/>
              </w:rPr>
              <w:t>.01</w:t>
            </w:r>
          </w:p>
        </w:tc>
        <w:tc>
          <w:tcPr>
            <w:tcW w:w="7229" w:type="dxa"/>
          </w:tcPr>
          <w:p w14:paraId="388C316E" w14:textId="77777777" w:rsidR="00721004" w:rsidRDefault="00721004" w:rsidP="00171C38">
            <w:pPr>
              <w:rPr>
                <w:color w:val="000000"/>
                <w:szCs w:val="28"/>
                <w:u w:val="single"/>
              </w:rPr>
            </w:pPr>
            <w:r w:rsidRPr="00E90BF7">
              <w:rPr>
                <w:color w:val="000000"/>
                <w:szCs w:val="28"/>
                <w:u w:val="single"/>
              </w:rPr>
              <w:t>Занятие №18.</w:t>
            </w:r>
            <w:r>
              <w:rPr>
                <w:color w:val="000000"/>
                <w:szCs w:val="28"/>
                <w:u w:val="single"/>
              </w:rPr>
              <w:t xml:space="preserve"> «</w:t>
            </w:r>
            <w:r w:rsidR="003B75AA">
              <w:rPr>
                <w:color w:val="000000"/>
                <w:szCs w:val="28"/>
                <w:u w:val="single"/>
              </w:rPr>
              <w:t>Составление описания внешнего</w:t>
            </w:r>
            <w:r>
              <w:rPr>
                <w:color w:val="000000"/>
                <w:szCs w:val="28"/>
                <w:u w:val="single"/>
              </w:rPr>
              <w:t xml:space="preserve"> вида»</w:t>
            </w:r>
            <w:r w:rsidRPr="00E90BF7">
              <w:rPr>
                <w:color w:val="000000"/>
                <w:szCs w:val="28"/>
                <w:u w:val="single"/>
              </w:rPr>
              <w:t xml:space="preserve">.               </w:t>
            </w:r>
          </w:p>
          <w:p w14:paraId="755121D3" w14:textId="77777777" w:rsidR="00721004" w:rsidRDefault="00721004" w:rsidP="00171C38">
            <w:pPr>
              <w:rPr>
                <w:color w:val="000000"/>
                <w:szCs w:val="28"/>
              </w:rPr>
            </w:pPr>
            <w:r w:rsidRPr="00E90BF7">
              <w:rPr>
                <w:color w:val="000000"/>
                <w:szCs w:val="28"/>
                <w:u w:val="single"/>
              </w:rPr>
              <w:t xml:space="preserve">Связ. р: </w:t>
            </w:r>
            <w:r w:rsidRPr="00E90BF7">
              <w:rPr>
                <w:color w:val="000000"/>
                <w:szCs w:val="28"/>
              </w:rPr>
              <w:t>учить детей составлять опи</w:t>
            </w:r>
            <w:r>
              <w:rPr>
                <w:color w:val="000000"/>
                <w:szCs w:val="28"/>
              </w:rPr>
              <w:t xml:space="preserve">сания внешнего вида </w:t>
            </w:r>
            <w:r w:rsidRPr="00E90BF7">
              <w:rPr>
                <w:color w:val="000000"/>
                <w:szCs w:val="28"/>
              </w:rPr>
              <w:t>одежды.</w:t>
            </w:r>
            <w:r>
              <w:rPr>
                <w:color w:val="000000"/>
                <w:szCs w:val="28"/>
              </w:rPr>
              <w:t xml:space="preserve"> </w:t>
            </w:r>
          </w:p>
          <w:p w14:paraId="448B85D3" w14:textId="77777777" w:rsidR="00721004" w:rsidRDefault="00721004" w:rsidP="00171C38">
            <w:pPr>
              <w:rPr>
                <w:color w:val="000000"/>
                <w:szCs w:val="28"/>
              </w:rPr>
            </w:pPr>
            <w:r w:rsidRPr="00E90BF7">
              <w:rPr>
                <w:color w:val="000000"/>
                <w:szCs w:val="28"/>
              </w:rPr>
              <w:t>грам: учить образовывать формы единственного и множественного числа глагола хотеть, формы повелительного наклонения глаголов рисовать, танцевать и др;</w:t>
            </w:r>
          </w:p>
          <w:p w14:paraId="3799D854" w14:textId="77777777" w:rsidR="00D0155A" w:rsidRDefault="00D0155A" w:rsidP="00171C38">
            <w:pPr>
              <w:rPr>
                <w:color w:val="000000"/>
                <w:szCs w:val="28"/>
              </w:rPr>
            </w:pPr>
            <w:r>
              <w:rPr>
                <w:color w:val="000000"/>
                <w:szCs w:val="28"/>
              </w:rPr>
              <w:t>Занятие №18 «Упражнение на многозначность слов»</w:t>
            </w:r>
          </w:p>
          <w:p w14:paraId="240CDED7" w14:textId="77777777" w:rsidR="00D0155A" w:rsidRPr="007C1B4E" w:rsidRDefault="007C1B4E" w:rsidP="00171C38">
            <w:pPr>
              <w:rPr>
                <w:color w:val="000000"/>
                <w:szCs w:val="28"/>
              </w:rPr>
            </w:pPr>
            <w:r w:rsidRPr="007C1B4E">
              <w:rPr>
                <w:color w:val="000000"/>
                <w:szCs w:val="28"/>
              </w:rPr>
              <w:t>Учить детей интонационно выделять звуки в словах.</w:t>
            </w:r>
          </w:p>
        </w:tc>
        <w:tc>
          <w:tcPr>
            <w:tcW w:w="1596" w:type="dxa"/>
            <w:tcBorders>
              <w:top w:val="single" w:sz="4" w:space="0" w:color="auto"/>
              <w:bottom w:val="single" w:sz="4" w:space="0" w:color="auto"/>
            </w:tcBorders>
          </w:tcPr>
          <w:p w14:paraId="1CCDAD28" w14:textId="77777777" w:rsidR="00721004" w:rsidRDefault="00721004" w:rsidP="00171C38">
            <w:pPr>
              <w:jc w:val="center"/>
              <w:rPr>
                <w:color w:val="000000"/>
                <w:szCs w:val="28"/>
              </w:rPr>
            </w:pPr>
            <w:r>
              <w:rPr>
                <w:color w:val="000000"/>
                <w:szCs w:val="28"/>
              </w:rPr>
              <w:t>О. С. Ушакова Стр.60</w:t>
            </w:r>
          </w:p>
          <w:p w14:paraId="1978A336" w14:textId="77777777" w:rsidR="00D0155A" w:rsidRDefault="00D0155A" w:rsidP="00171C38">
            <w:pPr>
              <w:jc w:val="center"/>
              <w:rPr>
                <w:color w:val="000000"/>
                <w:szCs w:val="28"/>
              </w:rPr>
            </w:pPr>
          </w:p>
          <w:p w14:paraId="441A13A0" w14:textId="77777777" w:rsidR="00D0155A" w:rsidRDefault="00D0155A" w:rsidP="00171C38">
            <w:pPr>
              <w:jc w:val="center"/>
              <w:rPr>
                <w:color w:val="000000"/>
                <w:szCs w:val="28"/>
              </w:rPr>
            </w:pPr>
          </w:p>
          <w:p w14:paraId="376FC621" w14:textId="77777777" w:rsidR="00D0155A" w:rsidRPr="00D0155A" w:rsidRDefault="00D0155A" w:rsidP="00D0155A">
            <w:pPr>
              <w:jc w:val="center"/>
              <w:rPr>
                <w:color w:val="000000"/>
                <w:szCs w:val="28"/>
              </w:rPr>
            </w:pPr>
            <w:r w:rsidRPr="00D0155A">
              <w:rPr>
                <w:color w:val="000000"/>
                <w:szCs w:val="28"/>
              </w:rPr>
              <w:t xml:space="preserve">Л.Е Журова Стр </w:t>
            </w:r>
            <w:r>
              <w:rPr>
                <w:color w:val="000000"/>
                <w:szCs w:val="28"/>
              </w:rPr>
              <w:t>11</w:t>
            </w:r>
          </w:p>
          <w:p w14:paraId="5610B422" w14:textId="77777777" w:rsidR="00D0155A" w:rsidRDefault="00D0155A" w:rsidP="00171C38">
            <w:pPr>
              <w:jc w:val="center"/>
              <w:rPr>
                <w:color w:val="000000"/>
                <w:szCs w:val="28"/>
              </w:rPr>
            </w:pPr>
          </w:p>
          <w:p w14:paraId="59DB5584" w14:textId="77777777" w:rsidR="00D0155A" w:rsidRPr="00E90BF7" w:rsidRDefault="00D0155A" w:rsidP="00171C38">
            <w:pPr>
              <w:jc w:val="center"/>
              <w:rPr>
                <w:color w:val="000000"/>
                <w:szCs w:val="28"/>
              </w:rPr>
            </w:pPr>
          </w:p>
        </w:tc>
      </w:tr>
      <w:tr w:rsidR="00721004" w:rsidRPr="00E90BF7" w14:paraId="4C26E8DD" w14:textId="77777777" w:rsidTr="002E3F1D">
        <w:tc>
          <w:tcPr>
            <w:tcW w:w="986" w:type="dxa"/>
          </w:tcPr>
          <w:p w14:paraId="34C2AD55" w14:textId="77777777" w:rsidR="00721004" w:rsidRDefault="00184450" w:rsidP="00171C38">
            <w:pPr>
              <w:spacing w:line="0" w:lineRule="atLeast"/>
              <w:jc w:val="both"/>
              <w:rPr>
                <w:color w:val="000000"/>
                <w:szCs w:val="28"/>
              </w:rPr>
            </w:pPr>
            <w:r>
              <w:rPr>
                <w:color w:val="000000"/>
                <w:szCs w:val="28"/>
              </w:rPr>
              <w:t>20</w:t>
            </w:r>
          </w:p>
          <w:p w14:paraId="2B8060BC" w14:textId="232BBCFB" w:rsidR="00721004" w:rsidRDefault="002E3F1D" w:rsidP="00171C38">
            <w:pPr>
              <w:jc w:val="both"/>
              <w:rPr>
                <w:szCs w:val="28"/>
              </w:rPr>
            </w:pPr>
            <w:r>
              <w:rPr>
                <w:szCs w:val="28"/>
              </w:rPr>
              <w:t>2</w:t>
            </w:r>
            <w:r w:rsidR="00062D46">
              <w:rPr>
                <w:szCs w:val="28"/>
              </w:rPr>
              <w:t>0</w:t>
            </w:r>
            <w:r w:rsidR="00721004">
              <w:rPr>
                <w:szCs w:val="28"/>
              </w:rPr>
              <w:t>.01</w:t>
            </w:r>
          </w:p>
          <w:p w14:paraId="770BD161" w14:textId="77777777" w:rsidR="00721004" w:rsidRPr="0091417D" w:rsidRDefault="00721004" w:rsidP="00171C38">
            <w:pPr>
              <w:jc w:val="both"/>
              <w:rPr>
                <w:szCs w:val="28"/>
              </w:rPr>
            </w:pPr>
          </w:p>
        </w:tc>
        <w:tc>
          <w:tcPr>
            <w:tcW w:w="7229" w:type="dxa"/>
          </w:tcPr>
          <w:p w14:paraId="1B6C6236" w14:textId="77777777" w:rsidR="00721004" w:rsidRDefault="00721004" w:rsidP="00171C38">
            <w:pPr>
              <w:rPr>
                <w:color w:val="000000"/>
                <w:szCs w:val="28"/>
              </w:rPr>
            </w:pPr>
            <w:r w:rsidRPr="00E90BF7">
              <w:rPr>
                <w:color w:val="000000"/>
                <w:szCs w:val="28"/>
                <w:u w:val="single"/>
              </w:rPr>
              <w:t>Занят</w:t>
            </w:r>
            <w:r>
              <w:rPr>
                <w:color w:val="000000"/>
                <w:szCs w:val="28"/>
                <w:u w:val="single"/>
              </w:rPr>
              <w:t>ие №</w:t>
            </w:r>
            <w:r w:rsidR="003B75AA">
              <w:rPr>
                <w:color w:val="000000"/>
                <w:szCs w:val="28"/>
                <w:u w:val="single"/>
              </w:rPr>
              <w:t>19 «</w:t>
            </w:r>
            <w:r>
              <w:rPr>
                <w:color w:val="000000"/>
                <w:szCs w:val="28"/>
                <w:u w:val="single"/>
              </w:rPr>
              <w:t xml:space="preserve">Составление рассказа с использованием предложенных </w:t>
            </w:r>
            <w:r w:rsidRPr="00E90BF7">
              <w:rPr>
                <w:color w:val="000000"/>
                <w:szCs w:val="28"/>
                <w:u w:val="single"/>
              </w:rPr>
              <w:t>предметов</w:t>
            </w:r>
            <w:r>
              <w:rPr>
                <w:color w:val="000000"/>
                <w:szCs w:val="28"/>
                <w:u w:val="single"/>
              </w:rPr>
              <w:t>»</w:t>
            </w:r>
            <w:r w:rsidRPr="00E90BF7">
              <w:rPr>
                <w:color w:val="000000"/>
                <w:szCs w:val="28"/>
                <w:u w:val="single"/>
              </w:rPr>
              <w:t xml:space="preserve">.                             </w:t>
            </w:r>
            <w:r>
              <w:rPr>
                <w:color w:val="000000"/>
                <w:szCs w:val="28"/>
                <w:u w:val="single"/>
              </w:rPr>
              <w:br/>
            </w:r>
            <w:r w:rsidRPr="00E90BF7">
              <w:rPr>
                <w:color w:val="000000"/>
                <w:szCs w:val="28"/>
                <w:u w:val="single"/>
              </w:rPr>
              <w:t xml:space="preserve">Связ. р: </w:t>
            </w:r>
            <w:r w:rsidRPr="00E90BF7">
              <w:rPr>
                <w:color w:val="000000"/>
                <w:szCs w:val="28"/>
              </w:rPr>
              <w:t xml:space="preserve">упражнять детей в составлении рассказа о предметах с предметами;   </w:t>
            </w:r>
          </w:p>
          <w:p w14:paraId="280081B8" w14:textId="77777777" w:rsidR="00721004" w:rsidRDefault="00721004" w:rsidP="00171C38">
            <w:pPr>
              <w:rPr>
                <w:color w:val="000000"/>
                <w:szCs w:val="28"/>
              </w:rPr>
            </w:pPr>
            <w:r w:rsidRPr="00E90BF7">
              <w:rPr>
                <w:color w:val="000000"/>
                <w:szCs w:val="28"/>
                <w:u w:val="single"/>
              </w:rPr>
              <w:t xml:space="preserve">грам: </w:t>
            </w:r>
            <w:r w:rsidRPr="00E90BF7">
              <w:rPr>
                <w:color w:val="000000"/>
                <w:szCs w:val="28"/>
              </w:rPr>
              <w:t>упражнять в образовании названий по</w:t>
            </w:r>
            <w:r>
              <w:rPr>
                <w:color w:val="000000"/>
                <w:szCs w:val="28"/>
              </w:rPr>
              <w:t xml:space="preserve">суды; </w:t>
            </w:r>
            <w:r w:rsidRPr="00E90BF7">
              <w:rPr>
                <w:color w:val="000000"/>
                <w:szCs w:val="28"/>
              </w:rPr>
              <w:t xml:space="preserve"> </w:t>
            </w:r>
          </w:p>
          <w:p w14:paraId="367D29FD" w14:textId="77777777" w:rsidR="00721004" w:rsidRDefault="00721004" w:rsidP="00171C38">
            <w:pPr>
              <w:rPr>
                <w:color w:val="000000"/>
                <w:szCs w:val="28"/>
              </w:rPr>
            </w:pPr>
            <w:r w:rsidRPr="00E90BF7">
              <w:rPr>
                <w:color w:val="000000"/>
                <w:szCs w:val="28"/>
                <w:u w:val="single"/>
              </w:rPr>
              <w:t>звук. кул. речи</w:t>
            </w:r>
            <w:r w:rsidRPr="00E90BF7">
              <w:rPr>
                <w:color w:val="000000"/>
                <w:szCs w:val="28"/>
              </w:rPr>
              <w:t>: учить правильно произносить звук ч, отчетливо проговорить слова с этим звуком.</w:t>
            </w:r>
          </w:p>
          <w:p w14:paraId="7AC0A6F3" w14:textId="77777777" w:rsidR="007C1B4E" w:rsidRDefault="007C1B4E" w:rsidP="00171C38">
            <w:pPr>
              <w:rPr>
                <w:color w:val="000000"/>
                <w:szCs w:val="28"/>
              </w:rPr>
            </w:pPr>
            <w:r>
              <w:rPr>
                <w:color w:val="000000"/>
                <w:szCs w:val="28"/>
              </w:rPr>
              <w:t>Занятие №19 «Будь внимательным»</w:t>
            </w:r>
          </w:p>
          <w:p w14:paraId="4BD1A286" w14:textId="77777777" w:rsidR="007C1B4E" w:rsidRPr="00E90BF7" w:rsidRDefault="007C1B4E" w:rsidP="00171C38">
            <w:pPr>
              <w:rPr>
                <w:color w:val="000000"/>
                <w:szCs w:val="28"/>
                <w:u w:val="single"/>
              </w:rPr>
            </w:pPr>
            <w:r>
              <w:rPr>
                <w:color w:val="000000"/>
                <w:szCs w:val="28"/>
                <w:u w:val="single"/>
              </w:rPr>
              <w:t>Рассказать о многозначности слов.</w:t>
            </w:r>
          </w:p>
        </w:tc>
        <w:tc>
          <w:tcPr>
            <w:tcW w:w="1596" w:type="dxa"/>
            <w:tcBorders>
              <w:top w:val="single" w:sz="4" w:space="0" w:color="auto"/>
              <w:bottom w:val="single" w:sz="4" w:space="0" w:color="auto"/>
            </w:tcBorders>
          </w:tcPr>
          <w:p w14:paraId="4454DE66" w14:textId="77777777" w:rsidR="00721004" w:rsidRDefault="00721004" w:rsidP="00171C38">
            <w:pPr>
              <w:jc w:val="center"/>
              <w:rPr>
                <w:color w:val="000000"/>
                <w:szCs w:val="28"/>
              </w:rPr>
            </w:pPr>
            <w:r>
              <w:rPr>
                <w:color w:val="000000"/>
                <w:szCs w:val="28"/>
              </w:rPr>
              <w:t>О.С. Ушакова Стр.61</w:t>
            </w:r>
          </w:p>
          <w:p w14:paraId="06E4C23B" w14:textId="77777777" w:rsidR="007C1B4E" w:rsidRDefault="007C1B4E" w:rsidP="00171C38">
            <w:pPr>
              <w:jc w:val="center"/>
              <w:rPr>
                <w:color w:val="000000"/>
                <w:szCs w:val="28"/>
              </w:rPr>
            </w:pPr>
          </w:p>
          <w:p w14:paraId="10FBF660" w14:textId="77777777" w:rsidR="007C1B4E" w:rsidRDefault="007C1B4E" w:rsidP="00171C38">
            <w:pPr>
              <w:jc w:val="center"/>
              <w:rPr>
                <w:color w:val="000000"/>
                <w:szCs w:val="28"/>
              </w:rPr>
            </w:pPr>
          </w:p>
          <w:p w14:paraId="2D278968" w14:textId="77777777" w:rsidR="007C1B4E" w:rsidRDefault="007C1B4E" w:rsidP="00171C38">
            <w:pPr>
              <w:jc w:val="center"/>
              <w:rPr>
                <w:color w:val="000000"/>
                <w:szCs w:val="28"/>
              </w:rPr>
            </w:pPr>
          </w:p>
          <w:p w14:paraId="60CF2E06" w14:textId="77777777" w:rsidR="007C1B4E" w:rsidRDefault="007C1B4E" w:rsidP="00171C38">
            <w:pPr>
              <w:jc w:val="center"/>
              <w:rPr>
                <w:color w:val="000000"/>
                <w:szCs w:val="28"/>
              </w:rPr>
            </w:pPr>
          </w:p>
          <w:p w14:paraId="072594D1" w14:textId="77777777" w:rsidR="007C1B4E" w:rsidRPr="007C1B4E" w:rsidRDefault="007C1B4E" w:rsidP="007C1B4E">
            <w:pPr>
              <w:jc w:val="center"/>
              <w:rPr>
                <w:color w:val="000000"/>
                <w:szCs w:val="28"/>
              </w:rPr>
            </w:pPr>
            <w:r w:rsidRPr="007C1B4E">
              <w:rPr>
                <w:color w:val="000000"/>
                <w:szCs w:val="28"/>
              </w:rPr>
              <w:t xml:space="preserve">Л.Е Журова Стр </w:t>
            </w:r>
            <w:r>
              <w:rPr>
                <w:color w:val="000000"/>
                <w:szCs w:val="28"/>
              </w:rPr>
              <w:t>12</w:t>
            </w:r>
          </w:p>
          <w:p w14:paraId="47CADA56" w14:textId="77777777" w:rsidR="007C1B4E" w:rsidRPr="00E90BF7" w:rsidRDefault="007C1B4E" w:rsidP="00171C38">
            <w:pPr>
              <w:jc w:val="center"/>
              <w:rPr>
                <w:color w:val="000000"/>
                <w:szCs w:val="28"/>
              </w:rPr>
            </w:pPr>
          </w:p>
        </w:tc>
      </w:tr>
      <w:tr w:rsidR="00721004" w:rsidRPr="00E90BF7" w14:paraId="1283CE01" w14:textId="77777777" w:rsidTr="002E3F1D">
        <w:tc>
          <w:tcPr>
            <w:tcW w:w="986" w:type="dxa"/>
          </w:tcPr>
          <w:p w14:paraId="0BC0350A" w14:textId="77777777" w:rsidR="00721004" w:rsidRDefault="00721004" w:rsidP="00171C38">
            <w:pPr>
              <w:spacing w:line="0" w:lineRule="atLeast"/>
              <w:jc w:val="both"/>
              <w:rPr>
                <w:color w:val="000000"/>
                <w:szCs w:val="28"/>
              </w:rPr>
            </w:pPr>
            <w:r w:rsidRPr="00E90BF7">
              <w:rPr>
                <w:color w:val="000000"/>
                <w:szCs w:val="28"/>
              </w:rPr>
              <w:t>2</w:t>
            </w:r>
            <w:r w:rsidR="00184450">
              <w:rPr>
                <w:color w:val="000000"/>
                <w:szCs w:val="28"/>
              </w:rPr>
              <w:t>1</w:t>
            </w:r>
          </w:p>
          <w:p w14:paraId="67BF706F" w14:textId="77777777" w:rsidR="00721004" w:rsidRDefault="00721004" w:rsidP="00171C38">
            <w:pPr>
              <w:jc w:val="both"/>
              <w:rPr>
                <w:szCs w:val="28"/>
              </w:rPr>
            </w:pPr>
          </w:p>
          <w:p w14:paraId="36494E2E" w14:textId="2349D036" w:rsidR="00721004" w:rsidRPr="0091417D" w:rsidRDefault="002E3F1D" w:rsidP="00171C38">
            <w:pPr>
              <w:jc w:val="both"/>
              <w:rPr>
                <w:szCs w:val="28"/>
              </w:rPr>
            </w:pPr>
            <w:r>
              <w:rPr>
                <w:szCs w:val="28"/>
              </w:rPr>
              <w:t>2</w:t>
            </w:r>
            <w:r w:rsidR="00062D46">
              <w:rPr>
                <w:szCs w:val="28"/>
              </w:rPr>
              <w:t>7</w:t>
            </w:r>
            <w:r w:rsidR="00721004">
              <w:rPr>
                <w:szCs w:val="28"/>
              </w:rPr>
              <w:t>.01</w:t>
            </w:r>
          </w:p>
        </w:tc>
        <w:tc>
          <w:tcPr>
            <w:tcW w:w="7229" w:type="dxa"/>
          </w:tcPr>
          <w:p w14:paraId="35491E37" w14:textId="77777777" w:rsidR="00721004" w:rsidRDefault="00721004" w:rsidP="00171C38">
            <w:pPr>
              <w:rPr>
                <w:color w:val="000000"/>
                <w:szCs w:val="28"/>
                <w:u w:val="single"/>
              </w:rPr>
            </w:pPr>
            <w:r w:rsidRPr="00E90BF7">
              <w:rPr>
                <w:color w:val="000000"/>
                <w:szCs w:val="28"/>
                <w:u w:val="single"/>
              </w:rPr>
              <w:t>Занятие №20. Пересказ рассказа Е. Чарушина «Курочка». Сравнение предметных к</w:t>
            </w:r>
            <w:r>
              <w:rPr>
                <w:color w:val="000000"/>
                <w:szCs w:val="28"/>
                <w:u w:val="single"/>
              </w:rPr>
              <w:t xml:space="preserve">артинок.  </w:t>
            </w:r>
          </w:p>
          <w:p w14:paraId="51190636" w14:textId="77777777" w:rsidR="00721004" w:rsidRPr="00507F1F" w:rsidRDefault="00721004" w:rsidP="00171C38">
            <w:pPr>
              <w:rPr>
                <w:color w:val="000000"/>
                <w:szCs w:val="28"/>
                <w:u w:val="single"/>
              </w:rPr>
            </w:pPr>
            <w:r w:rsidRPr="00E90BF7">
              <w:rPr>
                <w:color w:val="000000"/>
                <w:szCs w:val="28"/>
                <w:u w:val="single"/>
              </w:rPr>
              <w:t xml:space="preserve">Связ.р: </w:t>
            </w:r>
            <w:r w:rsidRPr="00E90BF7">
              <w:rPr>
                <w:color w:val="000000"/>
                <w:szCs w:val="28"/>
              </w:rPr>
              <w:t xml:space="preserve">учить детей пересказывать текст рассказа Е. Чарушина «Курочка»;   </w:t>
            </w:r>
          </w:p>
          <w:p w14:paraId="4810247A" w14:textId="77777777" w:rsidR="00721004" w:rsidRDefault="00721004" w:rsidP="00171C38">
            <w:pPr>
              <w:rPr>
                <w:color w:val="000000"/>
                <w:szCs w:val="28"/>
              </w:rPr>
            </w:pPr>
            <w:r w:rsidRPr="00E90BF7">
              <w:rPr>
                <w:color w:val="000000"/>
                <w:szCs w:val="28"/>
                <w:u w:val="single"/>
              </w:rPr>
              <w:t xml:space="preserve">словарь и грам: </w:t>
            </w:r>
            <w:r w:rsidRPr="00E90BF7">
              <w:rPr>
                <w:color w:val="000000"/>
                <w:szCs w:val="28"/>
              </w:rPr>
              <w:t>учить сравнивать объекты на картинках по величине, цвету, подбирать определения, антонимы, согласовывать прилагательные с существительными в роде и числе;</w:t>
            </w:r>
            <w:r w:rsidRPr="00E90BF7">
              <w:rPr>
                <w:color w:val="000000"/>
                <w:szCs w:val="28"/>
                <w:u w:val="single"/>
              </w:rPr>
              <w:t xml:space="preserve">                                                                                                        звук. кул. речи: </w:t>
            </w:r>
            <w:r w:rsidRPr="00E90BF7">
              <w:rPr>
                <w:color w:val="000000"/>
                <w:szCs w:val="28"/>
              </w:rPr>
              <w:t>учить подбирать слова, сходные и различные по</w:t>
            </w:r>
            <w:r>
              <w:rPr>
                <w:color w:val="000000"/>
                <w:szCs w:val="28"/>
              </w:rPr>
              <w:t xml:space="preserve"> </w:t>
            </w:r>
            <w:r w:rsidRPr="00E90BF7">
              <w:rPr>
                <w:color w:val="000000"/>
                <w:szCs w:val="28"/>
              </w:rPr>
              <w:t>звучанию.</w:t>
            </w:r>
          </w:p>
          <w:p w14:paraId="2E543483" w14:textId="77777777" w:rsidR="007C1B4E" w:rsidRDefault="007C1B4E" w:rsidP="00171C38">
            <w:pPr>
              <w:rPr>
                <w:color w:val="000000"/>
                <w:szCs w:val="28"/>
              </w:rPr>
            </w:pPr>
            <w:r>
              <w:rPr>
                <w:color w:val="000000"/>
                <w:szCs w:val="28"/>
              </w:rPr>
              <w:t>Занятие №20 «Назови слова»</w:t>
            </w:r>
          </w:p>
          <w:p w14:paraId="6F6F5769" w14:textId="77777777" w:rsidR="007C1B4E" w:rsidRPr="00E90BF7" w:rsidRDefault="007C1B4E" w:rsidP="00171C38">
            <w:pPr>
              <w:rPr>
                <w:color w:val="000000"/>
                <w:szCs w:val="28"/>
                <w:u w:val="single"/>
              </w:rPr>
            </w:pPr>
            <w:r>
              <w:rPr>
                <w:color w:val="000000"/>
                <w:szCs w:val="28"/>
              </w:rPr>
              <w:t>Учить называть слова с заданным звуком.</w:t>
            </w:r>
          </w:p>
        </w:tc>
        <w:tc>
          <w:tcPr>
            <w:tcW w:w="1596" w:type="dxa"/>
            <w:tcBorders>
              <w:top w:val="single" w:sz="4" w:space="0" w:color="auto"/>
              <w:bottom w:val="single" w:sz="4" w:space="0" w:color="auto"/>
            </w:tcBorders>
          </w:tcPr>
          <w:p w14:paraId="1D793E79" w14:textId="77777777" w:rsidR="00721004" w:rsidRDefault="00721004" w:rsidP="00171C38">
            <w:pPr>
              <w:jc w:val="center"/>
              <w:rPr>
                <w:color w:val="000000"/>
                <w:szCs w:val="28"/>
              </w:rPr>
            </w:pPr>
            <w:r>
              <w:rPr>
                <w:color w:val="000000"/>
                <w:szCs w:val="28"/>
              </w:rPr>
              <w:t>О. С. Ушакова Стр.63</w:t>
            </w:r>
          </w:p>
          <w:p w14:paraId="4F5E6E04" w14:textId="77777777" w:rsidR="007C1B4E" w:rsidRDefault="007C1B4E" w:rsidP="00171C38">
            <w:pPr>
              <w:jc w:val="center"/>
              <w:rPr>
                <w:color w:val="000000"/>
                <w:szCs w:val="28"/>
              </w:rPr>
            </w:pPr>
          </w:p>
          <w:p w14:paraId="74AF62EC" w14:textId="77777777" w:rsidR="007C1B4E" w:rsidRDefault="007C1B4E" w:rsidP="00171C38">
            <w:pPr>
              <w:jc w:val="center"/>
              <w:rPr>
                <w:color w:val="000000"/>
                <w:szCs w:val="28"/>
              </w:rPr>
            </w:pPr>
          </w:p>
          <w:p w14:paraId="0772DEEA" w14:textId="77777777" w:rsidR="007C1B4E" w:rsidRDefault="007C1B4E" w:rsidP="00171C38">
            <w:pPr>
              <w:jc w:val="center"/>
              <w:rPr>
                <w:color w:val="000000"/>
                <w:szCs w:val="28"/>
              </w:rPr>
            </w:pPr>
          </w:p>
          <w:p w14:paraId="5CDE6F21" w14:textId="77777777" w:rsidR="007C1B4E" w:rsidRDefault="007C1B4E" w:rsidP="00171C38">
            <w:pPr>
              <w:jc w:val="center"/>
              <w:rPr>
                <w:color w:val="000000"/>
                <w:szCs w:val="28"/>
              </w:rPr>
            </w:pPr>
          </w:p>
          <w:p w14:paraId="5C5A20B3" w14:textId="77777777" w:rsidR="007C1B4E" w:rsidRDefault="007C1B4E" w:rsidP="00171C38">
            <w:pPr>
              <w:jc w:val="center"/>
              <w:rPr>
                <w:color w:val="000000"/>
                <w:szCs w:val="28"/>
              </w:rPr>
            </w:pPr>
          </w:p>
          <w:p w14:paraId="08A55975" w14:textId="77777777" w:rsidR="007C1B4E" w:rsidRDefault="007C1B4E" w:rsidP="00171C38">
            <w:pPr>
              <w:jc w:val="center"/>
              <w:rPr>
                <w:color w:val="000000"/>
                <w:szCs w:val="28"/>
              </w:rPr>
            </w:pPr>
          </w:p>
          <w:p w14:paraId="4A659C98" w14:textId="77777777" w:rsidR="007C1B4E" w:rsidRPr="007C1B4E" w:rsidRDefault="007C1B4E" w:rsidP="007C1B4E">
            <w:pPr>
              <w:jc w:val="center"/>
              <w:rPr>
                <w:color w:val="000000"/>
                <w:szCs w:val="28"/>
              </w:rPr>
            </w:pPr>
            <w:r w:rsidRPr="007C1B4E">
              <w:rPr>
                <w:color w:val="000000"/>
                <w:szCs w:val="28"/>
              </w:rPr>
              <w:t>Л.Е Журова Стр 1</w:t>
            </w:r>
            <w:r>
              <w:rPr>
                <w:color w:val="000000"/>
                <w:szCs w:val="28"/>
              </w:rPr>
              <w:t>2</w:t>
            </w:r>
          </w:p>
          <w:p w14:paraId="37354AD0" w14:textId="77777777" w:rsidR="007C1B4E" w:rsidRPr="00E90BF7" w:rsidRDefault="007C1B4E" w:rsidP="00171C38">
            <w:pPr>
              <w:jc w:val="center"/>
              <w:rPr>
                <w:color w:val="000000"/>
                <w:szCs w:val="28"/>
              </w:rPr>
            </w:pPr>
          </w:p>
        </w:tc>
      </w:tr>
      <w:tr w:rsidR="00721004" w:rsidRPr="00E90BF7" w14:paraId="29D5AB87" w14:textId="77777777" w:rsidTr="002E3F1D">
        <w:tc>
          <w:tcPr>
            <w:tcW w:w="986" w:type="dxa"/>
          </w:tcPr>
          <w:p w14:paraId="6582B7EE" w14:textId="77777777" w:rsidR="00721004" w:rsidRDefault="00184450" w:rsidP="00171C38">
            <w:pPr>
              <w:spacing w:line="0" w:lineRule="atLeast"/>
              <w:jc w:val="both"/>
              <w:rPr>
                <w:color w:val="000000"/>
                <w:szCs w:val="28"/>
              </w:rPr>
            </w:pPr>
            <w:r>
              <w:rPr>
                <w:color w:val="000000"/>
                <w:szCs w:val="28"/>
              </w:rPr>
              <w:t>22</w:t>
            </w:r>
          </w:p>
          <w:p w14:paraId="62D70ECF" w14:textId="6E49B699" w:rsidR="00721004" w:rsidRPr="00E90BF7" w:rsidRDefault="00184450" w:rsidP="00171C38">
            <w:pPr>
              <w:spacing w:line="0" w:lineRule="atLeast"/>
              <w:jc w:val="both"/>
              <w:rPr>
                <w:color w:val="000000"/>
                <w:szCs w:val="28"/>
              </w:rPr>
            </w:pPr>
            <w:r>
              <w:rPr>
                <w:color w:val="000000"/>
                <w:szCs w:val="28"/>
              </w:rPr>
              <w:t>0</w:t>
            </w:r>
            <w:r w:rsidR="00062D46">
              <w:rPr>
                <w:color w:val="000000"/>
                <w:szCs w:val="28"/>
              </w:rPr>
              <w:t>3</w:t>
            </w:r>
            <w:r w:rsidR="002E3F1D">
              <w:rPr>
                <w:color w:val="000000"/>
                <w:szCs w:val="28"/>
              </w:rPr>
              <w:t>.02</w:t>
            </w:r>
          </w:p>
        </w:tc>
        <w:tc>
          <w:tcPr>
            <w:tcW w:w="7229" w:type="dxa"/>
          </w:tcPr>
          <w:p w14:paraId="6F6003DF" w14:textId="77777777" w:rsidR="00721004" w:rsidRDefault="00721004" w:rsidP="00171C38">
            <w:pPr>
              <w:rPr>
                <w:color w:val="000000"/>
                <w:szCs w:val="28"/>
                <w:u w:val="single"/>
              </w:rPr>
            </w:pPr>
            <w:r>
              <w:rPr>
                <w:color w:val="000000"/>
                <w:szCs w:val="28"/>
                <w:u w:val="single"/>
              </w:rPr>
              <w:t>Занятие №21. «Описание  потерявшихся зайчат по картинкам»</w:t>
            </w:r>
          </w:p>
          <w:p w14:paraId="518178B3" w14:textId="77777777" w:rsidR="00721004" w:rsidRDefault="00721004" w:rsidP="00171C38">
            <w:pPr>
              <w:rPr>
                <w:color w:val="000000"/>
                <w:szCs w:val="28"/>
              </w:rPr>
            </w:pPr>
            <w:r w:rsidRPr="00E90BF7">
              <w:rPr>
                <w:color w:val="000000"/>
                <w:szCs w:val="28"/>
                <w:u w:val="single"/>
              </w:rPr>
              <w:t xml:space="preserve">Связ.р: </w:t>
            </w:r>
            <w:r w:rsidRPr="00E90BF7">
              <w:rPr>
                <w:color w:val="000000"/>
                <w:szCs w:val="28"/>
              </w:rPr>
              <w:t>учить детей составлять описание предмета, нарисованного на картинке, выделяя существенные признаки</w:t>
            </w:r>
            <w:r w:rsidRPr="00620692">
              <w:rPr>
                <w:color w:val="000000"/>
                <w:szCs w:val="28"/>
              </w:rPr>
              <w:t xml:space="preserve">;      </w:t>
            </w:r>
          </w:p>
          <w:p w14:paraId="6F003A13" w14:textId="77777777" w:rsidR="00721004" w:rsidRDefault="00721004" w:rsidP="00171C38">
            <w:pPr>
              <w:rPr>
                <w:color w:val="000000"/>
                <w:szCs w:val="28"/>
              </w:rPr>
            </w:pPr>
            <w:r w:rsidRPr="00620692">
              <w:rPr>
                <w:color w:val="000000"/>
                <w:szCs w:val="28"/>
                <w:u w:val="single"/>
              </w:rPr>
              <w:t>словар</w:t>
            </w:r>
            <w:r w:rsidRPr="00620692">
              <w:rPr>
                <w:color w:val="000000"/>
                <w:szCs w:val="28"/>
              </w:rPr>
              <w:t>ь:</w:t>
            </w:r>
            <w:r w:rsidRPr="00E90BF7">
              <w:rPr>
                <w:color w:val="000000"/>
                <w:szCs w:val="28"/>
                <w:u w:val="single"/>
              </w:rPr>
              <w:t xml:space="preserve"> </w:t>
            </w:r>
            <w:r w:rsidRPr="00E90BF7">
              <w:rPr>
                <w:color w:val="000000"/>
                <w:szCs w:val="28"/>
              </w:rPr>
              <w:t>упражнять детей в подборе глаголов к существительному;</w:t>
            </w:r>
          </w:p>
          <w:p w14:paraId="76C0DCF1" w14:textId="77777777" w:rsidR="00721004" w:rsidRDefault="00721004" w:rsidP="00171C38">
            <w:pPr>
              <w:rPr>
                <w:color w:val="000000"/>
                <w:szCs w:val="28"/>
              </w:rPr>
            </w:pPr>
            <w:r w:rsidRPr="00E90BF7">
              <w:rPr>
                <w:color w:val="000000"/>
                <w:szCs w:val="28"/>
                <w:u w:val="single"/>
              </w:rPr>
              <w:t>звук. кул. речи</w:t>
            </w:r>
            <w:r w:rsidRPr="00E90BF7">
              <w:rPr>
                <w:color w:val="000000"/>
                <w:szCs w:val="28"/>
              </w:rPr>
              <w:t>: учить четко и правильно произносить звук щ, выделять этот звук в словах.</w:t>
            </w:r>
          </w:p>
          <w:p w14:paraId="5FE8F512" w14:textId="77777777" w:rsidR="007C1B4E" w:rsidRDefault="007C1B4E" w:rsidP="00171C38">
            <w:pPr>
              <w:rPr>
                <w:color w:val="000000"/>
                <w:szCs w:val="28"/>
              </w:rPr>
            </w:pPr>
            <w:r>
              <w:rPr>
                <w:color w:val="000000"/>
                <w:szCs w:val="28"/>
              </w:rPr>
              <w:t>Занятие №21 «Будь внимательным»</w:t>
            </w:r>
          </w:p>
          <w:p w14:paraId="070EA68F" w14:textId="77777777" w:rsidR="007C1B4E" w:rsidRPr="00E90BF7" w:rsidRDefault="007C1B4E" w:rsidP="00171C38">
            <w:pPr>
              <w:rPr>
                <w:color w:val="000000"/>
                <w:szCs w:val="28"/>
                <w:u w:val="single"/>
              </w:rPr>
            </w:pPr>
            <w:r>
              <w:rPr>
                <w:color w:val="000000"/>
                <w:szCs w:val="28"/>
              </w:rPr>
              <w:t>Рассказать детям, какие бывают первые звуки в слове.</w:t>
            </w:r>
          </w:p>
        </w:tc>
        <w:tc>
          <w:tcPr>
            <w:tcW w:w="1596" w:type="dxa"/>
            <w:tcBorders>
              <w:top w:val="single" w:sz="4" w:space="0" w:color="auto"/>
              <w:bottom w:val="single" w:sz="4" w:space="0" w:color="auto"/>
            </w:tcBorders>
          </w:tcPr>
          <w:p w14:paraId="58186875" w14:textId="77777777" w:rsidR="00721004" w:rsidRDefault="00721004" w:rsidP="00171C38">
            <w:pPr>
              <w:jc w:val="center"/>
              <w:rPr>
                <w:color w:val="000000"/>
                <w:szCs w:val="28"/>
              </w:rPr>
            </w:pPr>
            <w:r>
              <w:rPr>
                <w:color w:val="000000"/>
                <w:szCs w:val="28"/>
              </w:rPr>
              <w:t>О. С. Ушакова Стр.64</w:t>
            </w:r>
          </w:p>
          <w:p w14:paraId="3B6C264C" w14:textId="77777777" w:rsidR="007C1B4E" w:rsidRDefault="007C1B4E" w:rsidP="00171C38">
            <w:pPr>
              <w:jc w:val="center"/>
              <w:rPr>
                <w:color w:val="000000"/>
                <w:szCs w:val="28"/>
              </w:rPr>
            </w:pPr>
          </w:p>
          <w:p w14:paraId="3F060AA0" w14:textId="77777777" w:rsidR="007C1B4E" w:rsidRDefault="007C1B4E" w:rsidP="00171C38">
            <w:pPr>
              <w:jc w:val="center"/>
              <w:rPr>
                <w:color w:val="000000"/>
                <w:szCs w:val="28"/>
              </w:rPr>
            </w:pPr>
          </w:p>
          <w:p w14:paraId="65D26DDF" w14:textId="77777777" w:rsidR="007C1B4E" w:rsidRDefault="007C1B4E" w:rsidP="00171C38">
            <w:pPr>
              <w:jc w:val="center"/>
              <w:rPr>
                <w:color w:val="000000"/>
                <w:szCs w:val="28"/>
              </w:rPr>
            </w:pPr>
          </w:p>
          <w:p w14:paraId="54CDE45E" w14:textId="77777777" w:rsidR="007C1B4E" w:rsidRDefault="007C1B4E" w:rsidP="00171C38">
            <w:pPr>
              <w:jc w:val="center"/>
              <w:rPr>
                <w:color w:val="000000"/>
                <w:szCs w:val="28"/>
              </w:rPr>
            </w:pPr>
          </w:p>
          <w:p w14:paraId="79BEDA9D" w14:textId="77777777" w:rsidR="007C1B4E" w:rsidRPr="00E90BF7" w:rsidRDefault="007C1B4E" w:rsidP="007C1B4E">
            <w:pPr>
              <w:jc w:val="center"/>
              <w:rPr>
                <w:color w:val="000000"/>
                <w:szCs w:val="28"/>
              </w:rPr>
            </w:pPr>
            <w:r w:rsidRPr="007C1B4E">
              <w:rPr>
                <w:color w:val="000000"/>
                <w:szCs w:val="28"/>
              </w:rPr>
              <w:t xml:space="preserve">Л.Е Журова Стр </w:t>
            </w:r>
            <w:r>
              <w:rPr>
                <w:color w:val="000000"/>
                <w:szCs w:val="28"/>
              </w:rPr>
              <w:t>12</w:t>
            </w:r>
          </w:p>
        </w:tc>
      </w:tr>
      <w:tr w:rsidR="00721004" w:rsidRPr="00E90BF7" w14:paraId="798C62AC" w14:textId="77777777" w:rsidTr="002E3F1D">
        <w:tc>
          <w:tcPr>
            <w:tcW w:w="986" w:type="dxa"/>
          </w:tcPr>
          <w:p w14:paraId="05222281" w14:textId="77777777" w:rsidR="00721004" w:rsidRDefault="00184450" w:rsidP="00507F1F">
            <w:pPr>
              <w:spacing w:line="0" w:lineRule="atLeast"/>
              <w:jc w:val="both"/>
              <w:rPr>
                <w:color w:val="000000"/>
                <w:szCs w:val="28"/>
              </w:rPr>
            </w:pPr>
            <w:r>
              <w:rPr>
                <w:color w:val="000000"/>
                <w:szCs w:val="28"/>
              </w:rPr>
              <w:t>23</w:t>
            </w:r>
          </w:p>
          <w:p w14:paraId="099254C8" w14:textId="77777777" w:rsidR="00721004" w:rsidRDefault="00721004" w:rsidP="00507F1F">
            <w:pPr>
              <w:jc w:val="both"/>
              <w:rPr>
                <w:szCs w:val="28"/>
              </w:rPr>
            </w:pPr>
          </w:p>
          <w:p w14:paraId="4DCB2CAF" w14:textId="1A2B09C4" w:rsidR="00721004" w:rsidRPr="0091417D" w:rsidRDefault="002E3F1D" w:rsidP="00507F1F">
            <w:pPr>
              <w:jc w:val="both"/>
              <w:rPr>
                <w:szCs w:val="28"/>
              </w:rPr>
            </w:pPr>
            <w:r>
              <w:rPr>
                <w:szCs w:val="28"/>
              </w:rPr>
              <w:t>1</w:t>
            </w:r>
            <w:r w:rsidR="00062D46">
              <w:rPr>
                <w:szCs w:val="28"/>
              </w:rPr>
              <w:t>0</w:t>
            </w:r>
            <w:r w:rsidR="00721004">
              <w:rPr>
                <w:szCs w:val="28"/>
              </w:rPr>
              <w:t>.02</w:t>
            </w:r>
          </w:p>
        </w:tc>
        <w:tc>
          <w:tcPr>
            <w:tcW w:w="7229" w:type="dxa"/>
          </w:tcPr>
          <w:p w14:paraId="067E1FFA" w14:textId="77777777" w:rsidR="00721004" w:rsidRDefault="00721004" w:rsidP="00507F1F">
            <w:pPr>
              <w:rPr>
                <w:color w:val="000000"/>
                <w:szCs w:val="28"/>
              </w:rPr>
            </w:pPr>
            <w:r>
              <w:rPr>
                <w:color w:val="000000"/>
                <w:szCs w:val="28"/>
                <w:u w:val="single"/>
              </w:rPr>
              <w:t>Занятие №22. Составление рассказа «День рождения Тани</w:t>
            </w:r>
            <w:r w:rsidRPr="00E90BF7">
              <w:rPr>
                <w:color w:val="000000"/>
                <w:szCs w:val="28"/>
                <w:u w:val="single"/>
              </w:rPr>
              <w:t xml:space="preserve">».               Связ. р: </w:t>
            </w:r>
            <w:r>
              <w:rPr>
                <w:color w:val="000000"/>
                <w:szCs w:val="28"/>
              </w:rPr>
              <w:t>учить составлять описание предметов посуды и рассказ на заданную тему</w:t>
            </w:r>
            <w:r w:rsidRPr="00E90BF7">
              <w:rPr>
                <w:color w:val="000000"/>
                <w:szCs w:val="28"/>
              </w:rPr>
              <w:t xml:space="preserve">;   </w:t>
            </w:r>
          </w:p>
          <w:p w14:paraId="2F9D6A9A" w14:textId="77777777" w:rsidR="00721004" w:rsidRDefault="00721004" w:rsidP="00507F1F">
            <w:pPr>
              <w:rPr>
                <w:color w:val="000000"/>
                <w:szCs w:val="28"/>
              </w:rPr>
            </w:pPr>
            <w:r w:rsidRPr="00E90BF7">
              <w:rPr>
                <w:color w:val="000000"/>
                <w:szCs w:val="28"/>
                <w:u w:val="single"/>
              </w:rPr>
              <w:t xml:space="preserve">грам.: </w:t>
            </w:r>
            <w:r w:rsidRPr="00E90BF7">
              <w:rPr>
                <w:color w:val="000000"/>
                <w:szCs w:val="28"/>
              </w:rPr>
              <w:t>закрепить умение образовывать имена существительные-названия посуды.</w:t>
            </w:r>
          </w:p>
          <w:p w14:paraId="450F52F0" w14:textId="77777777" w:rsidR="00721004" w:rsidRDefault="00721004" w:rsidP="00507F1F">
            <w:pPr>
              <w:rPr>
                <w:color w:val="000000"/>
                <w:szCs w:val="28"/>
              </w:rPr>
            </w:pPr>
            <w:r w:rsidRPr="00E90BF7">
              <w:rPr>
                <w:color w:val="000000"/>
                <w:szCs w:val="28"/>
                <w:u w:val="single"/>
              </w:rPr>
              <w:t>звук. кул. речи</w:t>
            </w:r>
            <w:r w:rsidRPr="00E90BF7">
              <w:rPr>
                <w:color w:val="000000"/>
                <w:szCs w:val="28"/>
              </w:rPr>
              <w:t>: закрепить произношение звука щ, представление о том, что звуки в слове произносятся в определенной последовательности.</w:t>
            </w:r>
          </w:p>
          <w:p w14:paraId="77ED957B" w14:textId="77777777" w:rsidR="007C1B4E" w:rsidRDefault="007C1B4E" w:rsidP="00507F1F">
            <w:pPr>
              <w:rPr>
                <w:color w:val="000000"/>
                <w:szCs w:val="28"/>
              </w:rPr>
            </w:pPr>
            <w:r>
              <w:rPr>
                <w:color w:val="000000"/>
                <w:szCs w:val="28"/>
              </w:rPr>
              <w:t>Занятие №22 «Назови игрушку»</w:t>
            </w:r>
          </w:p>
          <w:p w14:paraId="708C76C8" w14:textId="77777777" w:rsidR="007C1B4E" w:rsidRPr="00E90BF7" w:rsidRDefault="007C1B4E" w:rsidP="00507F1F">
            <w:pPr>
              <w:rPr>
                <w:color w:val="000000"/>
                <w:szCs w:val="28"/>
              </w:rPr>
            </w:pPr>
            <w:r>
              <w:rPr>
                <w:color w:val="000000"/>
                <w:szCs w:val="28"/>
              </w:rPr>
              <w:t>Учить составлять предложения по «живой модели»</w:t>
            </w:r>
          </w:p>
        </w:tc>
        <w:tc>
          <w:tcPr>
            <w:tcW w:w="1596" w:type="dxa"/>
            <w:tcBorders>
              <w:top w:val="single" w:sz="4" w:space="0" w:color="auto"/>
              <w:bottom w:val="single" w:sz="4" w:space="0" w:color="auto"/>
            </w:tcBorders>
          </w:tcPr>
          <w:p w14:paraId="57B5D476" w14:textId="77777777" w:rsidR="00721004" w:rsidRDefault="00721004" w:rsidP="00087DA4">
            <w:pPr>
              <w:jc w:val="center"/>
              <w:rPr>
                <w:color w:val="000000"/>
                <w:szCs w:val="28"/>
              </w:rPr>
            </w:pPr>
            <w:r>
              <w:rPr>
                <w:color w:val="000000"/>
                <w:szCs w:val="28"/>
              </w:rPr>
              <w:t>О.С. Ушакова Стр.65</w:t>
            </w:r>
          </w:p>
          <w:p w14:paraId="75A48BCE" w14:textId="77777777" w:rsidR="007C1B4E" w:rsidRDefault="007C1B4E" w:rsidP="00087DA4">
            <w:pPr>
              <w:jc w:val="center"/>
              <w:rPr>
                <w:color w:val="000000"/>
                <w:szCs w:val="28"/>
              </w:rPr>
            </w:pPr>
          </w:p>
          <w:p w14:paraId="44944EFA" w14:textId="77777777" w:rsidR="007C1B4E" w:rsidRDefault="007C1B4E" w:rsidP="00087DA4">
            <w:pPr>
              <w:jc w:val="center"/>
              <w:rPr>
                <w:color w:val="000000"/>
                <w:szCs w:val="28"/>
              </w:rPr>
            </w:pPr>
          </w:p>
          <w:p w14:paraId="08A6B174" w14:textId="77777777" w:rsidR="007C1B4E" w:rsidRDefault="007C1B4E" w:rsidP="00087DA4">
            <w:pPr>
              <w:jc w:val="center"/>
              <w:rPr>
                <w:color w:val="000000"/>
                <w:szCs w:val="28"/>
              </w:rPr>
            </w:pPr>
          </w:p>
          <w:p w14:paraId="7DF26071" w14:textId="77777777" w:rsidR="007C1B4E" w:rsidRDefault="007C1B4E" w:rsidP="00087DA4">
            <w:pPr>
              <w:jc w:val="center"/>
              <w:rPr>
                <w:color w:val="000000"/>
                <w:szCs w:val="28"/>
              </w:rPr>
            </w:pPr>
          </w:p>
          <w:p w14:paraId="566ABCD2" w14:textId="77777777" w:rsidR="007C1B4E" w:rsidRPr="007C1B4E" w:rsidRDefault="007C1B4E" w:rsidP="007C1B4E">
            <w:pPr>
              <w:jc w:val="center"/>
              <w:rPr>
                <w:color w:val="000000"/>
                <w:szCs w:val="28"/>
              </w:rPr>
            </w:pPr>
            <w:r w:rsidRPr="007C1B4E">
              <w:rPr>
                <w:color w:val="000000"/>
                <w:szCs w:val="28"/>
              </w:rPr>
              <w:t xml:space="preserve">Л.Е Журова Стр </w:t>
            </w:r>
            <w:r>
              <w:rPr>
                <w:color w:val="000000"/>
                <w:szCs w:val="28"/>
              </w:rPr>
              <w:t>12</w:t>
            </w:r>
          </w:p>
          <w:p w14:paraId="57DAA22C" w14:textId="77777777" w:rsidR="007C1B4E" w:rsidRPr="00E90BF7" w:rsidRDefault="007C1B4E" w:rsidP="00087DA4">
            <w:pPr>
              <w:jc w:val="center"/>
              <w:rPr>
                <w:color w:val="000000"/>
                <w:szCs w:val="28"/>
              </w:rPr>
            </w:pPr>
          </w:p>
        </w:tc>
      </w:tr>
      <w:tr w:rsidR="00721004" w:rsidRPr="00E90BF7" w14:paraId="09A550CE" w14:textId="77777777" w:rsidTr="002E3F1D">
        <w:tc>
          <w:tcPr>
            <w:tcW w:w="986" w:type="dxa"/>
          </w:tcPr>
          <w:p w14:paraId="19B267E2" w14:textId="77777777" w:rsidR="00721004" w:rsidRDefault="00184450" w:rsidP="00507F1F">
            <w:pPr>
              <w:spacing w:line="0" w:lineRule="atLeast"/>
              <w:jc w:val="both"/>
              <w:rPr>
                <w:color w:val="000000"/>
                <w:szCs w:val="28"/>
              </w:rPr>
            </w:pPr>
            <w:r>
              <w:rPr>
                <w:color w:val="000000"/>
                <w:szCs w:val="28"/>
              </w:rPr>
              <w:t>24</w:t>
            </w:r>
          </w:p>
          <w:p w14:paraId="6C480544" w14:textId="42480BD6" w:rsidR="00721004" w:rsidRPr="0091417D" w:rsidRDefault="002E3F1D" w:rsidP="00507F1F">
            <w:pPr>
              <w:jc w:val="both"/>
              <w:rPr>
                <w:szCs w:val="28"/>
              </w:rPr>
            </w:pPr>
            <w:r>
              <w:rPr>
                <w:szCs w:val="28"/>
              </w:rPr>
              <w:t>1</w:t>
            </w:r>
            <w:r w:rsidR="00062D46">
              <w:rPr>
                <w:szCs w:val="28"/>
              </w:rPr>
              <w:t>7</w:t>
            </w:r>
            <w:r w:rsidR="00721004">
              <w:rPr>
                <w:szCs w:val="28"/>
              </w:rPr>
              <w:t>.02</w:t>
            </w:r>
          </w:p>
        </w:tc>
        <w:tc>
          <w:tcPr>
            <w:tcW w:w="7229" w:type="dxa"/>
          </w:tcPr>
          <w:p w14:paraId="21FEFC70" w14:textId="77777777" w:rsidR="00721004" w:rsidRDefault="00721004" w:rsidP="00507F1F">
            <w:pPr>
              <w:rPr>
                <w:color w:val="000000"/>
                <w:szCs w:val="28"/>
                <w:u w:val="single"/>
              </w:rPr>
            </w:pPr>
            <w:r w:rsidRPr="00E90BF7">
              <w:rPr>
                <w:color w:val="000000"/>
                <w:szCs w:val="28"/>
                <w:u w:val="single"/>
              </w:rPr>
              <w:t>Занятие №2</w:t>
            </w:r>
            <w:r>
              <w:rPr>
                <w:color w:val="000000"/>
                <w:szCs w:val="28"/>
                <w:u w:val="single"/>
              </w:rPr>
              <w:t>3. «Составление описания животных по картинкам».</w:t>
            </w:r>
          </w:p>
          <w:p w14:paraId="4E271C8B" w14:textId="77777777" w:rsidR="00721004" w:rsidRDefault="00721004" w:rsidP="00507F1F">
            <w:pPr>
              <w:rPr>
                <w:color w:val="000000"/>
                <w:szCs w:val="28"/>
              </w:rPr>
            </w:pPr>
            <w:r w:rsidRPr="00E90BF7">
              <w:rPr>
                <w:color w:val="000000"/>
                <w:szCs w:val="28"/>
                <w:u w:val="single"/>
              </w:rPr>
              <w:t>Связ. р</w:t>
            </w:r>
            <w:r w:rsidRPr="00E90BF7">
              <w:rPr>
                <w:color w:val="000000"/>
                <w:szCs w:val="28"/>
              </w:rPr>
              <w:t>: учить детей составлять описание</w:t>
            </w:r>
            <w:r>
              <w:rPr>
                <w:color w:val="000000"/>
                <w:szCs w:val="28"/>
              </w:rPr>
              <w:t xml:space="preserve"> пол  картинке</w:t>
            </w:r>
            <w:r w:rsidRPr="00E90BF7">
              <w:rPr>
                <w:color w:val="000000"/>
                <w:szCs w:val="28"/>
              </w:rPr>
              <w:t xml:space="preserve">, называть объект, его свойства, признаки, действия, давать ему оценку;  </w:t>
            </w:r>
          </w:p>
          <w:p w14:paraId="4D7EE1C1" w14:textId="77777777" w:rsidR="007C1B4E" w:rsidRDefault="00721004" w:rsidP="00507F1F">
            <w:pPr>
              <w:rPr>
                <w:color w:val="000000"/>
                <w:szCs w:val="28"/>
              </w:rPr>
            </w:pPr>
            <w:r w:rsidRPr="00E90BF7">
              <w:rPr>
                <w:color w:val="000000"/>
                <w:szCs w:val="28"/>
              </w:rPr>
              <w:t xml:space="preserve"> </w:t>
            </w:r>
            <w:r w:rsidRPr="00E90BF7">
              <w:rPr>
                <w:color w:val="000000"/>
                <w:szCs w:val="28"/>
                <w:u w:val="single"/>
              </w:rPr>
              <w:t>грам.:</w:t>
            </w:r>
            <w:r w:rsidRPr="00E90BF7">
              <w:rPr>
                <w:color w:val="000000"/>
                <w:szCs w:val="28"/>
              </w:rPr>
              <w:t xml:space="preserve"> учить составлять сложноподчиненные предложения;                 </w:t>
            </w:r>
            <w:r w:rsidRPr="00E90BF7">
              <w:rPr>
                <w:color w:val="000000"/>
                <w:szCs w:val="28"/>
                <w:u w:val="single"/>
              </w:rPr>
              <w:t>звук. кул. речи</w:t>
            </w:r>
            <w:r w:rsidRPr="00E90BF7">
              <w:rPr>
                <w:color w:val="000000"/>
                <w:szCs w:val="28"/>
              </w:rPr>
              <w:t>: закрепить правильное произношение звука щ, учить выделять этот звук в словах; закреплять умение различать твердые и мягкие звуки.</w:t>
            </w:r>
          </w:p>
          <w:p w14:paraId="17A77A1D" w14:textId="77777777" w:rsidR="007C1B4E" w:rsidRDefault="007C1B4E" w:rsidP="00507F1F">
            <w:pPr>
              <w:rPr>
                <w:color w:val="000000"/>
                <w:szCs w:val="28"/>
              </w:rPr>
            </w:pPr>
            <w:r>
              <w:rPr>
                <w:color w:val="000000"/>
                <w:szCs w:val="28"/>
              </w:rPr>
              <w:t>Занятие №23 «Упражнение на составление предложений»</w:t>
            </w:r>
          </w:p>
          <w:p w14:paraId="0F046B94" w14:textId="77777777" w:rsidR="00721004" w:rsidRPr="00E90BF7" w:rsidRDefault="007C1B4E" w:rsidP="00507F1F">
            <w:pPr>
              <w:rPr>
                <w:color w:val="000000"/>
                <w:szCs w:val="28"/>
              </w:rPr>
            </w:pPr>
            <w:r>
              <w:rPr>
                <w:color w:val="000000"/>
                <w:szCs w:val="28"/>
              </w:rPr>
              <w:t>Воспитывать речевое внимание и фонематический слух.</w:t>
            </w:r>
            <w:r w:rsidR="00721004" w:rsidRPr="00E90BF7">
              <w:rPr>
                <w:color w:val="000000"/>
                <w:szCs w:val="28"/>
              </w:rPr>
              <w:t xml:space="preserve">          </w:t>
            </w:r>
          </w:p>
        </w:tc>
        <w:tc>
          <w:tcPr>
            <w:tcW w:w="1596" w:type="dxa"/>
            <w:tcBorders>
              <w:top w:val="single" w:sz="4" w:space="0" w:color="auto"/>
              <w:bottom w:val="single" w:sz="4" w:space="0" w:color="auto"/>
            </w:tcBorders>
          </w:tcPr>
          <w:p w14:paraId="379FB35B" w14:textId="77777777" w:rsidR="00721004" w:rsidRDefault="00721004" w:rsidP="000A0868">
            <w:pPr>
              <w:jc w:val="center"/>
              <w:rPr>
                <w:color w:val="000000"/>
                <w:szCs w:val="28"/>
              </w:rPr>
            </w:pPr>
            <w:r>
              <w:rPr>
                <w:color w:val="000000"/>
                <w:szCs w:val="28"/>
              </w:rPr>
              <w:t>О. С. Ушакова Стр. 67</w:t>
            </w:r>
          </w:p>
          <w:p w14:paraId="04B07271" w14:textId="77777777" w:rsidR="007C1B4E" w:rsidRDefault="007C1B4E" w:rsidP="000A0868">
            <w:pPr>
              <w:jc w:val="center"/>
              <w:rPr>
                <w:color w:val="000000"/>
                <w:szCs w:val="28"/>
              </w:rPr>
            </w:pPr>
          </w:p>
          <w:p w14:paraId="00231E5D" w14:textId="77777777" w:rsidR="007C1B4E" w:rsidRDefault="007C1B4E" w:rsidP="000A0868">
            <w:pPr>
              <w:jc w:val="center"/>
              <w:rPr>
                <w:color w:val="000000"/>
                <w:szCs w:val="28"/>
              </w:rPr>
            </w:pPr>
          </w:p>
          <w:p w14:paraId="5E5089EF" w14:textId="77777777" w:rsidR="007C1B4E" w:rsidRDefault="007C1B4E" w:rsidP="000A0868">
            <w:pPr>
              <w:jc w:val="center"/>
              <w:rPr>
                <w:color w:val="000000"/>
                <w:szCs w:val="28"/>
              </w:rPr>
            </w:pPr>
          </w:p>
          <w:p w14:paraId="52C87FD9" w14:textId="77777777" w:rsidR="007C1B4E" w:rsidRDefault="007C1B4E" w:rsidP="000A0868">
            <w:pPr>
              <w:jc w:val="center"/>
              <w:rPr>
                <w:color w:val="000000"/>
                <w:szCs w:val="28"/>
              </w:rPr>
            </w:pPr>
          </w:p>
          <w:p w14:paraId="70DD90E1" w14:textId="77777777" w:rsidR="007C1B4E" w:rsidRPr="007C1B4E" w:rsidRDefault="007C1B4E" w:rsidP="007C1B4E">
            <w:pPr>
              <w:jc w:val="center"/>
              <w:rPr>
                <w:color w:val="000000"/>
                <w:szCs w:val="28"/>
              </w:rPr>
            </w:pPr>
            <w:r w:rsidRPr="007C1B4E">
              <w:rPr>
                <w:color w:val="000000"/>
                <w:szCs w:val="28"/>
              </w:rPr>
              <w:t>Л.Е Журова Стр 1</w:t>
            </w:r>
            <w:r>
              <w:rPr>
                <w:color w:val="000000"/>
                <w:szCs w:val="28"/>
              </w:rPr>
              <w:t>3</w:t>
            </w:r>
          </w:p>
          <w:p w14:paraId="7F0BFAE6" w14:textId="77777777" w:rsidR="007C1B4E" w:rsidRPr="00E90BF7" w:rsidRDefault="007C1B4E" w:rsidP="000A0868">
            <w:pPr>
              <w:jc w:val="center"/>
              <w:rPr>
                <w:color w:val="000000"/>
                <w:szCs w:val="28"/>
              </w:rPr>
            </w:pPr>
          </w:p>
        </w:tc>
      </w:tr>
      <w:tr w:rsidR="00721004" w:rsidRPr="00E90BF7" w14:paraId="30AF5519" w14:textId="77777777" w:rsidTr="002E3F1D">
        <w:tc>
          <w:tcPr>
            <w:tcW w:w="986" w:type="dxa"/>
          </w:tcPr>
          <w:p w14:paraId="26199D12" w14:textId="77777777" w:rsidR="00721004" w:rsidRDefault="00721004" w:rsidP="00507F1F">
            <w:pPr>
              <w:spacing w:line="0" w:lineRule="atLeast"/>
              <w:jc w:val="both"/>
              <w:rPr>
                <w:color w:val="000000"/>
                <w:szCs w:val="28"/>
              </w:rPr>
            </w:pPr>
            <w:r w:rsidRPr="00E90BF7">
              <w:rPr>
                <w:color w:val="000000"/>
                <w:szCs w:val="28"/>
              </w:rPr>
              <w:t>2</w:t>
            </w:r>
            <w:r w:rsidR="00184450">
              <w:rPr>
                <w:color w:val="000000"/>
                <w:szCs w:val="28"/>
              </w:rPr>
              <w:t>5</w:t>
            </w:r>
          </w:p>
          <w:p w14:paraId="3FAB71CA" w14:textId="77777777" w:rsidR="00721004" w:rsidRDefault="00721004" w:rsidP="00507F1F">
            <w:pPr>
              <w:jc w:val="both"/>
              <w:rPr>
                <w:szCs w:val="28"/>
              </w:rPr>
            </w:pPr>
          </w:p>
          <w:p w14:paraId="2F391957" w14:textId="16F77FD1" w:rsidR="00721004" w:rsidRPr="0091417D" w:rsidRDefault="002E3F1D" w:rsidP="00507F1F">
            <w:pPr>
              <w:jc w:val="both"/>
              <w:rPr>
                <w:szCs w:val="28"/>
              </w:rPr>
            </w:pPr>
            <w:r>
              <w:rPr>
                <w:szCs w:val="28"/>
              </w:rPr>
              <w:t>2</w:t>
            </w:r>
            <w:r w:rsidR="00062D46">
              <w:rPr>
                <w:szCs w:val="28"/>
              </w:rPr>
              <w:t>4</w:t>
            </w:r>
            <w:r w:rsidR="00721004">
              <w:rPr>
                <w:szCs w:val="28"/>
              </w:rPr>
              <w:t>.02</w:t>
            </w:r>
          </w:p>
        </w:tc>
        <w:tc>
          <w:tcPr>
            <w:tcW w:w="7229" w:type="dxa"/>
          </w:tcPr>
          <w:p w14:paraId="3C8DF8F8" w14:textId="77777777" w:rsidR="00721004" w:rsidRDefault="00721004" w:rsidP="00507F1F">
            <w:pPr>
              <w:rPr>
                <w:color w:val="000000"/>
                <w:szCs w:val="28"/>
                <w:u w:val="single"/>
              </w:rPr>
            </w:pPr>
            <w:r>
              <w:rPr>
                <w:color w:val="000000"/>
                <w:szCs w:val="28"/>
                <w:u w:val="single"/>
              </w:rPr>
              <w:t>Занятие №24 Составление  описания по лексической теме «Овощи»</w:t>
            </w:r>
            <w:r w:rsidRPr="00E90BF7">
              <w:rPr>
                <w:color w:val="000000"/>
                <w:szCs w:val="28"/>
                <w:u w:val="single"/>
              </w:rPr>
              <w:t xml:space="preserve"> </w:t>
            </w:r>
            <w:r>
              <w:rPr>
                <w:color w:val="000000"/>
                <w:szCs w:val="28"/>
                <w:u w:val="single"/>
              </w:rPr>
              <w:t>.</w:t>
            </w:r>
            <w:r w:rsidRPr="00E90BF7">
              <w:rPr>
                <w:color w:val="000000"/>
                <w:szCs w:val="28"/>
                <w:u w:val="single"/>
              </w:rPr>
              <w:t xml:space="preserve">                                                                 </w:t>
            </w:r>
          </w:p>
          <w:p w14:paraId="2D951E2F" w14:textId="77777777" w:rsidR="00721004" w:rsidRDefault="00721004" w:rsidP="00507F1F">
            <w:pPr>
              <w:rPr>
                <w:color w:val="000000"/>
                <w:szCs w:val="28"/>
              </w:rPr>
            </w:pPr>
            <w:r w:rsidRPr="00E90BF7">
              <w:rPr>
                <w:color w:val="000000"/>
                <w:szCs w:val="28"/>
                <w:u w:val="single"/>
              </w:rPr>
              <w:t xml:space="preserve"> Связ. р.: </w:t>
            </w:r>
            <w:r>
              <w:rPr>
                <w:color w:val="000000"/>
                <w:szCs w:val="28"/>
              </w:rPr>
              <w:t>учить описывать  овощи,</w:t>
            </w:r>
            <w:r w:rsidRPr="00E90BF7">
              <w:rPr>
                <w:color w:val="000000"/>
                <w:szCs w:val="28"/>
              </w:rPr>
              <w:t xml:space="preserve"> правильно называть овощи, описывать их цвет, форму и другие качества;</w:t>
            </w:r>
          </w:p>
          <w:p w14:paraId="4CB3AD9E" w14:textId="77777777" w:rsidR="00721004" w:rsidRDefault="00721004" w:rsidP="00507F1F">
            <w:pPr>
              <w:rPr>
                <w:color w:val="000000"/>
                <w:szCs w:val="28"/>
              </w:rPr>
            </w:pPr>
            <w:r w:rsidRPr="00E90BF7">
              <w:rPr>
                <w:color w:val="000000"/>
                <w:szCs w:val="28"/>
                <w:u w:val="single"/>
              </w:rPr>
              <w:t>слова</w:t>
            </w:r>
            <w:r w:rsidRPr="00E90BF7">
              <w:rPr>
                <w:color w:val="000000"/>
                <w:szCs w:val="28"/>
              </w:rPr>
              <w:t xml:space="preserve">рь.: уточнять представление детей об овощах; правильно классифицировать овощи;    </w:t>
            </w:r>
          </w:p>
          <w:p w14:paraId="24185740" w14:textId="77777777" w:rsidR="00721004" w:rsidRDefault="00721004" w:rsidP="00507F1F">
            <w:pPr>
              <w:rPr>
                <w:color w:val="000000"/>
                <w:szCs w:val="28"/>
              </w:rPr>
            </w:pPr>
            <w:r w:rsidRPr="00E90BF7">
              <w:rPr>
                <w:color w:val="000000"/>
                <w:szCs w:val="28"/>
                <w:u w:val="single"/>
              </w:rPr>
              <w:t>звук. кул. речи.:</w:t>
            </w:r>
            <w:r w:rsidRPr="00E90BF7">
              <w:rPr>
                <w:color w:val="000000"/>
                <w:szCs w:val="28"/>
              </w:rPr>
              <w:t xml:space="preserve"> продолжать учить детей вслушиваться в звучании слов, выделять на слух звуки в словах, находить слова, сходные по звучанию.</w:t>
            </w:r>
          </w:p>
          <w:p w14:paraId="54D7E55A" w14:textId="77777777" w:rsidR="007C1B4E" w:rsidRDefault="007C1B4E" w:rsidP="00507F1F">
            <w:pPr>
              <w:rPr>
                <w:color w:val="000000"/>
                <w:szCs w:val="28"/>
              </w:rPr>
            </w:pPr>
            <w:r>
              <w:rPr>
                <w:color w:val="000000"/>
                <w:szCs w:val="28"/>
              </w:rPr>
              <w:t>Занятие №24 «Назови слова»</w:t>
            </w:r>
          </w:p>
          <w:p w14:paraId="798682E3" w14:textId="77777777" w:rsidR="007C1B4E" w:rsidRPr="00E90BF7" w:rsidRDefault="007C1B4E" w:rsidP="00507F1F">
            <w:pPr>
              <w:rPr>
                <w:color w:val="000000"/>
                <w:szCs w:val="28"/>
                <w:u w:val="single"/>
              </w:rPr>
            </w:pPr>
            <w:r>
              <w:rPr>
                <w:color w:val="000000"/>
                <w:szCs w:val="28"/>
              </w:rPr>
              <w:t>Рассказать  детям, какие бывают первые звуки в слове.</w:t>
            </w:r>
          </w:p>
        </w:tc>
        <w:tc>
          <w:tcPr>
            <w:tcW w:w="1596" w:type="dxa"/>
            <w:tcBorders>
              <w:top w:val="single" w:sz="4" w:space="0" w:color="auto"/>
              <w:bottom w:val="single" w:sz="4" w:space="0" w:color="auto"/>
            </w:tcBorders>
          </w:tcPr>
          <w:p w14:paraId="38582C76" w14:textId="77777777" w:rsidR="00721004" w:rsidRDefault="00721004" w:rsidP="000A0868">
            <w:pPr>
              <w:jc w:val="center"/>
              <w:rPr>
                <w:color w:val="000000"/>
                <w:szCs w:val="28"/>
              </w:rPr>
            </w:pPr>
            <w:r>
              <w:rPr>
                <w:color w:val="000000"/>
                <w:szCs w:val="28"/>
              </w:rPr>
              <w:t>О. С. Ушакова Стр.68</w:t>
            </w:r>
          </w:p>
          <w:p w14:paraId="29AE7739" w14:textId="77777777" w:rsidR="007C1B4E" w:rsidRDefault="007C1B4E" w:rsidP="000A0868">
            <w:pPr>
              <w:jc w:val="center"/>
              <w:rPr>
                <w:color w:val="000000"/>
                <w:szCs w:val="28"/>
              </w:rPr>
            </w:pPr>
          </w:p>
          <w:p w14:paraId="25207CB5" w14:textId="77777777" w:rsidR="007C1B4E" w:rsidRDefault="007C1B4E" w:rsidP="000A0868">
            <w:pPr>
              <w:jc w:val="center"/>
              <w:rPr>
                <w:color w:val="000000"/>
                <w:szCs w:val="28"/>
              </w:rPr>
            </w:pPr>
          </w:p>
          <w:p w14:paraId="6A5CEBAA" w14:textId="77777777" w:rsidR="007C1B4E" w:rsidRDefault="007C1B4E" w:rsidP="000A0868">
            <w:pPr>
              <w:jc w:val="center"/>
              <w:rPr>
                <w:color w:val="000000"/>
                <w:szCs w:val="28"/>
              </w:rPr>
            </w:pPr>
          </w:p>
          <w:p w14:paraId="09C9D6A4" w14:textId="77777777" w:rsidR="007C1B4E" w:rsidRDefault="007C1B4E" w:rsidP="000A0868">
            <w:pPr>
              <w:jc w:val="center"/>
              <w:rPr>
                <w:color w:val="000000"/>
                <w:szCs w:val="28"/>
              </w:rPr>
            </w:pPr>
          </w:p>
          <w:p w14:paraId="1F3C0B0D" w14:textId="77777777" w:rsidR="007C1B4E" w:rsidRDefault="007C1B4E" w:rsidP="007C1B4E">
            <w:pPr>
              <w:jc w:val="center"/>
              <w:rPr>
                <w:color w:val="000000"/>
                <w:szCs w:val="28"/>
              </w:rPr>
            </w:pPr>
          </w:p>
          <w:p w14:paraId="5D80B169" w14:textId="77777777" w:rsidR="007C1B4E" w:rsidRPr="007C1B4E" w:rsidRDefault="007C1B4E" w:rsidP="007C1B4E">
            <w:pPr>
              <w:jc w:val="center"/>
              <w:rPr>
                <w:color w:val="000000"/>
                <w:szCs w:val="28"/>
              </w:rPr>
            </w:pPr>
            <w:r w:rsidRPr="007C1B4E">
              <w:rPr>
                <w:color w:val="000000"/>
                <w:szCs w:val="28"/>
              </w:rPr>
              <w:t xml:space="preserve">Л.Е Журова Стр </w:t>
            </w:r>
            <w:r>
              <w:rPr>
                <w:color w:val="000000"/>
                <w:szCs w:val="28"/>
              </w:rPr>
              <w:t>13</w:t>
            </w:r>
          </w:p>
          <w:p w14:paraId="2D22F21F" w14:textId="77777777" w:rsidR="007C1B4E" w:rsidRPr="00E90BF7" w:rsidRDefault="007C1B4E" w:rsidP="000A0868">
            <w:pPr>
              <w:jc w:val="center"/>
              <w:rPr>
                <w:color w:val="000000"/>
                <w:szCs w:val="28"/>
              </w:rPr>
            </w:pPr>
          </w:p>
        </w:tc>
      </w:tr>
      <w:tr w:rsidR="00721004" w:rsidRPr="00E90BF7" w14:paraId="64672CF8" w14:textId="77777777" w:rsidTr="002E3F1D">
        <w:tc>
          <w:tcPr>
            <w:tcW w:w="986" w:type="dxa"/>
          </w:tcPr>
          <w:p w14:paraId="51605EA5" w14:textId="77777777" w:rsidR="00721004" w:rsidRDefault="00184450" w:rsidP="00171C38">
            <w:pPr>
              <w:spacing w:line="0" w:lineRule="atLeast"/>
              <w:jc w:val="both"/>
              <w:rPr>
                <w:color w:val="000000"/>
                <w:szCs w:val="28"/>
              </w:rPr>
            </w:pPr>
            <w:r>
              <w:rPr>
                <w:color w:val="000000"/>
                <w:szCs w:val="28"/>
              </w:rPr>
              <w:t>26</w:t>
            </w:r>
          </w:p>
          <w:p w14:paraId="791BD37A" w14:textId="77777777" w:rsidR="00721004" w:rsidRDefault="00721004" w:rsidP="00171C38">
            <w:pPr>
              <w:jc w:val="both"/>
              <w:rPr>
                <w:szCs w:val="28"/>
              </w:rPr>
            </w:pPr>
          </w:p>
          <w:p w14:paraId="3B8CF2F8" w14:textId="0688D69A" w:rsidR="00721004" w:rsidRPr="0091417D" w:rsidRDefault="002E3F1D" w:rsidP="00171C38">
            <w:pPr>
              <w:jc w:val="both"/>
              <w:rPr>
                <w:szCs w:val="28"/>
              </w:rPr>
            </w:pPr>
            <w:r>
              <w:rPr>
                <w:szCs w:val="28"/>
              </w:rPr>
              <w:t>0</w:t>
            </w:r>
            <w:r w:rsidR="00062D46">
              <w:rPr>
                <w:szCs w:val="28"/>
              </w:rPr>
              <w:t>3</w:t>
            </w:r>
            <w:r w:rsidR="00721004">
              <w:rPr>
                <w:szCs w:val="28"/>
              </w:rPr>
              <w:t>.0</w:t>
            </w:r>
            <w:r>
              <w:rPr>
                <w:szCs w:val="28"/>
              </w:rPr>
              <w:t>3</w:t>
            </w:r>
          </w:p>
        </w:tc>
        <w:tc>
          <w:tcPr>
            <w:tcW w:w="7229" w:type="dxa"/>
          </w:tcPr>
          <w:p w14:paraId="2951F37B" w14:textId="77777777" w:rsidR="00721004" w:rsidRDefault="00721004" w:rsidP="00171C38">
            <w:pPr>
              <w:rPr>
                <w:color w:val="000000"/>
                <w:szCs w:val="28"/>
              </w:rPr>
            </w:pPr>
            <w:r w:rsidRPr="00E90BF7">
              <w:rPr>
                <w:color w:val="000000"/>
                <w:szCs w:val="28"/>
                <w:u w:val="single"/>
              </w:rPr>
              <w:t>Занятие №2</w:t>
            </w:r>
            <w:r>
              <w:rPr>
                <w:color w:val="000000"/>
                <w:szCs w:val="28"/>
                <w:u w:val="single"/>
              </w:rPr>
              <w:t>5. «Употребление в речи слов с пространственным значением»</w:t>
            </w:r>
            <w:r>
              <w:rPr>
                <w:color w:val="000000"/>
                <w:szCs w:val="28"/>
                <w:u w:val="single"/>
              </w:rPr>
              <w:br/>
            </w:r>
            <w:r w:rsidRPr="00E90BF7">
              <w:rPr>
                <w:color w:val="000000"/>
                <w:szCs w:val="28"/>
                <w:u w:val="single"/>
              </w:rPr>
              <w:t xml:space="preserve">Связ. р.: </w:t>
            </w:r>
            <w:r w:rsidRPr="00E90BF7">
              <w:rPr>
                <w:color w:val="000000"/>
                <w:szCs w:val="28"/>
              </w:rPr>
              <w:t xml:space="preserve">продолжать учить детей составлять описания предметов, игрушек;   </w:t>
            </w:r>
            <w:r w:rsidRPr="00E90BF7">
              <w:rPr>
                <w:color w:val="000000"/>
                <w:szCs w:val="28"/>
                <w:u w:val="single"/>
              </w:rPr>
              <w:t>словарь.</w:t>
            </w:r>
            <w:r w:rsidRPr="00E90BF7">
              <w:rPr>
                <w:color w:val="000000"/>
                <w:szCs w:val="28"/>
              </w:rPr>
              <w:t xml:space="preserve">: учить употреблять слова, обозначающие пространственные отношения (ближе-дальше, впереди-сзади);          </w:t>
            </w:r>
            <w:r w:rsidRPr="00E90BF7">
              <w:rPr>
                <w:color w:val="000000"/>
                <w:szCs w:val="28"/>
                <w:u w:val="single"/>
              </w:rPr>
              <w:t>звук. кул. речи</w:t>
            </w:r>
            <w:r w:rsidRPr="00E90BF7">
              <w:rPr>
                <w:color w:val="000000"/>
                <w:szCs w:val="28"/>
              </w:rPr>
              <w:t>.: учить четко и правильно произносить звуки л л, выделять на слух эти звуки в словах, определять первый звук в слове.</w:t>
            </w:r>
          </w:p>
          <w:p w14:paraId="47F671ED" w14:textId="77777777" w:rsidR="007C1B4E" w:rsidRDefault="007C1B4E" w:rsidP="00171C38">
            <w:pPr>
              <w:rPr>
                <w:color w:val="000000"/>
                <w:szCs w:val="28"/>
              </w:rPr>
            </w:pPr>
            <w:r>
              <w:rPr>
                <w:color w:val="000000"/>
                <w:szCs w:val="28"/>
              </w:rPr>
              <w:t>Занятие №25 «Скажи, как я»</w:t>
            </w:r>
          </w:p>
          <w:p w14:paraId="547D6C6F" w14:textId="77777777" w:rsidR="007C1B4E" w:rsidRPr="00E90BF7" w:rsidRDefault="007C1B4E" w:rsidP="00171C38">
            <w:pPr>
              <w:rPr>
                <w:color w:val="000000"/>
                <w:szCs w:val="28"/>
              </w:rPr>
            </w:pPr>
            <w:r>
              <w:rPr>
                <w:color w:val="000000"/>
                <w:szCs w:val="28"/>
              </w:rPr>
              <w:t>Учить детей сравнивать слова по протяженности</w:t>
            </w:r>
          </w:p>
        </w:tc>
        <w:tc>
          <w:tcPr>
            <w:tcW w:w="1596" w:type="dxa"/>
            <w:tcBorders>
              <w:top w:val="single" w:sz="4" w:space="0" w:color="auto"/>
              <w:bottom w:val="single" w:sz="4" w:space="0" w:color="auto"/>
            </w:tcBorders>
          </w:tcPr>
          <w:p w14:paraId="6AB5C845" w14:textId="77777777" w:rsidR="00721004" w:rsidRDefault="00721004" w:rsidP="00171C38">
            <w:pPr>
              <w:jc w:val="center"/>
              <w:rPr>
                <w:color w:val="000000"/>
                <w:szCs w:val="28"/>
              </w:rPr>
            </w:pPr>
            <w:r>
              <w:rPr>
                <w:color w:val="000000"/>
                <w:szCs w:val="28"/>
              </w:rPr>
              <w:t>О. С. Ушакова Стр.70</w:t>
            </w:r>
          </w:p>
          <w:p w14:paraId="5AD0F920" w14:textId="77777777" w:rsidR="007C1B4E" w:rsidRDefault="007C1B4E" w:rsidP="00171C38">
            <w:pPr>
              <w:jc w:val="center"/>
              <w:rPr>
                <w:color w:val="000000"/>
                <w:szCs w:val="28"/>
              </w:rPr>
            </w:pPr>
          </w:p>
          <w:p w14:paraId="1DF21658" w14:textId="77777777" w:rsidR="007C1B4E" w:rsidRDefault="007C1B4E" w:rsidP="00171C38">
            <w:pPr>
              <w:jc w:val="center"/>
              <w:rPr>
                <w:color w:val="000000"/>
                <w:szCs w:val="28"/>
              </w:rPr>
            </w:pPr>
          </w:p>
          <w:p w14:paraId="6B500003" w14:textId="77777777" w:rsidR="007C1B4E" w:rsidRDefault="007C1B4E" w:rsidP="00171C38">
            <w:pPr>
              <w:jc w:val="center"/>
              <w:rPr>
                <w:color w:val="000000"/>
                <w:szCs w:val="28"/>
              </w:rPr>
            </w:pPr>
          </w:p>
          <w:p w14:paraId="771D6F51" w14:textId="77777777" w:rsidR="007C1B4E" w:rsidRDefault="007C1B4E" w:rsidP="00171C38">
            <w:pPr>
              <w:jc w:val="center"/>
              <w:rPr>
                <w:color w:val="000000"/>
                <w:szCs w:val="28"/>
              </w:rPr>
            </w:pPr>
          </w:p>
          <w:p w14:paraId="3F447CEC" w14:textId="77777777" w:rsidR="007C1B4E" w:rsidRPr="007C1B4E" w:rsidRDefault="007C1B4E" w:rsidP="007C1B4E">
            <w:pPr>
              <w:jc w:val="center"/>
              <w:rPr>
                <w:color w:val="000000"/>
                <w:szCs w:val="28"/>
              </w:rPr>
            </w:pPr>
            <w:r w:rsidRPr="007C1B4E">
              <w:rPr>
                <w:color w:val="000000"/>
                <w:szCs w:val="28"/>
              </w:rPr>
              <w:t xml:space="preserve">Л.Е Журова Стр </w:t>
            </w:r>
            <w:r>
              <w:rPr>
                <w:color w:val="000000"/>
                <w:szCs w:val="28"/>
              </w:rPr>
              <w:t>13</w:t>
            </w:r>
          </w:p>
          <w:p w14:paraId="4179455F" w14:textId="77777777" w:rsidR="007C1B4E" w:rsidRPr="00E90BF7" w:rsidRDefault="007C1B4E" w:rsidP="00171C38">
            <w:pPr>
              <w:jc w:val="center"/>
              <w:rPr>
                <w:color w:val="000000"/>
                <w:szCs w:val="28"/>
              </w:rPr>
            </w:pPr>
          </w:p>
        </w:tc>
      </w:tr>
      <w:tr w:rsidR="00721004" w:rsidRPr="00E90BF7" w14:paraId="2F89891C" w14:textId="77777777" w:rsidTr="002E3F1D">
        <w:tc>
          <w:tcPr>
            <w:tcW w:w="986" w:type="dxa"/>
          </w:tcPr>
          <w:p w14:paraId="65350FAA" w14:textId="77777777" w:rsidR="00721004" w:rsidRDefault="00184450" w:rsidP="00507F1F">
            <w:pPr>
              <w:spacing w:line="0" w:lineRule="atLeast"/>
              <w:jc w:val="both"/>
              <w:rPr>
                <w:color w:val="000000"/>
                <w:szCs w:val="28"/>
              </w:rPr>
            </w:pPr>
            <w:r>
              <w:rPr>
                <w:color w:val="000000"/>
                <w:szCs w:val="28"/>
              </w:rPr>
              <w:t>27</w:t>
            </w:r>
          </w:p>
          <w:p w14:paraId="3FA6EA57" w14:textId="77777777" w:rsidR="00721004" w:rsidRDefault="00721004" w:rsidP="00507F1F">
            <w:pPr>
              <w:jc w:val="both"/>
              <w:rPr>
                <w:szCs w:val="28"/>
              </w:rPr>
            </w:pPr>
          </w:p>
          <w:p w14:paraId="0178CF92" w14:textId="15EF4A9C" w:rsidR="00721004" w:rsidRPr="0091417D" w:rsidRDefault="002E3F1D" w:rsidP="00507F1F">
            <w:pPr>
              <w:jc w:val="both"/>
              <w:rPr>
                <w:szCs w:val="28"/>
              </w:rPr>
            </w:pPr>
            <w:r>
              <w:rPr>
                <w:szCs w:val="28"/>
              </w:rPr>
              <w:t>1</w:t>
            </w:r>
            <w:r w:rsidR="00062D46">
              <w:rPr>
                <w:szCs w:val="28"/>
              </w:rPr>
              <w:t>0</w:t>
            </w:r>
            <w:r w:rsidR="00721004">
              <w:rPr>
                <w:szCs w:val="28"/>
              </w:rPr>
              <w:t>.03</w:t>
            </w:r>
          </w:p>
        </w:tc>
        <w:tc>
          <w:tcPr>
            <w:tcW w:w="7229" w:type="dxa"/>
          </w:tcPr>
          <w:p w14:paraId="12BFBDDA" w14:textId="77777777" w:rsidR="00721004" w:rsidRDefault="00721004" w:rsidP="00507F1F">
            <w:pPr>
              <w:rPr>
                <w:color w:val="000000"/>
                <w:szCs w:val="28"/>
                <w:u w:val="single"/>
              </w:rPr>
            </w:pPr>
            <w:r w:rsidRPr="00E90BF7">
              <w:rPr>
                <w:color w:val="000000"/>
                <w:szCs w:val="28"/>
                <w:u w:val="single"/>
              </w:rPr>
              <w:t xml:space="preserve">Занятие №26. Пересказ рассказа Н. Калининой «Помощники»   </w:t>
            </w:r>
          </w:p>
          <w:p w14:paraId="60E3154F" w14:textId="77777777" w:rsidR="00721004" w:rsidRDefault="00721004" w:rsidP="008B1775">
            <w:pPr>
              <w:rPr>
                <w:color w:val="000000"/>
                <w:szCs w:val="28"/>
              </w:rPr>
            </w:pPr>
            <w:r w:rsidRPr="00E90BF7">
              <w:rPr>
                <w:color w:val="000000"/>
                <w:szCs w:val="28"/>
                <w:u w:val="single"/>
              </w:rPr>
              <w:t xml:space="preserve">Связ.р.: </w:t>
            </w:r>
            <w:r w:rsidRPr="00E90BF7">
              <w:rPr>
                <w:color w:val="000000"/>
                <w:szCs w:val="28"/>
              </w:rPr>
              <w:t>учить детей пересказывать текст рассказа Н. Калининой «Помощники», замечать несоответствия с текстом в пересказах товарищей;</w:t>
            </w:r>
            <w:r>
              <w:rPr>
                <w:color w:val="000000"/>
                <w:szCs w:val="28"/>
              </w:rPr>
              <w:t xml:space="preserve"> </w:t>
            </w:r>
          </w:p>
          <w:p w14:paraId="02B55720" w14:textId="77777777" w:rsidR="00721004" w:rsidRDefault="00721004" w:rsidP="008B1775">
            <w:pPr>
              <w:rPr>
                <w:color w:val="000000"/>
                <w:szCs w:val="28"/>
              </w:rPr>
            </w:pPr>
            <w:r>
              <w:rPr>
                <w:color w:val="000000"/>
                <w:szCs w:val="28"/>
                <w:u w:val="single"/>
              </w:rPr>
              <w:t>грамм</w:t>
            </w:r>
            <w:r w:rsidRPr="00E90BF7">
              <w:rPr>
                <w:color w:val="000000"/>
                <w:szCs w:val="28"/>
                <w:u w:val="single"/>
              </w:rPr>
              <w:t>.:</w:t>
            </w:r>
            <w:r w:rsidRPr="00E90BF7">
              <w:rPr>
                <w:color w:val="000000"/>
                <w:szCs w:val="28"/>
              </w:rPr>
              <w:t xml:space="preserve"> закрепить умение образовывать слова-названия предметов посуды по аналогии; обратить внимание детей на несхожесть некоторых названий;                                                </w:t>
            </w:r>
            <w:r>
              <w:rPr>
                <w:color w:val="000000"/>
                <w:szCs w:val="28"/>
              </w:rPr>
              <w:t xml:space="preserve">                               </w:t>
            </w:r>
          </w:p>
          <w:p w14:paraId="01DC1323" w14:textId="77777777" w:rsidR="00721004" w:rsidRDefault="00721004" w:rsidP="008B1775">
            <w:pPr>
              <w:rPr>
                <w:color w:val="000000"/>
                <w:szCs w:val="28"/>
              </w:rPr>
            </w:pPr>
            <w:r w:rsidRPr="008B1775">
              <w:rPr>
                <w:color w:val="000000"/>
                <w:szCs w:val="28"/>
                <w:u w:val="single"/>
              </w:rPr>
              <w:t>звук. кул.речи</w:t>
            </w:r>
            <w:r w:rsidRPr="00E90BF7">
              <w:rPr>
                <w:color w:val="000000"/>
                <w:szCs w:val="28"/>
              </w:rPr>
              <w:t>.: закрепить представления детей о звуковом составе слова, учить самостоятельно подбирать слова с определенными звуками (с, ш).</w:t>
            </w:r>
          </w:p>
          <w:p w14:paraId="72D6D525" w14:textId="77777777" w:rsidR="007C1B4E" w:rsidRDefault="007C1B4E" w:rsidP="008B1775">
            <w:pPr>
              <w:rPr>
                <w:color w:val="000000"/>
                <w:szCs w:val="28"/>
              </w:rPr>
            </w:pPr>
            <w:r>
              <w:rPr>
                <w:color w:val="000000"/>
                <w:szCs w:val="28"/>
              </w:rPr>
              <w:t>Занятие №26 «Упражнение на сравнение слов по протяженности»</w:t>
            </w:r>
          </w:p>
          <w:p w14:paraId="36BBDC75" w14:textId="77777777" w:rsidR="007C1B4E" w:rsidRPr="00E90BF7" w:rsidRDefault="007C1B4E" w:rsidP="008B1775">
            <w:pPr>
              <w:rPr>
                <w:color w:val="000000"/>
                <w:szCs w:val="28"/>
              </w:rPr>
            </w:pPr>
            <w:r>
              <w:rPr>
                <w:color w:val="000000"/>
                <w:szCs w:val="28"/>
              </w:rPr>
              <w:t>Воспитывать речевое внимание и фонематический слух.</w:t>
            </w:r>
          </w:p>
        </w:tc>
        <w:tc>
          <w:tcPr>
            <w:tcW w:w="1596" w:type="dxa"/>
            <w:tcBorders>
              <w:top w:val="single" w:sz="4" w:space="0" w:color="auto"/>
              <w:bottom w:val="single" w:sz="4" w:space="0" w:color="auto"/>
            </w:tcBorders>
          </w:tcPr>
          <w:p w14:paraId="6005359D" w14:textId="77777777" w:rsidR="00721004" w:rsidRDefault="00721004" w:rsidP="000A0868">
            <w:pPr>
              <w:jc w:val="center"/>
              <w:rPr>
                <w:color w:val="000000"/>
                <w:szCs w:val="28"/>
              </w:rPr>
            </w:pPr>
            <w:r>
              <w:rPr>
                <w:color w:val="000000"/>
                <w:szCs w:val="28"/>
              </w:rPr>
              <w:t>О. С. Ушакова Стр.72</w:t>
            </w:r>
          </w:p>
          <w:p w14:paraId="42E6C251" w14:textId="77777777" w:rsidR="007C1B4E" w:rsidRDefault="007C1B4E" w:rsidP="000A0868">
            <w:pPr>
              <w:jc w:val="center"/>
              <w:rPr>
                <w:color w:val="000000"/>
                <w:szCs w:val="28"/>
              </w:rPr>
            </w:pPr>
          </w:p>
          <w:p w14:paraId="29B9880D" w14:textId="77777777" w:rsidR="007C1B4E" w:rsidRDefault="007C1B4E" w:rsidP="000A0868">
            <w:pPr>
              <w:jc w:val="center"/>
              <w:rPr>
                <w:color w:val="000000"/>
                <w:szCs w:val="28"/>
              </w:rPr>
            </w:pPr>
          </w:p>
          <w:p w14:paraId="4DA52068" w14:textId="77777777" w:rsidR="007C1B4E" w:rsidRDefault="007C1B4E" w:rsidP="000A0868">
            <w:pPr>
              <w:jc w:val="center"/>
              <w:rPr>
                <w:color w:val="000000"/>
                <w:szCs w:val="28"/>
              </w:rPr>
            </w:pPr>
          </w:p>
          <w:p w14:paraId="52D90CC6" w14:textId="77777777" w:rsidR="007C1B4E" w:rsidRDefault="007C1B4E" w:rsidP="000A0868">
            <w:pPr>
              <w:jc w:val="center"/>
              <w:rPr>
                <w:color w:val="000000"/>
                <w:szCs w:val="28"/>
              </w:rPr>
            </w:pPr>
          </w:p>
          <w:p w14:paraId="6BCBDD58" w14:textId="77777777" w:rsidR="007C1B4E" w:rsidRDefault="007C1B4E" w:rsidP="000A0868">
            <w:pPr>
              <w:jc w:val="center"/>
              <w:rPr>
                <w:color w:val="000000"/>
                <w:szCs w:val="28"/>
              </w:rPr>
            </w:pPr>
          </w:p>
          <w:p w14:paraId="06F77BDF" w14:textId="77777777" w:rsidR="007C1B4E" w:rsidRDefault="007C1B4E" w:rsidP="000A0868">
            <w:pPr>
              <w:jc w:val="center"/>
              <w:rPr>
                <w:color w:val="000000"/>
                <w:szCs w:val="28"/>
              </w:rPr>
            </w:pPr>
          </w:p>
          <w:p w14:paraId="5F57DA13" w14:textId="77777777" w:rsidR="007C1B4E" w:rsidRDefault="007C1B4E" w:rsidP="007C1B4E">
            <w:pPr>
              <w:jc w:val="center"/>
              <w:rPr>
                <w:color w:val="000000"/>
                <w:szCs w:val="28"/>
              </w:rPr>
            </w:pPr>
          </w:p>
          <w:p w14:paraId="4855F05B" w14:textId="77777777" w:rsidR="007C1B4E" w:rsidRPr="007C1B4E" w:rsidRDefault="007C1B4E" w:rsidP="007C1B4E">
            <w:pPr>
              <w:jc w:val="center"/>
              <w:rPr>
                <w:color w:val="000000"/>
                <w:szCs w:val="28"/>
              </w:rPr>
            </w:pPr>
            <w:r w:rsidRPr="007C1B4E">
              <w:rPr>
                <w:color w:val="000000"/>
                <w:szCs w:val="28"/>
              </w:rPr>
              <w:t xml:space="preserve">Л.Е Журова Стр </w:t>
            </w:r>
            <w:r>
              <w:rPr>
                <w:color w:val="000000"/>
                <w:szCs w:val="28"/>
              </w:rPr>
              <w:t>13</w:t>
            </w:r>
          </w:p>
          <w:p w14:paraId="23F2AAA7" w14:textId="77777777" w:rsidR="007C1B4E" w:rsidRPr="00E90BF7" w:rsidRDefault="007C1B4E" w:rsidP="000A0868">
            <w:pPr>
              <w:jc w:val="center"/>
              <w:rPr>
                <w:color w:val="000000"/>
                <w:szCs w:val="28"/>
              </w:rPr>
            </w:pPr>
          </w:p>
        </w:tc>
      </w:tr>
      <w:tr w:rsidR="00721004" w:rsidRPr="00E90BF7" w14:paraId="7AA22BB2" w14:textId="77777777" w:rsidTr="002E3F1D">
        <w:tc>
          <w:tcPr>
            <w:tcW w:w="986" w:type="dxa"/>
          </w:tcPr>
          <w:p w14:paraId="4A5DB2BD" w14:textId="77777777" w:rsidR="00721004" w:rsidRDefault="00184450" w:rsidP="00507F1F">
            <w:pPr>
              <w:spacing w:line="0" w:lineRule="atLeast"/>
              <w:jc w:val="both"/>
              <w:rPr>
                <w:color w:val="000000"/>
                <w:szCs w:val="28"/>
              </w:rPr>
            </w:pPr>
            <w:r>
              <w:rPr>
                <w:color w:val="000000"/>
                <w:szCs w:val="28"/>
              </w:rPr>
              <w:t>28</w:t>
            </w:r>
          </w:p>
          <w:p w14:paraId="079EE603" w14:textId="77777777" w:rsidR="00721004" w:rsidRDefault="00721004" w:rsidP="00507F1F">
            <w:pPr>
              <w:jc w:val="both"/>
              <w:rPr>
                <w:szCs w:val="28"/>
              </w:rPr>
            </w:pPr>
          </w:p>
          <w:p w14:paraId="75EAC366" w14:textId="6D915FFB" w:rsidR="00721004" w:rsidRPr="0091417D" w:rsidRDefault="002E3F1D" w:rsidP="00507F1F">
            <w:pPr>
              <w:jc w:val="both"/>
              <w:rPr>
                <w:szCs w:val="28"/>
              </w:rPr>
            </w:pPr>
            <w:r>
              <w:rPr>
                <w:szCs w:val="28"/>
              </w:rPr>
              <w:t>1</w:t>
            </w:r>
            <w:r w:rsidR="00062D46">
              <w:rPr>
                <w:szCs w:val="28"/>
              </w:rPr>
              <w:t>7</w:t>
            </w:r>
            <w:r w:rsidR="00721004">
              <w:rPr>
                <w:szCs w:val="28"/>
              </w:rPr>
              <w:t>.03</w:t>
            </w:r>
          </w:p>
        </w:tc>
        <w:tc>
          <w:tcPr>
            <w:tcW w:w="7229" w:type="dxa"/>
          </w:tcPr>
          <w:p w14:paraId="4A5716BE" w14:textId="77777777" w:rsidR="00721004" w:rsidRDefault="00721004" w:rsidP="00507F1F">
            <w:pPr>
              <w:rPr>
                <w:color w:val="000000"/>
                <w:szCs w:val="28"/>
                <w:u w:val="single"/>
              </w:rPr>
            </w:pPr>
            <w:r w:rsidRPr="00E90BF7">
              <w:rPr>
                <w:color w:val="000000"/>
                <w:szCs w:val="28"/>
                <w:u w:val="single"/>
              </w:rPr>
              <w:t xml:space="preserve">Занятие №27. </w:t>
            </w:r>
            <w:r>
              <w:rPr>
                <w:color w:val="000000"/>
                <w:szCs w:val="28"/>
                <w:u w:val="single"/>
              </w:rPr>
              <w:t>«</w:t>
            </w:r>
            <w:r w:rsidRPr="00E90BF7">
              <w:rPr>
                <w:color w:val="000000"/>
                <w:szCs w:val="28"/>
                <w:u w:val="single"/>
              </w:rPr>
              <w:t>Описан</w:t>
            </w:r>
            <w:r>
              <w:rPr>
                <w:color w:val="000000"/>
                <w:szCs w:val="28"/>
                <w:u w:val="single"/>
              </w:rPr>
              <w:t>ие внешнего вида животных»</w:t>
            </w:r>
            <w:r w:rsidRPr="00E90BF7">
              <w:rPr>
                <w:color w:val="000000"/>
                <w:szCs w:val="28"/>
                <w:u w:val="single"/>
              </w:rPr>
              <w:t xml:space="preserve">.                                                                                                    Связ. р.: </w:t>
            </w:r>
            <w:r w:rsidRPr="00E90BF7">
              <w:rPr>
                <w:color w:val="000000"/>
                <w:szCs w:val="28"/>
              </w:rPr>
              <w:t>продолжат</w:t>
            </w:r>
            <w:r>
              <w:rPr>
                <w:color w:val="000000"/>
                <w:szCs w:val="28"/>
              </w:rPr>
              <w:t>ь учить составлять описание предметов</w:t>
            </w:r>
            <w:r w:rsidRPr="00E90BF7">
              <w:rPr>
                <w:color w:val="000000"/>
                <w:szCs w:val="28"/>
              </w:rPr>
              <w:t>;                      грам.: упражнять в образовании форм глагола хотеть .</w:t>
            </w:r>
          </w:p>
          <w:p w14:paraId="0A104614" w14:textId="77777777" w:rsidR="00721004" w:rsidRDefault="00721004" w:rsidP="00507F1F">
            <w:pPr>
              <w:rPr>
                <w:color w:val="000000"/>
                <w:szCs w:val="28"/>
              </w:rPr>
            </w:pPr>
            <w:r w:rsidRPr="00E90BF7">
              <w:rPr>
                <w:color w:val="000000"/>
                <w:szCs w:val="28"/>
                <w:u w:val="single"/>
              </w:rPr>
              <w:t xml:space="preserve"> звук. кул. речи.:</w:t>
            </w:r>
            <w:r w:rsidRPr="00E90BF7">
              <w:rPr>
                <w:color w:val="000000"/>
                <w:szCs w:val="28"/>
              </w:rPr>
              <w:t>закреплять правильное произношение звуков л,л в изолированном виде, в словах и фразах; продолжать учить определять и называть первый звук в слове; подбирать слова на заданный звук.</w:t>
            </w:r>
          </w:p>
          <w:p w14:paraId="2D5D1295" w14:textId="77777777" w:rsidR="007C1B4E" w:rsidRDefault="007C1B4E" w:rsidP="00507F1F">
            <w:pPr>
              <w:rPr>
                <w:color w:val="000000"/>
                <w:szCs w:val="28"/>
              </w:rPr>
            </w:pPr>
            <w:r>
              <w:rPr>
                <w:color w:val="000000"/>
                <w:szCs w:val="28"/>
              </w:rPr>
              <w:t>Занятие №27 «Зоопарк»</w:t>
            </w:r>
          </w:p>
          <w:p w14:paraId="669EA323" w14:textId="77777777" w:rsidR="007C1B4E" w:rsidRPr="00E90BF7" w:rsidRDefault="007C1B4E" w:rsidP="00507F1F">
            <w:pPr>
              <w:rPr>
                <w:color w:val="000000"/>
                <w:szCs w:val="28"/>
                <w:u w:val="single"/>
              </w:rPr>
            </w:pPr>
            <w:r>
              <w:rPr>
                <w:color w:val="000000"/>
                <w:szCs w:val="28"/>
              </w:rPr>
              <w:t>Учить определять первый звук в словах.</w:t>
            </w:r>
          </w:p>
        </w:tc>
        <w:tc>
          <w:tcPr>
            <w:tcW w:w="1596" w:type="dxa"/>
            <w:tcBorders>
              <w:top w:val="single" w:sz="4" w:space="0" w:color="auto"/>
              <w:bottom w:val="single" w:sz="4" w:space="0" w:color="auto"/>
            </w:tcBorders>
          </w:tcPr>
          <w:p w14:paraId="6EE55AB7" w14:textId="77777777" w:rsidR="00721004" w:rsidRDefault="00721004" w:rsidP="00087DA4">
            <w:pPr>
              <w:jc w:val="center"/>
              <w:rPr>
                <w:color w:val="000000"/>
                <w:szCs w:val="28"/>
              </w:rPr>
            </w:pPr>
            <w:r>
              <w:rPr>
                <w:color w:val="000000"/>
                <w:szCs w:val="28"/>
              </w:rPr>
              <w:t>О. С. Ушакова Стр. 74</w:t>
            </w:r>
          </w:p>
          <w:p w14:paraId="6FD618FC" w14:textId="77777777" w:rsidR="007C1B4E" w:rsidRDefault="007C1B4E" w:rsidP="00087DA4">
            <w:pPr>
              <w:jc w:val="center"/>
              <w:rPr>
                <w:color w:val="000000"/>
                <w:szCs w:val="28"/>
              </w:rPr>
            </w:pPr>
          </w:p>
          <w:p w14:paraId="03897B27" w14:textId="77777777" w:rsidR="007C1B4E" w:rsidRDefault="007C1B4E" w:rsidP="00087DA4">
            <w:pPr>
              <w:jc w:val="center"/>
              <w:rPr>
                <w:color w:val="000000"/>
                <w:szCs w:val="28"/>
              </w:rPr>
            </w:pPr>
          </w:p>
          <w:p w14:paraId="4C464788" w14:textId="77777777" w:rsidR="007C1B4E" w:rsidRDefault="007C1B4E" w:rsidP="00087DA4">
            <w:pPr>
              <w:jc w:val="center"/>
              <w:rPr>
                <w:color w:val="000000"/>
                <w:szCs w:val="28"/>
              </w:rPr>
            </w:pPr>
          </w:p>
          <w:p w14:paraId="3F33075F" w14:textId="77777777" w:rsidR="007C1B4E" w:rsidRPr="007C1B4E" w:rsidRDefault="007C1B4E" w:rsidP="007C1B4E">
            <w:pPr>
              <w:jc w:val="center"/>
              <w:rPr>
                <w:color w:val="000000"/>
                <w:szCs w:val="28"/>
              </w:rPr>
            </w:pPr>
            <w:r w:rsidRPr="007C1B4E">
              <w:rPr>
                <w:color w:val="000000"/>
                <w:szCs w:val="28"/>
              </w:rPr>
              <w:t xml:space="preserve">Л.Е Журова Стр </w:t>
            </w:r>
            <w:r>
              <w:rPr>
                <w:color w:val="000000"/>
                <w:szCs w:val="28"/>
              </w:rPr>
              <w:t>13</w:t>
            </w:r>
          </w:p>
          <w:p w14:paraId="23AE8E9F" w14:textId="77777777" w:rsidR="007C1B4E" w:rsidRPr="00E90BF7" w:rsidRDefault="007C1B4E" w:rsidP="00087DA4">
            <w:pPr>
              <w:jc w:val="center"/>
              <w:rPr>
                <w:color w:val="000000"/>
                <w:szCs w:val="28"/>
              </w:rPr>
            </w:pPr>
          </w:p>
        </w:tc>
      </w:tr>
      <w:tr w:rsidR="00721004" w:rsidRPr="00E90BF7" w14:paraId="6329A57D" w14:textId="77777777" w:rsidTr="002E3F1D">
        <w:tc>
          <w:tcPr>
            <w:tcW w:w="986" w:type="dxa"/>
          </w:tcPr>
          <w:p w14:paraId="3A7345DF" w14:textId="77777777" w:rsidR="00721004" w:rsidRDefault="00721004" w:rsidP="00507F1F">
            <w:pPr>
              <w:spacing w:line="0" w:lineRule="atLeast"/>
              <w:jc w:val="both"/>
              <w:rPr>
                <w:color w:val="000000"/>
                <w:szCs w:val="28"/>
              </w:rPr>
            </w:pPr>
            <w:r w:rsidRPr="00E90BF7">
              <w:rPr>
                <w:color w:val="000000"/>
                <w:szCs w:val="28"/>
              </w:rPr>
              <w:t>2</w:t>
            </w:r>
            <w:r w:rsidR="00184450">
              <w:rPr>
                <w:color w:val="000000"/>
                <w:szCs w:val="28"/>
              </w:rPr>
              <w:t>9</w:t>
            </w:r>
          </w:p>
          <w:p w14:paraId="734C5FBD" w14:textId="77777777" w:rsidR="00721004" w:rsidRDefault="00721004" w:rsidP="00507F1F">
            <w:pPr>
              <w:jc w:val="both"/>
              <w:rPr>
                <w:szCs w:val="28"/>
              </w:rPr>
            </w:pPr>
          </w:p>
          <w:p w14:paraId="5401CCCC" w14:textId="3647DEDC" w:rsidR="00721004" w:rsidRPr="0091417D" w:rsidRDefault="002E3F1D" w:rsidP="00507F1F">
            <w:pPr>
              <w:jc w:val="both"/>
              <w:rPr>
                <w:szCs w:val="28"/>
              </w:rPr>
            </w:pPr>
            <w:r>
              <w:rPr>
                <w:szCs w:val="28"/>
              </w:rPr>
              <w:t>2</w:t>
            </w:r>
            <w:r w:rsidR="00062D46">
              <w:rPr>
                <w:szCs w:val="28"/>
              </w:rPr>
              <w:t>4</w:t>
            </w:r>
            <w:r w:rsidR="00721004">
              <w:rPr>
                <w:szCs w:val="28"/>
              </w:rPr>
              <w:t>.03</w:t>
            </w:r>
          </w:p>
        </w:tc>
        <w:tc>
          <w:tcPr>
            <w:tcW w:w="7229" w:type="dxa"/>
          </w:tcPr>
          <w:p w14:paraId="641A80C1" w14:textId="77777777" w:rsidR="00721004" w:rsidRDefault="00721004" w:rsidP="00507F1F">
            <w:pPr>
              <w:rPr>
                <w:color w:val="000000"/>
                <w:szCs w:val="28"/>
              </w:rPr>
            </w:pPr>
            <w:r w:rsidRPr="00E90BF7">
              <w:rPr>
                <w:color w:val="000000"/>
                <w:szCs w:val="28"/>
                <w:u w:val="single"/>
              </w:rPr>
              <w:t xml:space="preserve">Занятие </w:t>
            </w:r>
            <w:r>
              <w:rPr>
                <w:color w:val="000000"/>
                <w:szCs w:val="28"/>
                <w:u w:val="single"/>
              </w:rPr>
              <w:t>№28. Составление рассказа</w:t>
            </w:r>
            <w:r w:rsidRPr="00E90BF7">
              <w:rPr>
                <w:color w:val="000000"/>
                <w:szCs w:val="28"/>
                <w:u w:val="single"/>
              </w:rPr>
              <w:t xml:space="preserve"> по картине «Куры».                                 Связ. р.: </w:t>
            </w:r>
            <w:r w:rsidRPr="00E90BF7">
              <w:rPr>
                <w:color w:val="000000"/>
                <w:szCs w:val="28"/>
              </w:rPr>
              <w:t>учить детей составлять короткий описательн</w:t>
            </w:r>
            <w:r>
              <w:rPr>
                <w:color w:val="000000"/>
                <w:szCs w:val="28"/>
              </w:rPr>
              <w:t xml:space="preserve">ый рассказ по картине «Куры»; </w:t>
            </w:r>
          </w:p>
          <w:p w14:paraId="67CA535D" w14:textId="77777777" w:rsidR="00721004" w:rsidRDefault="00721004" w:rsidP="00507F1F">
            <w:pPr>
              <w:rPr>
                <w:color w:val="000000"/>
                <w:szCs w:val="28"/>
              </w:rPr>
            </w:pPr>
            <w:r w:rsidRPr="00E90BF7">
              <w:rPr>
                <w:color w:val="000000"/>
                <w:szCs w:val="28"/>
                <w:u w:val="single"/>
              </w:rPr>
              <w:t>словарь.</w:t>
            </w:r>
            <w:r w:rsidRPr="00E90BF7">
              <w:rPr>
                <w:color w:val="000000"/>
                <w:szCs w:val="28"/>
              </w:rPr>
              <w:t xml:space="preserve">: учить сравнивать (по внешнему виду, поведению) петуха и курицу, курицу и цыплят;                                                         </w:t>
            </w:r>
            <w:r w:rsidRPr="00E90BF7">
              <w:rPr>
                <w:color w:val="000000"/>
                <w:szCs w:val="28"/>
                <w:u w:val="single"/>
              </w:rPr>
              <w:t>звук. кул. речи</w:t>
            </w:r>
            <w:r w:rsidRPr="00E90BF7">
              <w:rPr>
                <w:color w:val="000000"/>
                <w:szCs w:val="28"/>
              </w:rPr>
              <w:t>.: закрепить умение самостоятельно подбирать слова, сходные ине сходные по звучанию; представлению о том, что звуки в слове следуют друг за другом.</w:t>
            </w:r>
          </w:p>
          <w:p w14:paraId="57ECFC29" w14:textId="77777777" w:rsidR="007C1B4E" w:rsidRDefault="007C1B4E" w:rsidP="00507F1F">
            <w:pPr>
              <w:rPr>
                <w:color w:val="000000"/>
                <w:szCs w:val="28"/>
              </w:rPr>
            </w:pPr>
            <w:r>
              <w:rPr>
                <w:color w:val="000000"/>
                <w:szCs w:val="28"/>
              </w:rPr>
              <w:t>Занятие №28 «Назови слова»</w:t>
            </w:r>
          </w:p>
          <w:p w14:paraId="3992A7E2" w14:textId="77777777" w:rsidR="007C1B4E" w:rsidRPr="00E90BF7" w:rsidRDefault="007C1B4E" w:rsidP="00507F1F">
            <w:pPr>
              <w:rPr>
                <w:color w:val="000000"/>
                <w:szCs w:val="28"/>
              </w:rPr>
            </w:pPr>
            <w:r>
              <w:rPr>
                <w:color w:val="000000"/>
                <w:szCs w:val="28"/>
              </w:rPr>
              <w:t>Учить определять первый звук в словах.</w:t>
            </w:r>
          </w:p>
        </w:tc>
        <w:tc>
          <w:tcPr>
            <w:tcW w:w="1596" w:type="dxa"/>
            <w:tcBorders>
              <w:top w:val="single" w:sz="4" w:space="0" w:color="auto"/>
              <w:bottom w:val="single" w:sz="4" w:space="0" w:color="auto"/>
            </w:tcBorders>
          </w:tcPr>
          <w:p w14:paraId="4A3F4DA9" w14:textId="77777777" w:rsidR="00721004" w:rsidRDefault="00721004" w:rsidP="00D07E32">
            <w:pPr>
              <w:jc w:val="center"/>
              <w:rPr>
                <w:color w:val="000000"/>
                <w:szCs w:val="28"/>
              </w:rPr>
            </w:pPr>
            <w:r>
              <w:rPr>
                <w:color w:val="000000"/>
                <w:szCs w:val="28"/>
              </w:rPr>
              <w:t>О. С. Ушакова Стр.77</w:t>
            </w:r>
          </w:p>
          <w:p w14:paraId="79932DF3" w14:textId="77777777" w:rsidR="007C1B4E" w:rsidRDefault="007C1B4E" w:rsidP="00D07E32">
            <w:pPr>
              <w:jc w:val="center"/>
              <w:rPr>
                <w:color w:val="000000"/>
                <w:szCs w:val="28"/>
              </w:rPr>
            </w:pPr>
          </w:p>
          <w:p w14:paraId="1E56B027" w14:textId="77777777" w:rsidR="007C1B4E" w:rsidRDefault="007C1B4E" w:rsidP="00D07E32">
            <w:pPr>
              <w:jc w:val="center"/>
              <w:rPr>
                <w:color w:val="000000"/>
                <w:szCs w:val="28"/>
              </w:rPr>
            </w:pPr>
          </w:p>
          <w:p w14:paraId="7EB078CB" w14:textId="77777777" w:rsidR="007C1B4E" w:rsidRDefault="007C1B4E" w:rsidP="00D07E32">
            <w:pPr>
              <w:jc w:val="center"/>
              <w:rPr>
                <w:color w:val="000000"/>
                <w:szCs w:val="28"/>
              </w:rPr>
            </w:pPr>
          </w:p>
          <w:p w14:paraId="5316FF87" w14:textId="77777777" w:rsidR="007C1B4E" w:rsidRDefault="007C1B4E" w:rsidP="00D07E32">
            <w:pPr>
              <w:jc w:val="center"/>
              <w:rPr>
                <w:color w:val="000000"/>
                <w:szCs w:val="28"/>
              </w:rPr>
            </w:pPr>
          </w:p>
          <w:p w14:paraId="3455BA95" w14:textId="77777777" w:rsidR="007C1B4E" w:rsidRDefault="007C1B4E" w:rsidP="00D07E32">
            <w:pPr>
              <w:jc w:val="center"/>
              <w:rPr>
                <w:color w:val="000000"/>
                <w:szCs w:val="28"/>
              </w:rPr>
            </w:pPr>
          </w:p>
          <w:p w14:paraId="57E3A61E" w14:textId="77777777" w:rsidR="007C1B4E" w:rsidRPr="007C1B4E" w:rsidRDefault="007C1B4E" w:rsidP="007C1B4E">
            <w:pPr>
              <w:jc w:val="center"/>
              <w:rPr>
                <w:color w:val="000000"/>
                <w:szCs w:val="28"/>
              </w:rPr>
            </w:pPr>
            <w:r w:rsidRPr="007C1B4E">
              <w:rPr>
                <w:color w:val="000000"/>
                <w:szCs w:val="28"/>
              </w:rPr>
              <w:t xml:space="preserve">Л.Е Журова Стр </w:t>
            </w:r>
            <w:r>
              <w:rPr>
                <w:color w:val="000000"/>
                <w:szCs w:val="28"/>
              </w:rPr>
              <w:t>14</w:t>
            </w:r>
          </w:p>
          <w:p w14:paraId="5368AB62" w14:textId="77777777" w:rsidR="007C1B4E" w:rsidRDefault="007C1B4E" w:rsidP="00D07E32">
            <w:pPr>
              <w:jc w:val="center"/>
              <w:rPr>
                <w:color w:val="000000"/>
                <w:szCs w:val="28"/>
              </w:rPr>
            </w:pPr>
          </w:p>
          <w:p w14:paraId="7183AA50" w14:textId="77777777" w:rsidR="007C1B4E" w:rsidRPr="00E90BF7" w:rsidRDefault="007C1B4E" w:rsidP="00D07E32">
            <w:pPr>
              <w:jc w:val="center"/>
              <w:rPr>
                <w:color w:val="000000"/>
                <w:szCs w:val="28"/>
              </w:rPr>
            </w:pPr>
          </w:p>
        </w:tc>
      </w:tr>
      <w:tr w:rsidR="00721004" w:rsidRPr="00E90BF7" w14:paraId="2D0FBAE0" w14:textId="77777777" w:rsidTr="002E3F1D">
        <w:tc>
          <w:tcPr>
            <w:tcW w:w="986" w:type="dxa"/>
          </w:tcPr>
          <w:p w14:paraId="4FBE91F0" w14:textId="77777777" w:rsidR="00721004" w:rsidRDefault="00184450" w:rsidP="00507F1F">
            <w:pPr>
              <w:spacing w:line="0" w:lineRule="atLeast"/>
              <w:jc w:val="both"/>
              <w:rPr>
                <w:color w:val="000000"/>
                <w:szCs w:val="28"/>
              </w:rPr>
            </w:pPr>
            <w:r>
              <w:rPr>
                <w:color w:val="000000"/>
                <w:szCs w:val="28"/>
              </w:rPr>
              <w:t>30</w:t>
            </w:r>
          </w:p>
          <w:p w14:paraId="5CF182BF" w14:textId="77777777" w:rsidR="00721004" w:rsidRDefault="00721004" w:rsidP="00507F1F">
            <w:pPr>
              <w:jc w:val="both"/>
              <w:rPr>
                <w:szCs w:val="28"/>
              </w:rPr>
            </w:pPr>
          </w:p>
          <w:p w14:paraId="3831BC11" w14:textId="739C976A" w:rsidR="00721004" w:rsidRPr="0091417D" w:rsidRDefault="00062D46" w:rsidP="00507F1F">
            <w:pPr>
              <w:jc w:val="both"/>
              <w:rPr>
                <w:szCs w:val="28"/>
              </w:rPr>
            </w:pPr>
            <w:r>
              <w:rPr>
                <w:szCs w:val="28"/>
              </w:rPr>
              <w:t>31.03</w:t>
            </w:r>
          </w:p>
        </w:tc>
        <w:tc>
          <w:tcPr>
            <w:tcW w:w="7229" w:type="dxa"/>
          </w:tcPr>
          <w:p w14:paraId="6708BA7B" w14:textId="77777777" w:rsidR="00721004" w:rsidRDefault="00721004" w:rsidP="00507F1F">
            <w:pPr>
              <w:rPr>
                <w:color w:val="000000"/>
                <w:szCs w:val="28"/>
                <w:u w:val="single"/>
              </w:rPr>
            </w:pPr>
            <w:r>
              <w:rPr>
                <w:color w:val="000000"/>
                <w:szCs w:val="28"/>
                <w:u w:val="single"/>
              </w:rPr>
              <w:t xml:space="preserve">Занятие №29. Составление описаний персонажей сказки «Теремок» </w:t>
            </w:r>
          </w:p>
          <w:p w14:paraId="54E6E683" w14:textId="77777777" w:rsidR="00721004" w:rsidRDefault="00721004" w:rsidP="00507F1F">
            <w:pPr>
              <w:rPr>
                <w:color w:val="000000"/>
                <w:szCs w:val="28"/>
              </w:rPr>
            </w:pPr>
            <w:r w:rsidRPr="00E90BF7">
              <w:rPr>
                <w:color w:val="000000"/>
                <w:szCs w:val="28"/>
                <w:u w:val="single"/>
              </w:rPr>
              <w:t xml:space="preserve">Связ. р.: </w:t>
            </w:r>
            <w:r>
              <w:rPr>
                <w:color w:val="000000"/>
                <w:szCs w:val="28"/>
              </w:rPr>
              <w:t>учить составлять описание предметов;</w:t>
            </w:r>
            <w:r>
              <w:rPr>
                <w:color w:val="000000"/>
                <w:szCs w:val="28"/>
              </w:rPr>
              <w:br/>
            </w:r>
            <w:r w:rsidRPr="00E90BF7">
              <w:rPr>
                <w:color w:val="000000"/>
                <w:szCs w:val="28"/>
                <w:u w:val="single"/>
              </w:rPr>
              <w:t>словарь.</w:t>
            </w:r>
            <w:r w:rsidRPr="00E90BF7">
              <w:rPr>
                <w:color w:val="000000"/>
                <w:szCs w:val="28"/>
              </w:rPr>
              <w:t>: учить подбирать нужные по смыслу слова; закреплять усвоение обобщающих понятий: «овощ</w:t>
            </w:r>
            <w:r>
              <w:rPr>
                <w:color w:val="000000"/>
                <w:szCs w:val="28"/>
              </w:rPr>
              <w:t xml:space="preserve">и», «одежда», «мебель»; </w:t>
            </w:r>
            <w:r w:rsidRPr="00E90BF7">
              <w:rPr>
                <w:color w:val="000000"/>
                <w:szCs w:val="28"/>
                <w:u w:val="single"/>
              </w:rPr>
              <w:t>звук.кул.речи.:</w:t>
            </w:r>
            <w:r w:rsidRPr="00E90BF7">
              <w:rPr>
                <w:color w:val="000000"/>
                <w:szCs w:val="28"/>
              </w:rPr>
              <w:t>учить детей четко и правильно произносить звуки р, р, подбирать слова с этими звуками.</w:t>
            </w:r>
          </w:p>
          <w:p w14:paraId="392603A9" w14:textId="77777777" w:rsidR="007C1B4E" w:rsidRDefault="007C1B4E" w:rsidP="00507F1F">
            <w:pPr>
              <w:rPr>
                <w:color w:val="000000"/>
                <w:szCs w:val="28"/>
              </w:rPr>
            </w:pPr>
            <w:r>
              <w:rPr>
                <w:color w:val="000000"/>
                <w:szCs w:val="28"/>
              </w:rPr>
              <w:t>Занятие №29 «</w:t>
            </w:r>
            <w:r w:rsidR="009A5FB7">
              <w:rPr>
                <w:color w:val="000000"/>
                <w:szCs w:val="28"/>
              </w:rPr>
              <w:t>Найди пару»</w:t>
            </w:r>
          </w:p>
          <w:p w14:paraId="02673C98" w14:textId="77777777" w:rsidR="009A5FB7" w:rsidRPr="00E90BF7" w:rsidRDefault="009A5FB7" w:rsidP="00507F1F">
            <w:pPr>
              <w:rPr>
                <w:color w:val="000000"/>
                <w:szCs w:val="28"/>
                <w:u w:val="single"/>
              </w:rPr>
            </w:pPr>
            <w:r>
              <w:rPr>
                <w:color w:val="000000"/>
                <w:szCs w:val="28"/>
              </w:rPr>
              <w:t>Учить детей определять 1-й звук в слове.</w:t>
            </w:r>
          </w:p>
        </w:tc>
        <w:tc>
          <w:tcPr>
            <w:tcW w:w="1596" w:type="dxa"/>
            <w:tcBorders>
              <w:top w:val="single" w:sz="4" w:space="0" w:color="auto"/>
              <w:bottom w:val="single" w:sz="4" w:space="0" w:color="auto"/>
            </w:tcBorders>
          </w:tcPr>
          <w:p w14:paraId="4D8C50A9" w14:textId="77777777" w:rsidR="00721004" w:rsidRDefault="00721004" w:rsidP="00D07E32">
            <w:pPr>
              <w:jc w:val="center"/>
              <w:rPr>
                <w:color w:val="000000"/>
                <w:szCs w:val="28"/>
              </w:rPr>
            </w:pPr>
            <w:r>
              <w:rPr>
                <w:color w:val="000000"/>
                <w:szCs w:val="28"/>
              </w:rPr>
              <w:t>О. С. Ушакова Стр.79</w:t>
            </w:r>
          </w:p>
          <w:p w14:paraId="1AFF3B24" w14:textId="77777777" w:rsidR="009A5FB7" w:rsidRDefault="009A5FB7" w:rsidP="00D07E32">
            <w:pPr>
              <w:jc w:val="center"/>
              <w:rPr>
                <w:color w:val="000000"/>
                <w:szCs w:val="28"/>
              </w:rPr>
            </w:pPr>
          </w:p>
          <w:p w14:paraId="4C8C9318" w14:textId="77777777" w:rsidR="009A5FB7" w:rsidRDefault="009A5FB7" w:rsidP="00D07E32">
            <w:pPr>
              <w:jc w:val="center"/>
              <w:rPr>
                <w:color w:val="000000"/>
                <w:szCs w:val="28"/>
              </w:rPr>
            </w:pPr>
          </w:p>
          <w:p w14:paraId="47F3D057" w14:textId="77777777" w:rsidR="009A5FB7" w:rsidRDefault="009A5FB7" w:rsidP="00D07E32">
            <w:pPr>
              <w:jc w:val="center"/>
              <w:rPr>
                <w:color w:val="000000"/>
                <w:szCs w:val="28"/>
              </w:rPr>
            </w:pPr>
          </w:p>
          <w:p w14:paraId="6F8C8487" w14:textId="77777777" w:rsidR="009A5FB7" w:rsidRDefault="009A5FB7" w:rsidP="00D07E32">
            <w:pPr>
              <w:jc w:val="center"/>
              <w:rPr>
                <w:color w:val="000000"/>
                <w:szCs w:val="28"/>
              </w:rPr>
            </w:pPr>
          </w:p>
          <w:p w14:paraId="7CC51099" w14:textId="77777777" w:rsidR="009A5FB7" w:rsidRPr="009A5FB7" w:rsidRDefault="009A5FB7" w:rsidP="009A5FB7">
            <w:pPr>
              <w:jc w:val="center"/>
              <w:rPr>
                <w:color w:val="000000"/>
                <w:szCs w:val="28"/>
              </w:rPr>
            </w:pPr>
            <w:r w:rsidRPr="009A5FB7">
              <w:rPr>
                <w:color w:val="000000"/>
                <w:szCs w:val="28"/>
              </w:rPr>
              <w:t xml:space="preserve">Л.Е Журова Стр </w:t>
            </w:r>
            <w:r>
              <w:rPr>
                <w:color w:val="000000"/>
                <w:szCs w:val="28"/>
              </w:rPr>
              <w:t>14</w:t>
            </w:r>
          </w:p>
          <w:p w14:paraId="2F1AAA9B" w14:textId="77777777" w:rsidR="009A5FB7" w:rsidRPr="00E90BF7" w:rsidRDefault="009A5FB7" w:rsidP="00D07E32">
            <w:pPr>
              <w:jc w:val="center"/>
              <w:rPr>
                <w:color w:val="000000"/>
                <w:szCs w:val="28"/>
              </w:rPr>
            </w:pPr>
          </w:p>
        </w:tc>
      </w:tr>
      <w:tr w:rsidR="00721004" w:rsidRPr="00E90BF7" w14:paraId="595B9A66" w14:textId="77777777" w:rsidTr="002E3F1D">
        <w:tc>
          <w:tcPr>
            <w:tcW w:w="986" w:type="dxa"/>
          </w:tcPr>
          <w:p w14:paraId="4F80F08D" w14:textId="77777777" w:rsidR="00721004" w:rsidRDefault="00184450" w:rsidP="00507F1F">
            <w:pPr>
              <w:spacing w:line="0" w:lineRule="atLeast"/>
              <w:jc w:val="both"/>
              <w:rPr>
                <w:color w:val="000000"/>
                <w:szCs w:val="28"/>
              </w:rPr>
            </w:pPr>
            <w:r>
              <w:rPr>
                <w:color w:val="000000"/>
                <w:szCs w:val="28"/>
              </w:rPr>
              <w:t>31</w:t>
            </w:r>
          </w:p>
          <w:p w14:paraId="20992E83" w14:textId="77777777" w:rsidR="00721004" w:rsidRDefault="00721004" w:rsidP="00507F1F">
            <w:pPr>
              <w:jc w:val="both"/>
              <w:rPr>
                <w:szCs w:val="28"/>
              </w:rPr>
            </w:pPr>
          </w:p>
          <w:p w14:paraId="2F9A1089" w14:textId="446CB13B" w:rsidR="00721004" w:rsidRPr="0091417D" w:rsidRDefault="00721004" w:rsidP="00184450">
            <w:pPr>
              <w:jc w:val="both"/>
              <w:rPr>
                <w:szCs w:val="28"/>
              </w:rPr>
            </w:pPr>
            <w:r>
              <w:rPr>
                <w:szCs w:val="28"/>
              </w:rPr>
              <w:t>0</w:t>
            </w:r>
            <w:r w:rsidR="00062D46">
              <w:rPr>
                <w:szCs w:val="28"/>
              </w:rPr>
              <w:t>7</w:t>
            </w:r>
            <w:r>
              <w:rPr>
                <w:szCs w:val="28"/>
              </w:rPr>
              <w:t>.04</w:t>
            </w:r>
          </w:p>
        </w:tc>
        <w:tc>
          <w:tcPr>
            <w:tcW w:w="7229" w:type="dxa"/>
          </w:tcPr>
          <w:p w14:paraId="44793368" w14:textId="77777777" w:rsidR="00721004" w:rsidRDefault="00721004" w:rsidP="00507F1F">
            <w:pPr>
              <w:rPr>
                <w:color w:val="000000"/>
                <w:szCs w:val="28"/>
                <w:u w:val="single"/>
              </w:rPr>
            </w:pPr>
            <w:r w:rsidRPr="00E90BF7">
              <w:rPr>
                <w:color w:val="000000"/>
                <w:szCs w:val="28"/>
                <w:u w:val="single"/>
              </w:rPr>
              <w:t>Заня</w:t>
            </w:r>
            <w:r>
              <w:rPr>
                <w:color w:val="000000"/>
                <w:szCs w:val="28"/>
                <w:u w:val="single"/>
              </w:rPr>
              <w:t>тие №30. «Определение спецефическиз признаков предмета</w:t>
            </w:r>
            <w:r w:rsidRPr="00E90BF7">
              <w:rPr>
                <w:color w:val="000000"/>
                <w:szCs w:val="28"/>
                <w:u w:val="single"/>
              </w:rPr>
              <w:t xml:space="preserve">» </w:t>
            </w:r>
            <w:r>
              <w:rPr>
                <w:color w:val="000000"/>
                <w:szCs w:val="28"/>
                <w:u w:val="single"/>
              </w:rPr>
              <w:t>.</w:t>
            </w:r>
            <w:r w:rsidRPr="00E90BF7">
              <w:rPr>
                <w:color w:val="000000"/>
                <w:szCs w:val="28"/>
                <w:u w:val="single"/>
              </w:rPr>
              <w:t xml:space="preserve">                                                                                                  </w:t>
            </w:r>
          </w:p>
          <w:p w14:paraId="78B5FC3D" w14:textId="77777777" w:rsidR="00721004" w:rsidRDefault="00721004" w:rsidP="00507F1F">
            <w:pPr>
              <w:rPr>
                <w:color w:val="000000"/>
                <w:szCs w:val="28"/>
              </w:rPr>
            </w:pPr>
            <w:r w:rsidRPr="00E90BF7">
              <w:rPr>
                <w:color w:val="000000"/>
                <w:szCs w:val="28"/>
                <w:u w:val="single"/>
              </w:rPr>
              <w:t xml:space="preserve">Связ. р.: </w:t>
            </w:r>
            <w:r w:rsidRPr="00E90BF7">
              <w:rPr>
                <w:color w:val="000000"/>
                <w:szCs w:val="28"/>
              </w:rPr>
              <w:t xml:space="preserve">учить детей составлять описание игрушки, называя ее характерные признаки;   </w:t>
            </w:r>
          </w:p>
          <w:p w14:paraId="789A99BB" w14:textId="77777777" w:rsidR="00721004" w:rsidRDefault="00721004" w:rsidP="00507F1F">
            <w:pPr>
              <w:rPr>
                <w:color w:val="000000"/>
                <w:szCs w:val="28"/>
              </w:rPr>
            </w:pPr>
            <w:r w:rsidRPr="00E90BF7">
              <w:rPr>
                <w:color w:val="000000"/>
                <w:szCs w:val="28"/>
                <w:u w:val="single"/>
              </w:rPr>
              <w:t>грам</w:t>
            </w:r>
            <w:r w:rsidRPr="00E90BF7">
              <w:rPr>
                <w:color w:val="000000"/>
                <w:szCs w:val="28"/>
              </w:rPr>
              <w:t xml:space="preserve">.: упражнять в образовании форм родительного падежа множественного числа существительных;                                          </w:t>
            </w:r>
            <w:r>
              <w:rPr>
                <w:color w:val="000000"/>
                <w:szCs w:val="28"/>
              </w:rPr>
              <w:br/>
            </w:r>
            <w:r w:rsidRPr="00E90BF7">
              <w:rPr>
                <w:color w:val="000000"/>
                <w:szCs w:val="28"/>
              </w:rPr>
              <w:t xml:space="preserve"> </w:t>
            </w:r>
            <w:r w:rsidRPr="00E90BF7">
              <w:rPr>
                <w:color w:val="000000"/>
                <w:szCs w:val="28"/>
                <w:u w:val="single"/>
              </w:rPr>
              <w:t>звук. кул. речи</w:t>
            </w:r>
            <w:r w:rsidRPr="00E90BF7">
              <w:rPr>
                <w:color w:val="000000"/>
                <w:szCs w:val="28"/>
              </w:rPr>
              <w:t>.: закреплять представление о том, что слова звучат, состоят из звуков, что звуки в слове разные.</w:t>
            </w:r>
          </w:p>
          <w:p w14:paraId="5E089896" w14:textId="77777777" w:rsidR="009A5FB7" w:rsidRDefault="009A5FB7" w:rsidP="00507F1F">
            <w:pPr>
              <w:rPr>
                <w:color w:val="000000"/>
                <w:szCs w:val="28"/>
              </w:rPr>
            </w:pPr>
            <w:r>
              <w:rPr>
                <w:color w:val="000000"/>
                <w:szCs w:val="28"/>
              </w:rPr>
              <w:t>Занятие №30 «Упражнение на различение твердых и мягких согласных звуков»</w:t>
            </w:r>
          </w:p>
          <w:p w14:paraId="0AD2A3DD" w14:textId="77777777" w:rsidR="009A5FB7" w:rsidRPr="00E90BF7" w:rsidRDefault="009A5FB7" w:rsidP="00507F1F">
            <w:pPr>
              <w:rPr>
                <w:color w:val="000000"/>
                <w:szCs w:val="28"/>
              </w:rPr>
            </w:pPr>
            <w:r>
              <w:rPr>
                <w:color w:val="000000"/>
                <w:szCs w:val="28"/>
              </w:rPr>
              <w:t>Закреплять умение различать твердые и мягкие согласные звуки</w:t>
            </w:r>
          </w:p>
        </w:tc>
        <w:tc>
          <w:tcPr>
            <w:tcW w:w="1596" w:type="dxa"/>
            <w:tcBorders>
              <w:top w:val="single" w:sz="4" w:space="0" w:color="auto"/>
              <w:bottom w:val="single" w:sz="4" w:space="0" w:color="auto"/>
            </w:tcBorders>
          </w:tcPr>
          <w:p w14:paraId="4DE501F1" w14:textId="77777777" w:rsidR="00721004" w:rsidRDefault="00721004" w:rsidP="00D07E32">
            <w:pPr>
              <w:jc w:val="center"/>
              <w:rPr>
                <w:color w:val="000000"/>
                <w:szCs w:val="28"/>
              </w:rPr>
            </w:pPr>
            <w:r>
              <w:rPr>
                <w:color w:val="000000"/>
                <w:szCs w:val="28"/>
              </w:rPr>
              <w:t>О. С. Ушакова Стр.81</w:t>
            </w:r>
          </w:p>
          <w:p w14:paraId="65885E47" w14:textId="77777777" w:rsidR="009A5FB7" w:rsidRDefault="009A5FB7" w:rsidP="00D07E32">
            <w:pPr>
              <w:jc w:val="center"/>
              <w:rPr>
                <w:color w:val="000000"/>
                <w:szCs w:val="28"/>
              </w:rPr>
            </w:pPr>
          </w:p>
          <w:p w14:paraId="3B95C0EE" w14:textId="77777777" w:rsidR="009A5FB7" w:rsidRDefault="009A5FB7" w:rsidP="00D07E32">
            <w:pPr>
              <w:jc w:val="center"/>
              <w:rPr>
                <w:color w:val="000000"/>
                <w:szCs w:val="28"/>
              </w:rPr>
            </w:pPr>
          </w:p>
          <w:p w14:paraId="7B173CF4" w14:textId="77777777" w:rsidR="009A5FB7" w:rsidRDefault="009A5FB7" w:rsidP="00D07E32">
            <w:pPr>
              <w:jc w:val="center"/>
              <w:rPr>
                <w:color w:val="000000"/>
                <w:szCs w:val="28"/>
              </w:rPr>
            </w:pPr>
          </w:p>
          <w:p w14:paraId="458A5C52" w14:textId="77777777" w:rsidR="009A5FB7" w:rsidRDefault="009A5FB7" w:rsidP="00D07E32">
            <w:pPr>
              <w:jc w:val="center"/>
              <w:rPr>
                <w:color w:val="000000"/>
                <w:szCs w:val="28"/>
              </w:rPr>
            </w:pPr>
          </w:p>
          <w:p w14:paraId="68047D0B" w14:textId="77777777" w:rsidR="009A5FB7" w:rsidRPr="009A5FB7" w:rsidRDefault="009A5FB7" w:rsidP="009A5FB7">
            <w:pPr>
              <w:jc w:val="center"/>
              <w:rPr>
                <w:color w:val="000000"/>
                <w:szCs w:val="28"/>
              </w:rPr>
            </w:pPr>
            <w:r w:rsidRPr="009A5FB7">
              <w:rPr>
                <w:color w:val="000000"/>
                <w:szCs w:val="28"/>
              </w:rPr>
              <w:t xml:space="preserve">Л.Е Журова Стр </w:t>
            </w:r>
            <w:r>
              <w:rPr>
                <w:color w:val="000000"/>
                <w:szCs w:val="28"/>
              </w:rPr>
              <w:t>14</w:t>
            </w:r>
          </w:p>
          <w:p w14:paraId="0F3E053C" w14:textId="77777777" w:rsidR="009A5FB7" w:rsidRPr="00E90BF7" w:rsidRDefault="009A5FB7" w:rsidP="00D07E32">
            <w:pPr>
              <w:jc w:val="center"/>
              <w:rPr>
                <w:color w:val="000000"/>
                <w:szCs w:val="28"/>
              </w:rPr>
            </w:pPr>
          </w:p>
        </w:tc>
      </w:tr>
      <w:tr w:rsidR="00721004" w:rsidRPr="00E90BF7" w14:paraId="79AAD30F" w14:textId="77777777" w:rsidTr="002E3F1D">
        <w:tc>
          <w:tcPr>
            <w:tcW w:w="986" w:type="dxa"/>
          </w:tcPr>
          <w:p w14:paraId="2A3F1F76" w14:textId="77777777" w:rsidR="00721004" w:rsidRDefault="00184450" w:rsidP="00507F1F">
            <w:pPr>
              <w:spacing w:line="0" w:lineRule="atLeast"/>
              <w:jc w:val="both"/>
              <w:rPr>
                <w:color w:val="000000"/>
                <w:szCs w:val="28"/>
              </w:rPr>
            </w:pPr>
            <w:r>
              <w:rPr>
                <w:color w:val="000000"/>
                <w:szCs w:val="28"/>
              </w:rPr>
              <w:t>32</w:t>
            </w:r>
          </w:p>
          <w:p w14:paraId="52A6B4A1" w14:textId="77777777" w:rsidR="00721004" w:rsidRPr="0091417D" w:rsidRDefault="00721004" w:rsidP="00507F1F">
            <w:pPr>
              <w:jc w:val="both"/>
              <w:rPr>
                <w:szCs w:val="28"/>
              </w:rPr>
            </w:pPr>
          </w:p>
          <w:p w14:paraId="606C5842" w14:textId="333F5E36" w:rsidR="00721004" w:rsidRDefault="002E3F1D" w:rsidP="00507F1F">
            <w:pPr>
              <w:jc w:val="both"/>
              <w:rPr>
                <w:szCs w:val="28"/>
              </w:rPr>
            </w:pPr>
            <w:r>
              <w:rPr>
                <w:szCs w:val="28"/>
              </w:rPr>
              <w:t>1</w:t>
            </w:r>
            <w:r w:rsidR="00062D46">
              <w:rPr>
                <w:szCs w:val="28"/>
              </w:rPr>
              <w:t>4</w:t>
            </w:r>
            <w:r w:rsidR="00721004">
              <w:rPr>
                <w:szCs w:val="28"/>
              </w:rPr>
              <w:t>.04</w:t>
            </w:r>
          </w:p>
          <w:p w14:paraId="3782B8AA" w14:textId="77777777" w:rsidR="00721004" w:rsidRPr="0091417D" w:rsidRDefault="00721004" w:rsidP="00507F1F">
            <w:pPr>
              <w:jc w:val="both"/>
              <w:rPr>
                <w:szCs w:val="28"/>
              </w:rPr>
            </w:pPr>
          </w:p>
        </w:tc>
        <w:tc>
          <w:tcPr>
            <w:tcW w:w="7229" w:type="dxa"/>
          </w:tcPr>
          <w:p w14:paraId="2CF31FAF" w14:textId="77777777" w:rsidR="00721004" w:rsidRDefault="00721004" w:rsidP="00507F1F">
            <w:pPr>
              <w:rPr>
                <w:color w:val="000000"/>
                <w:szCs w:val="28"/>
                <w:u w:val="single"/>
              </w:rPr>
            </w:pPr>
            <w:r w:rsidRPr="00E90BF7">
              <w:rPr>
                <w:color w:val="000000"/>
                <w:szCs w:val="28"/>
                <w:u w:val="single"/>
              </w:rPr>
              <w:t>Заняти</w:t>
            </w:r>
            <w:r>
              <w:rPr>
                <w:color w:val="000000"/>
                <w:szCs w:val="28"/>
                <w:u w:val="single"/>
              </w:rPr>
              <w:t>е №31. «Определение предмета по его специфическим признакам»</w:t>
            </w:r>
            <w:r w:rsidRPr="00E90BF7">
              <w:rPr>
                <w:color w:val="000000"/>
                <w:szCs w:val="28"/>
                <w:u w:val="single"/>
              </w:rPr>
              <w:t>.</w:t>
            </w:r>
            <w:r>
              <w:rPr>
                <w:color w:val="000000"/>
                <w:szCs w:val="28"/>
                <w:u w:val="single"/>
              </w:rPr>
              <w:br/>
              <w:t xml:space="preserve">Связ.р:закреплять умение составлять описание предмета, рассказывать о его внешнем виде, качестве, свойствах; </w:t>
            </w:r>
          </w:p>
          <w:p w14:paraId="061352D2" w14:textId="77777777" w:rsidR="00721004" w:rsidRDefault="00721004" w:rsidP="00507F1F">
            <w:pPr>
              <w:rPr>
                <w:color w:val="000000"/>
                <w:szCs w:val="28"/>
              </w:rPr>
            </w:pPr>
            <w:r w:rsidRPr="00E90BF7">
              <w:rPr>
                <w:color w:val="000000"/>
                <w:szCs w:val="28"/>
                <w:u w:val="single"/>
              </w:rPr>
              <w:t>Грам</w:t>
            </w:r>
            <w:r w:rsidRPr="00E90BF7">
              <w:rPr>
                <w:color w:val="000000"/>
                <w:szCs w:val="28"/>
              </w:rPr>
              <w:t xml:space="preserve">.: учить детей согласованию существительных, прилагательных и местоимений в роде;   </w:t>
            </w:r>
            <w:r w:rsidRPr="00E90BF7">
              <w:rPr>
                <w:color w:val="000000"/>
                <w:szCs w:val="28"/>
                <w:u w:val="single"/>
              </w:rPr>
              <w:t>звук. кул.речи</w:t>
            </w:r>
            <w:r w:rsidRPr="00E90BF7">
              <w:rPr>
                <w:color w:val="000000"/>
                <w:szCs w:val="28"/>
              </w:rPr>
              <w:t>.: закрепить правильное произношение звуков р,р, учить слышать эти звуки в словах, подбирать слова с этими звуками, четко и ясно произносить слова и фразы;                              связ.р.: закреплять умение составлять описание предмета, рассказывать о его внешнем виде, качествах и свойствах.</w:t>
            </w:r>
          </w:p>
          <w:p w14:paraId="2E5CF864" w14:textId="77777777" w:rsidR="009A5FB7" w:rsidRPr="00E90BF7" w:rsidRDefault="009A5FB7" w:rsidP="00507F1F">
            <w:pPr>
              <w:rPr>
                <w:color w:val="000000"/>
                <w:szCs w:val="28"/>
              </w:rPr>
            </w:pPr>
            <w:r>
              <w:rPr>
                <w:color w:val="000000"/>
                <w:szCs w:val="28"/>
              </w:rPr>
              <w:t>Звуки №31 «Упражнение на составление предложений о действиях детей»</w:t>
            </w:r>
          </w:p>
        </w:tc>
        <w:tc>
          <w:tcPr>
            <w:tcW w:w="1596" w:type="dxa"/>
            <w:tcBorders>
              <w:top w:val="single" w:sz="4" w:space="0" w:color="auto"/>
              <w:bottom w:val="single" w:sz="4" w:space="0" w:color="auto"/>
            </w:tcBorders>
          </w:tcPr>
          <w:p w14:paraId="3FB1CD59" w14:textId="77777777" w:rsidR="00721004" w:rsidRDefault="00721004" w:rsidP="00087DA4">
            <w:pPr>
              <w:jc w:val="center"/>
              <w:rPr>
                <w:color w:val="000000"/>
                <w:szCs w:val="28"/>
              </w:rPr>
            </w:pPr>
            <w:r>
              <w:rPr>
                <w:color w:val="000000"/>
                <w:szCs w:val="28"/>
              </w:rPr>
              <w:t>О. С. Ушакова Стр.83</w:t>
            </w:r>
          </w:p>
          <w:p w14:paraId="231FB1F1" w14:textId="77777777" w:rsidR="009A5FB7" w:rsidRDefault="009A5FB7" w:rsidP="00087DA4">
            <w:pPr>
              <w:jc w:val="center"/>
              <w:rPr>
                <w:color w:val="000000"/>
                <w:szCs w:val="28"/>
              </w:rPr>
            </w:pPr>
          </w:p>
          <w:p w14:paraId="11FA1F87" w14:textId="77777777" w:rsidR="009A5FB7" w:rsidRDefault="009A5FB7" w:rsidP="00087DA4">
            <w:pPr>
              <w:jc w:val="center"/>
              <w:rPr>
                <w:color w:val="000000"/>
                <w:szCs w:val="28"/>
              </w:rPr>
            </w:pPr>
          </w:p>
          <w:p w14:paraId="439841A1" w14:textId="77777777" w:rsidR="009A5FB7" w:rsidRDefault="009A5FB7" w:rsidP="00087DA4">
            <w:pPr>
              <w:jc w:val="center"/>
              <w:rPr>
                <w:color w:val="000000"/>
                <w:szCs w:val="28"/>
              </w:rPr>
            </w:pPr>
          </w:p>
          <w:p w14:paraId="431A912F" w14:textId="77777777" w:rsidR="009A5FB7" w:rsidRDefault="009A5FB7" w:rsidP="00087DA4">
            <w:pPr>
              <w:jc w:val="center"/>
              <w:rPr>
                <w:color w:val="000000"/>
                <w:szCs w:val="28"/>
              </w:rPr>
            </w:pPr>
          </w:p>
          <w:p w14:paraId="6D408DCA" w14:textId="77777777" w:rsidR="009A5FB7" w:rsidRDefault="009A5FB7" w:rsidP="00087DA4">
            <w:pPr>
              <w:jc w:val="center"/>
              <w:rPr>
                <w:color w:val="000000"/>
                <w:szCs w:val="28"/>
              </w:rPr>
            </w:pPr>
          </w:p>
          <w:p w14:paraId="608C76CA" w14:textId="77777777" w:rsidR="009A5FB7" w:rsidRDefault="009A5FB7" w:rsidP="00087DA4">
            <w:pPr>
              <w:jc w:val="center"/>
              <w:rPr>
                <w:color w:val="000000"/>
                <w:szCs w:val="28"/>
              </w:rPr>
            </w:pPr>
          </w:p>
          <w:p w14:paraId="07B61FB1" w14:textId="77777777" w:rsidR="009A5FB7" w:rsidRDefault="009A5FB7" w:rsidP="00087DA4">
            <w:pPr>
              <w:jc w:val="center"/>
              <w:rPr>
                <w:color w:val="000000"/>
                <w:szCs w:val="28"/>
              </w:rPr>
            </w:pPr>
          </w:p>
          <w:p w14:paraId="70EA89E3" w14:textId="77777777" w:rsidR="009A5FB7" w:rsidRPr="009A5FB7" w:rsidRDefault="009A5FB7" w:rsidP="009A5FB7">
            <w:pPr>
              <w:jc w:val="center"/>
              <w:rPr>
                <w:color w:val="000000"/>
                <w:szCs w:val="28"/>
              </w:rPr>
            </w:pPr>
            <w:r w:rsidRPr="009A5FB7">
              <w:rPr>
                <w:color w:val="000000"/>
                <w:szCs w:val="28"/>
              </w:rPr>
              <w:t xml:space="preserve">Л.Е Журова Стр </w:t>
            </w:r>
            <w:r>
              <w:rPr>
                <w:color w:val="000000"/>
                <w:szCs w:val="28"/>
              </w:rPr>
              <w:t>15</w:t>
            </w:r>
          </w:p>
          <w:p w14:paraId="70B8B955" w14:textId="77777777" w:rsidR="009A5FB7" w:rsidRPr="00E90BF7" w:rsidRDefault="009A5FB7" w:rsidP="00087DA4">
            <w:pPr>
              <w:jc w:val="center"/>
              <w:rPr>
                <w:color w:val="000000"/>
                <w:szCs w:val="28"/>
              </w:rPr>
            </w:pPr>
          </w:p>
        </w:tc>
      </w:tr>
      <w:tr w:rsidR="00721004" w:rsidRPr="00E90BF7" w14:paraId="6641EDB5" w14:textId="77777777" w:rsidTr="002E3F1D">
        <w:tc>
          <w:tcPr>
            <w:tcW w:w="986" w:type="dxa"/>
          </w:tcPr>
          <w:p w14:paraId="296FD6EB" w14:textId="77777777" w:rsidR="00721004" w:rsidRDefault="00184450" w:rsidP="00507F1F">
            <w:pPr>
              <w:spacing w:line="0" w:lineRule="atLeast"/>
              <w:jc w:val="both"/>
              <w:rPr>
                <w:color w:val="000000"/>
                <w:szCs w:val="28"/>
              </w:rPr>
            </w:pPr>
            <w:r>
              <w:rPr>
                <w:color w:val="000000"/>
                <w:szCs w:val="28"/>
              </w:rPr>
              <w:t>33</w:t>
            </w:r>
          </w:p>
          <w:p w14:paraId="4294C193" w14:textId="77777777" w:rsidR="00721004" w:rsidRDefault="00721004" w:rsidP="00507F1F">
            <w:pPr>
              <w:jc w:val="both"/>
              <w:rPr>
                <w:szCs w:val="28"/>
              </w:rPr>
            </w:pPr>
          </w:p>
          <w:p w14:paraId="5FD2F3D3" w14:textId="348156DC" w:rsidR="00721004" w:rsidRPr="0091417D" w:rsidRDefault="002E3F1D" w:rsidP="00507F1F">
            <w:pPr>
              <w:jc w:val="both"/>
              <w:rPr>
                <w:szCs w:val="28"/>
              </w:rPr>
            </w:pPr>
            <w:r>
              <w:rPr>
                <w:szCs w:val="28"/>
              </w:rPr>
              <w:t>2</w:t>
            </w:r>
            <w:r w:rsidR="00062D46">
              <w:rPr>
                <w:szCs w:val="28"/>
              </w:rPr>
              <w:t>1</w:t>
            </w:r>
            <w:r w:rsidR="00721004">
              <w:rPr>
                <w:szCs w:val="28"/>
              </w:rPr>
              <w:t>.04</w:t>
            </w:r>
          </w:p>
        </w:tc>
        <w:tc>
          <w:tcPr>
            <w:tcW w:w="7229" w:type="dxa"/>
          </w:tcPr>
          <w:p w14:paraId="3AE0D42C" w14:textId="77777777" w:rsidR="00721004" w:rsidRDefault="00721004" w:rsidP="00507F1F">
            <w:pPr>
              <w:rPr>
                <w:color w:val="000000"/>
                <w:szCs w:val="28"/>
              </w:rPr>
            </w:pPr>
            <w:r w:rsidRPr="00E90BF7">
              <w:rPr>
                <w:color w:val="000000"/>
                <w:szCs w:val="28"/>
                <w:u w:val="single"/>
              </w:rPr>
              <w:t>Заня</w:t>
            </w:r>
            <w:r>
              <w:rPr>
                <w:color w:val="000000"/>
                <w:szCs w:val="28"/>
                <w:u w:val="single"/>
              </w:rPr>
              <w:t>тие №32. «Описание внешнего вида детёнышей животных».</w:t>
            </w:r>
            <w:r w:rsidRPr="00E90BF7">
              <w:rPr>
                <w:color w:val="000000"/>
                <w:szCs w:val="28"/>
                <w:u w:val="single"/>
              </w:rPr>
              <w:t xml:space="preserve">                                                                                                    Связ. р.: </w:t>
            </w:r>
            <w:r w:rsidRPr="00E90BF7">
              <w:rPr>
                <w:color w:val="000000"/>
                <w:szCs w:val="28"/>
              </w:rPr>
              <w:t xml:space="preserve">продолжать учить детей давать описание внешнего вида предметов, их характерных признаков;                                      </w:t>
            </w:r>
          </w:p>
          <w:p w14:paraId="5E3872C0" w14:textId="77777777" w:rsidR="00721004" w:rsidRDefault="00721004" w:rsidP="00507F1F">
            <w:pPr>
              <w:rPr>
                <w:color w:val="000000"/>
                <w:szCs w:val="28"/>
              </w:rPr>
            </w:pPr>
            <w:r w:rsidRPr="00E90BF7">
              <w:rPr>
                <w:color w:val="000000"/>
                <w:szCs w:val="28"/>
              </w:rPr>
              <w:t xml:space="preserve"> грам.: учить пользоваться точными наименованиями для названия детенышей животных; обратить что не все названия детенышей звучат похоже на название взрослых животных того же вида;                                                                                                              звук. кул. речи.: закрепить у детей представления о том, что звуки в словах произносятся в определенной последовательности.</w:t>
            </w:r>
          </w:p>
          <w:p w14:paraId="369716A1" w14:textId="77777777" w:rsidR="009A5FB7" w:rsidRDefault="009A5FB7" w:rsidP="00507F1F">
            <w:pPr>
              <w:rPr>
                <w:color w:val="000000"/>
                <w:szCs w:val="28"/>
              </w:rPr>
            </w:pPr>
            <w:r>
              <w:rPr>
                <w:color w:val="000000"/>
                <w:szCs w:val="28"/>
              </w:rPr>
              <w:t>Занятие №32 «Назови 1-й звук слова»</w:t>
            </w:r>
          </w:p>
          <w:p w14:paraId="5D4BE106" w14:textId="77777777" w:rsidR="009A5FB7" w:rsidRPr="00E90BF7" w:rsidRDefault="009A5FB7" w:rsidP="00507F1F">
            <w:pPr>
              <w:rPr>
                <w:color w:val="000000"/>
                <w:szCs w:val="28"/>
              </w:rPr>
            </w:pPr>
            <w:r>
              <w:rPr>
                <w:color w:val="000000"/>
                <w:szCs w:val="28"/>
              </w:rPr>
              <w:t>Закреплять умение определять и называть 1-й звук в слове</w:t>
            </w:r>
          </w:p>
        </w:tc>
        <w:tc>
          <w:tcPr>
            <w:tcW w:w="1596" w:type="dxa"/>
            <w:tcBorders>
              <w:top w:val="single" w:sz="4" w:space="0" w:color="auto"/>
              <w:bottom w:val="single" w:sz="4" w:space="0" w:color="auto"/>
            </w:tcBorders>
          </w:tcPr>
          <w:p w14:paraId="43048868" w14:textId="77777777" w:rsidR="00721004" w:rsidRDefault="00721004" w:rsidP="00087DA4">
            <w:pPr>
              <w:jc w:val="center"/>
              <w:rPr>
                <w:color w:val="000000"/>
                <w:szCs w:val="28"/>
              </w:rPr>
            </w:pPr>
            <w:r>
              <w:rPr>
                <w:color w:val="000000"/>
                <w:szCs w:val="28"/>
              </w:rPr>
              <w:t>О.С Ушакова Стр.8</w:t>
            </w:r>
            <w:r w:rsidRPr="00E90BF7">
              <w:rPr>
                <w:color w:val="000000"/>
                <w:szCs w:val="28"/>
              </w:rPr>
              <w:t>5</w:t>
            </w:r>
          </w:p>
          <w:p w14:paraId="1FF1E6D5" w14:textId="77777777" w:rsidR="009A5FB7" w:rsidRDefault="009A5FB7" w:rsidP="00087DA4">
            <w:pPr>
              <w:jc w:val="center"/>
              <w:rPr>
                <w:color w:val="000000"/>
                <w:szCs w:val="28"/>
              </w:rPr>
            </w:pPr>
          </w:p>
          <w:p w14:paraId="1E31462F" w14:textId="77777777" w:rsidR="009A5FB7" w:rsidRDefault="009A5FB7" w:rsidP="00087DA4">
            <w:pPr>
              <w:jc w:val="center"/>
              <w:rPr>
                <w:color w:val="000000"/>
                <w:szCs w:val="28"/>
              </w:rPr>
            </w:pPr>
          </w:p>
          <w:p w14:paraId="635E3384" w14:textId="77777777" w:rsidR="009A5FB7" w:rsidRDefault="009A5FB7" w:rsidP="00087DA4">
            <w:pPr>
              <w:jc w:val="center"/>
              <w:rPr>
                <w:color w:val="000000"/>
                <w:szCs w:val="28"/>
              </w:rPr>
            </w:pPr>
          </w:p>
          <w:p w14:paraId="2FEB42DE" w14:textId="77777777" w:rsidR="009A5FB7" w:rsidRDefault="009A5FB7" w:rsidP="00087DA4">
            <w:pPr>
              <w:jc w:val="center"/>
              <w:rPr>
                <w:color w:val="000000"/>
                <w:szCs w:val="28"/>
              </w:rPr>
            </w:pPr>
          </w:p>
          <w:p w14:paraId="6F711869" w14:textId="77777777" w:rsidR="009A5FB7" w:rsidRDefault="009A5FB7" w:rsidP="00087DA4">
            <w:pPr>
              <w:jc w:val="center"/>
              <w:rPr>
                <w:color w:val="000000"/>
                <w:szCs w:val="28"/>
              </w:rPr>
            </w:pPr>
          </w:p>
          <w:p w14:paraId="60C26536" w14:textId="77777777" w:rsidR="009A5FB7" w:rsidRPr="009A5FB7" w:rsidRDefault="009A5FB7" w:rsidP="009A5FB7">
            <w:pPr>
              <w:jc w:val="center"/>
              <w:rPr>
                <w:color w:val="000000"/>
                <w:szCs w:val="28"/>
              </w:rPr>
            </w:pPr>
            <w:r w:rsidRPr="009A5FB7">
              <w:rPr>
                <w:color w:val="000000"/>
                <w:szCs w:val="28"/>
              </w:rPr>
              <w:t xml:space="preserve">Л.Е Журова Стр </w:t>
            </w:r>
            <w:r>
              <w:rPr>
                <w:color w:val="000000"/>
                <w:szCs w:val="28"/>
              </w:rPr>
              <w:t>15</w:t>
            </w:r>
          </w:p>
          <w:p w14:paraId="1CB1A635" w14:textId="77777777" w:rsidR="009A5FB7" w:rsidRPr="00E90BF7" w:rsidRDefault="009A5FB7" w:rsidP="00087DA4">
            <w:pPr>
              <w:jc w:val="center"/>
              <w:rPr>
                <w:color w:val="000000"/>
                <w:szCs w:val="28"/>
              </w:rPr>
            </w:pPr>
          </w:p>
        </w:tc>
      </w:tr>
      <w:tr w:rsidR="00721004" w:rsidRPr="00E90BF7" w14:paraId="7747AF87" w14:textId="77777777" w:rsidTr="002E3F1D">
        <w:tc>
          <w:tcPr>
            <w:tcW w:w="986" w:type="dxa"/>
          </w:tcPr>
          <w:p w14:paraId="0A492A46" w14:textId="77777777" w:rsidR="00721004" w:rsidRDefault="00184450" w:rsidP="00507F1F">
            <w:pPr>
              <w:spacing w:line="0" w:lineRule="atLeast"/>
              <w:jc w:val="both"/>
              <w:rPr>
                <w:color w:val="000000"/>
                <w:szCs w:val="28"/>
              </w:rPr>
            </w:pPr>
            <w:r>
              <w:rPr>
                <w:color w:val="000000"/>
                <w:szCs w:val="28"/>
              </w:rPr>
              <w:t>34</w:t>
            </w:r>
          </w:p>
          <w:p w14:paraId="33E77A06" w14:textId="24560640" w:rsidR="00721004" w:rsidRDefault="002E3F1D" w:rsidP="00507F1F">
            <w:pPr>
              <w:spacing w:line="0" w:lineRule="atLeast"/>
              <w:jc w:val="both"/>
              <w:rPr>
                <w:color w:val="000000"/>
                <w:szCs w:val="28"/>
              </w:rPr>
            </w:pPr>
            <w:r>
              <w:rPr>
                <w:color w:val="000000"/>
                <w:szCs w:val="28"/>
              </w:rPr>
              <w:br/>
              <w:t>2</w:t>
            </w:r>
            <w:r w:rsidR="00062D46">
              <w:rPr>
                <w:color w:val="000000"/>
                <w:szCs w:val="28"/>
              </w:rPr>
              <w:t>8</w:t>
            </w:r>
            <w:r w:rsidR="00721004">
              <w:rPr>
                <w:color w:val="000000"/>
                <w:szCs w:val="28"/>
              </w:rPr>
              <w:t>.04</w:t>
            </w:r>
          </w:p>
        </w:tc>
        <w:tc>
          <w:tcPr>
            <w:tcW w:w="7229" w:type="dxa"/>
          </w:tcPr>
          <w:p w14:paraId="524113AB" w14:textId="77777777" w:rsidR="00721004" w:rsidRDefault="00721004" w:rsidP="00737FB5">
            <w:pPr>
              <w:shd w:val="clear" w:color="auto" w:fill="FFFFFF"/>
            </w:pPr>
            <w:r w:rsidRPr="00737FB5">
              <w:rPr>
                <w:u w:val="single"/>
              </w:rPr>
              <w:t>Занятие № 33. Русские сказки (мини-викторина). Чтение</w:t>
            </w:r>
            <w:r>
              <w:rPr>
                <w:u w:val="single"/>
              </w:rPr>
              <w:t xml:space="preserve"> сказки «Лисичка со скалочкой</w:t>
            </w:r>
            <w:r w:rsidRPr="00737FB5">
              <w:rPr>
                <w:u w:val="single"/>
              </w:rPr>
              <w:t>».</w:t>
            </w:r>
            <w:r w:rsidRPr="00737FB5">
              <w:rPr>
                <w:rFonts w:ascii="Georgia" w:hAnsi="Georgia"/>
                <w:color w:val="636363"/>
                <w:sz w:val="19"/>
                <w:szCs w:val="19"/>
              </w:rPr>
              <w:t xml:space="preserve"> </w:t>
            </w:r>
            <w:r w:rsidRPr="00737FB5">
              <w:t>Помочь детям вспомнить названия и содержание уже известных им сказок. Познакомить со сказкой «Петушок и бобовое зернышко».</w:t>
            </w:r>
          </w:p>
          <w:p w14:paraId="259C58A5" w14:textId="77777777" w:rsidR="009A5FB7" w:rsidRDefault="009A5FB7" w:rsidP="00737FB5">
            <w:pPr>
              <w:shd w:val="clear" w:color="auto" w:fill="FFFFFF"/>
            </w:pPr>
            <w:r>
              <w:t>Занятие №33 «Соберем букет для наших мам»</w:t>
            </w:r>
          </w:p>
          <w:p w14:paraId="7A017D64" w14:textId="77777777" w:rsidR="009A5FB7" w:rsidRPr="00737FB5" w:rsidRDefault="009A5FB7" w:rsidP="00737FB5">
            <w:pPr>
              <w:shd w:val="clear" w:color="auto" w:fill="FFFFFF"/>
            </w:pPr>
            <w:r>
              <w:t>Развивать речевое внимание и фонематический слух</w:t>
            </w:r>
          </w:p>
        </w:tc>
        <w:tc>
          <w:tcPr>
            <w:tcW w:w="1596" w:type="dxa"/>
            <w:tcBorders>
              <w:top w:val="single" w:sz="4" w:space="0" w:color="auto"/>
              <w:bottom w:val="single" w:sz="4" w:space="0" w:color="auto"/>
            </w:tcBorders>
          </w:tcPr>
          <w:p w14:paraId="26346229" w14:textId="77777777" w:rsidR="009A5FB7" w:rsidRPr="008F0C51" w:rsidRDefault="009A5FB7" w:rsidP="009A5FB7">
            <w:pPr>
              <w:jc w:val="center"/>
              <w:rPr>
                <w:szCs w:val="28"/>
              </w:rPr>
            </w:pPr>
            <w:r w:rsidRPr="008F0C51">
              <w:rPr>
                <w:szCs w:val="28"/>
              </w:rPr>
              <w:t>О.С Ушакова Стр.85</w:t>
            </w:r>
          </w:p>
          <w:p w14:paraId="42A68A0C" w14:textId="77777777" w:rsidR="009A5FB7" w:rsidRPr="008F0C51" w:rsidRDefault="009A5FB7" w:rsidP="00087DA4">
            <w:pPr>
              <w:jc w:val="center"/>
              <w:rPr>
                <w:szCs w:val="28"/>
              </w:rPr>
            </w:pPr>
          </w:p>
          <w:p w14:paraId="0A0ACF52" w14:textId="77777777" w:rsidR="009A5FB7" w:rsidRPr="008F0C51" w:rsidRDefault="009A5FB7" w:rsidP="009A5FB7">
            <w:pPr>
              <w:jc w:val="center"/>
              <w:rPr>
                <w:szCs w:val="28"/>
              </w:rPr>
            </w:pPr>
            <w:r w:rsidRPr="008F0C51">
              <w:rPr>
                <w:szCs w:val="28"/>
              </w:rPr>
              <w:t>Л.Е Журова Стр 15</w:t>
            </w:r>
          </w:p>
          <w:p w14:paraId="5BC031E9" w14:textId="77777777" w:rsidR="009A5FB7" w:rsidRPr="008F0C51" w:rsidRDefault="009A5FB7" w:rsidP="00087DA4">
            <w:pPr>
              <w:jc w:val="center"/>
              <w:rPr>
                <w:szCs w:val="28"/>
              </w:rPr>
            </w:pPr>
          </w:p>
        </w:tc>
      </w:tr>
      <w:tr w:rsidR="00721004" w:rsidRPr="00E90BF7" w14:paraId="05E83EDE" w14:textId="77777777" w:rsidTr="002E3F1D">
        <w:tc>
          <w:tcPr>
            <w:tcW w:w="986" w:type="dxa"/>
          </w:tcPr>
          <w:p w14:paraId="1425BFDD" w14:textId="49F63289" w:rsidR="00721004" w:rsidRDefault="002E3F1D" w:rsidP="00452180">
            <w:pPr>
              <w:spacing w:line="0" w:lineRule="atLeast"/>
              <w:rPr>
                <w:color w:val="000000"/>
                <w:szCs w:val="28"/>
              </w:rPr>
            </w:pPr>
            <w:r>
              <w:rPr>
                <w:color w:val="000000"/>
                <w:szCs w:val="28"/>
              </w:rPr>
              <w:t xml:space="preserve">35  </w:t>
            </w:r>
            <w:r>
              <w:rPr>
                <w:color w:val="000000"/>
                <w:szCs w:val="28"/>
              </w:rPr>
              <w:br/>
            </w:r>
            <w:r>
              <w:rPr>
                <w:color w:val="000000"/>
                <w:szCs w:val="28"/>
              </w:rPr>
              <w:br/>
              <w:t>0</w:t>
            </w:r>
            <w:r w:rsidR="00062D46">
              <w:rPr>
                <w:color w:val="000000"/>
                <w:szCs w:val="28"/>
              </w:rPr>
              <w:t>5</w:t>
            </w:r>
            <w:r>
              <w:rPr>
                <w:color w:val="000000"/>
                <w:szCs w:val="28"/>
              </w:rPr>
              <w:t>.05</w:t>
            </w:r>
          </w:p>
        </w:tc>
        <w:tc>
          <w:tcPr>
            <w:tcW w:w="7229" w:type="dxa"/>
          </w:tcPr>
          <w:p w14:paraId="073E3178" w14:textId="77777777" w:rsidR="00721004" w:rsidRPr="00737FB5" w:rsidRDefault="00721004" w:rsidP="00737FB5">
            <w:pPr>
              <w:pStyle w:val="5"/>
              <w:shd w:val="clear" w:color="auto" w:fill="FFFFFF"/>
              <w:spacing w:before="0" w:after="0"/>
              <w:outlineLvl w:val="4"/>
              <w:rPr>
                <w:b w:val="0"/>
                <w:i w:val="0"/>
                <w:sz w:val="22"/>
                <w:szCs w:val="22"/>
                <w:u w:val="single"/>
              </w:rPr>
            </w:pPr>
            <w:r w:rsidRPr="00737FB5">
              <w:rPr>
                <w:b w:val="0"/>
                <w:i w:val="0"/>
                <w:sz w:val="22"/>
                <w:szCs w:val="22"/>
                <w:u w:val="single"/>
              </w:rPr>
              <w:t>Занятие № 34.Составление рассказов по картине.</w:t>
            </w:r>
          </w:p>
          <w:p w14:paraId="77FC7433" w14:textId="77777777" w:rsidR="00721004" w:rsidRDefault="00721004" w:rsidP="00737FB5">
            <w:pPr>
              <w:shd w:val="clear" w:color="auto" w:fill="FFFFFF"/>
            </w:pPr>
            <w:r w:rsidRPr="00737FB5">
              <w:t>Проверить, умеют ли дети придерживаться определенной последовательности, составляя рассказ по картине; поняли ли они, что значит озаглавить картину.</w:t>
            </w:r>
          </w:p>
          <w:p w14:paraId="2B02BDCB" w14:textId="77777777" w:rsidR="009A5FB7" w:rsidRDefault="009A5FB7" w:rsidP="00737FB5">
            <w:pPr>
              <w:shd w:val="clear" w:color="auto" w:fill="FFFFFF"/>
            </w:pPr>
            <w:r>
              <w:t>Занятие №34 «Скажи правильно»</w:t>
            </w:r>
          </w:p>
          <w:p w14:paraId="2337D290" w14:textId="77777777" w:rsidR="009A5FB7" w:rsidRPr="00737FB5" w:rsidRDefault="009A5FB7" w:rsidP="00737FB5">
            <w:pPr>
              <w:shd w:val="clear" w:color="auto" w:fill="FFFFFF"/>
              <w:rPr>
                <w:rFonts w:ascii="Georgia" w:hAnsi="Georgia"/>
                <w:color w:val="636363"/>
                <w:sz w:val="19"/>
                <w:szCs w:val="19"/>
              </w:rPr>
            </w:pPr>
            <w:r>
              <w:t>Рассказать детям, что слова звучат по-разному.</w:t>
            </w:r>
          </w:p>
        </w:tc>
        <w:tc>
          <w:tcPr>
            <w:tcW w:w="1596" w:type="dxa"/>
            <w:tcBorders>
              <w:top w:val="single" w:sz="4" w:space="0" w:color="auto"/>
            </w:tcBorders>
          </w:tcPr>
          <w:p w14:paraId="2F95B289" w14:textId="77777777" w:rsidR="009A5FB7" w:rsidRPr="008F0C51" w:rsidRDefault="009A5FB7" w:rsidP="009A5FB7">
            <w:pPr>
              <w:jc w:val="center"/>
              <w:rPr>
                <w:szCs w:val="28"/>
              </w:rPr>
            </w:pPr>
            <w:r w:rsidRPr="008F0C51">
              <w:rPr>
                <w:szCs w:val="28"/>
              </w:rPr>
              <w:t>О.С Ушакова Стр.85</w:t>
            </w:r>
          </w:p>
          <w:p w14:paraId="1CEEEB8B" w14:textId="77777777" w:rsidR="009A5FB7" w:rsidRPr="008F0C51" w:rsidRDefault="009A5FB7" w:rsidP="009A5FB7">
            <w:pPr>
              <w:jc w:val="center"/>
              <w:rPr>
                <w:szCs w:val="28"/>
              </w:rPr>
            </w:pPr>
          </w:p>
          <w:p w14:paraId="14CEE8B3" w14:textId="77777777" w:rsidR="009A5FB7" w:rsidRPr="008F0C51" w:rsidRDefault="009A5FB7" w:rsidP="009A5FB7">
            <w:pPr>
              <w:jc w:val="center"/>
              <w:rPr>
                <w:szCs w:val="28"/>
              </w:rPr>
            </w:pPr>
            <w:r w:rsidRPr="008F0C51">
              <w:rPr>
                <w:szCs w:val="28"/>
              </w:rPr>
              <w:t>Л.Е Журова Стр 15</w:t>
            </w:r>
          </w:p>
          <w:p w14:paraId="60C1CD27" w14:textId="77777777" w:rsidR="00721004" w:rsidRPr="008F0C51" w:rsidRDefault="00721004" w:rsidP="00D07E32">
            <w:pPr>
              <w:jc w:val="center"/>
              <w:rPr>
                <w:szCs w:val="28"/>
              </w:rPr>
            </w:pPr>
          </w:p>
        </w:tc>
      </w:tr>
      <w:tr w:rsidR="00721004" w:rsidRPr="00E90BF7" w14:paraId="15212EA4" w14:textId="77777777" w:rsidTr="002E3F1D">
        <w:tc>
          <w:tcPr>
            <w:tcW w:w="986" w:type="dxa"/>
          </w:tcPr>
          <w:p w14:paraId="39C07B21" w14:textId="77777777" w:rsidR="00721004" w:rsidRDefault="00184450" w:rsidP="00452180">
            <w:pPr>
              <w:spacing w:line="0" w:lineRule="atLeast"/>
              <w:rPr>
                <w:color w:val="000000"/>
                <w:szCs w:val="28"/>
              </w:rPr>
            </w:pPr>
            <w:r>
              <w:rPr>
                <w:color w:val="000000"/>
                <w:szCs w:val="28"/>
              </w:rPr>
              <w:t>36</w:t>
            </w:r>
            <w:r w:rsidR="00721004">
              <w:rPr>
                <w:color w:val="000000"/>
                <w:szCs w:val="28"/>
              </w:rPr>
              <w:t xml:space="preserve"> </w:t>
            </w:r>
          </w:p>
          <w:p w14:paraId="28406879" w14:textId="11096D02" w:rsidR="00721004" w:rsidRDefault="00A35204" w:rsidP="00452180">
            <w:pPr>
              <w:spacing w:line="0" w:lineRule="atLeast"/>
              <w:rPr>
                <w:color w:val="000000"/>
                <w:szCs w:val="28"/>
              </w:rPr>
            </w:pPr>
            <w:r>
              <w:rPr>
                <w:color w:val="000000"/>
                <w:szCs w:val="28"/>
              </w:rPr>
              <w:br/>
            </w:r>
            <w:r w:rsidR="002E3F1D">
              <w:rPr>
                <w:color w:val="000000"/>
                <w:szCs w:val="28"/>
              </w:rPr>
              <w:t>1</w:t>
            </w:r>
            <w:r w:rsidR="00062D46">
              <w:rPr>
                <w:color w:val="000000"/>
                <w:szCs w:val="28"/>
              </w:rPr>
              <w:t>2</w:t>
            </w:r>
            <w:r w:rsidR="00721004">
              <w:rPr>
                <w:color w:val="000000"/>
                <w:szCs w:val="28"/>
              </w:rPr>
              <w:t>.05</w:t>
            </w:r>
          </w:p>
        </w:tc>
        <w:tc>
          <w:tcPr>
            <w:tcW w:w="7229" w:type="dxa"/>
          </w:tcPr>
          <w:p w14:paraId="49F4A85F" w14:textId="77777777" w:rsidR="009A5FB7" w:rsidRDefault="009A5FB7" w:rsidP="009A5FB7">
            <w:r w:rsidRPr="009A5FB7">
              <w:t>Занятие №35 «</w:t>
            </w:r>
            <w:r>
              <w:t>Найди братца».</w:t>
            </w:r>
          </w:p>
          <w:p w14:paraId="49EC2A1D" w14:textId="77777777" w:rsidR="009A5FB7" w:rsidRPr="009A5FB7" w:rsidRDefault="009A5FB7" w:rsidP="009A5FB7">
            <w:r>
              <w:t>Учить различать твердые и мягкие  звуки.</w:t>
            </w:r>
          </w:p>
        </w:tc>
        <w:tc>
          <w:tcPr>
            <w:tcW w:w="1596" w:type="dxa"/>
          </w:tcPr>
          <w:p w14:paraId="04188011" w14:textId="77777777" w:rsidR="009A5FB7" w:rsidRPr="008F0C51" w:rsidRDefault="009A5FB7" w:rsidP="009A5FB7">
            <w:pPr>
              <w:jc w:val="center"/>
              <w:rPr>
                <w:szCs w:val="28"/>
              </w:rPr>
            </w:pPr>
            <w:r w:rsidRPr="008F0C51">
              <w:rPr>
                <w:szCs w:val="28"/>
              </w:rPr>
              <w:t>О.С Ушакова Стр.85</w:t>
            </w:r>
          </w:p>
          <w:p w14:paraId="3AF5C45F" w14:textId="77777777" w:rsidR="009A5FB7" w:rsidRPr="008F0C51" w:rsidRDefault="009A5FB7" w:rsidP="009A5FB7">
            <w:pPr>
              <w:jc w:val="center"/>
              <w:rPr>
                <w:szCs w:val="28"/>
              </w:rPr>
            </w:pPr>
          </w:p>
          <w:p w14:paraId="017B5332" w14:textId="77777777" w:rsidR="009A5FB7" w:rsidRPr="008F0C51" w:rsidRDefault="009A5FB7" w:rsidP="009A5FB7">
            <w:pPr>
              <w:jc w:val="center"/>
              <w:rPr>
                <w:szCs w:val="28"/>
              </w:rPr>
            </w:pPr>
            <w:r w:rsidRPr="008F0C51">
              <w:rPr>
                <w:szCs w:val="28"/>
              </w:rPr>
              <w:t>Л.Е Журова Стр 15</w:t>
            </w:r>
          </w:p>
          <w:p w14:paraId="7333611B" w14:textId="77777777" w:rsidR="00721004" w:rsidRPr="008F0C51" w:rsidRDefault="00721004" w:rsidP="00452180">
            <w:pPr>
              <w:jc w:val="center"/>
              <w:rPr>
                <w:szCs w:val="28"/>
              </w:rPr>
            </w:pPr>
          </w:p>
        </w:tc>
      </w:tr>
      <w:tr w:rsidR="00721004" w:rsidRPr="00E90BF7" w14:paraId="10CD8CB1" w14:textId="77777777" w:rsidTr="002E3F1D">
        <w:tc>
          <w:tcPr>
            <w:tcW w:w="986" w:type="dxa"/>
          </w:tcPr>
          <w:p w14:paraId="350702E6" w14:textId="26E43523" w:rsidR="00721004" w:rsidRDefault="002E3F1D" w:rsidP="00452180">
            <w:pPr>
              <w:spacing w:line="0" w:lineRule="atLeast"/>
              <w:rPr>
                <w:color w:val="000000"/>
                <w:szCs w:val="28"/>
              </w:rPr>
            </w:pPr>
            <w:r>
              <w:rPr>
                <w:color w:val="000000"/>
                <w:szCs w:val="28"/>
              </w:rPr>
              <w:t xml:space="preserve">37 </w:t>
            </w:r>
            <w:r>
              <w:rPr>
                <w:color w:val="000000"/>
                <w:szCs w:val="28"/>
              </w:rPr>
              <w:br/>
            </w:r>
            <w:r>
              <w:rPr>
                <w:color w:val="000000"/>
                <w:szCs w:val="28"/>
              </w:rPr>
              <w:br/>
            </w:r>
            <w:r w:rsidR="00062D46">
              <w:rPr>
                <w:color w:val="000000"/>
                <w:szCs w:val="28"/>
              </w:rPr>
              <w:t>19</w:t>
            </w:r>
            <w:r w:rsidR="00721004">
              <w:rPr>
                <w:color w:val="000000"/>
                <w:szCs w:val="28"/>
              </w:rPr>
              <w:t>.05</w:t>
            </w:r>
          </w:p>
        </w:tc>
        <w:tc>
          <w:tcPr>
            <w:tcW w:w="7229" w:type="dxa"/>
          </w:tcPr>
          <w:p w14:paraId="690709AB" w14:textId="77777777" w:rsidR="00721004" w:rsidRPr="006B26C3" w:rsidRDefault="00721004" w:rsidP="002B7E61">
            <w:pPr>
              <w:rPr>
                <w:color w:val="000000"/>
                <w:szCs w:val="28"/>
              </w:rPr>
            </w:pPr>
            <w:r w:rsidRPr="006B26C3">
              <w:rPr>
                <w:color w:val="000000"/>
                <w:szCs w:val="28"/>
              </w:rPr>
              <w:t>Диагностика речевого развития ребёнка</w:t>
            </w:r>
            <w:r>
              <w:rPr>
                <w:color w:val="000000"/>
                <w:szCs w:val="28"/>
              </w:rPr>
              <w:t>-дошкольника.</w:t>
            </w:r>
          </w:p>
        </w:tc>
        <w:tc>
          <w:tcPr>
            <w:tcW w:w="1596" w:type="dxa"/>
          </w:tcPr>
          <w:p w14:paraId="4E0AD656" w14:textId="77777777" w:rsidR="00721004" w:rsidRPr="00E90BF7" w:rsidRDefault="00721004" w:rsidP="00452180">
            <w:pPr>
              <w:jc w:val="center"/>
              <w:rPr>
                <w:color w:val="000000"/>
                <w:szCs w:val="28"/>
              </w:rPr>
            </w:pPr>
            <w:r>
              <w:rPr>
                <w:color w:val="000000"/>
                <w:szCs w:val="28"/>
              </w:rPr>
              <w:t>Л.А. Колунова</w:t>
            </w:r>
          </w:p>
        </w:tc>
      </w:tr>
      <w:tr w:rsidR="00184450" w:rsidRPr="00E90BF7" w14:paraId="451FBE76" w14:textId="77777777" w:rsidTr="002E3F1D">
        <w:tc>
          <w:tcPr>
            <w:tcW w:w="986" w:type="dxa"/>
          </w:tcPr>
          <w:p w14:paraId="389B27E9" w14:textId="77777777" w:rsidR="00184450" w:rsidRDefault="00184450" w:rsidP="00452180">
            <w:pPr>
              <w:spacing w:line="0" w:lineRule="atLeast"/>
              <w:rPr>
                <w:color w:val="000000"/>
                <w:szCs w:val="28"/>
              </w:rPr>
            </w:pPr>
            <w:r>
              <w:rPr>
                <w:color w:val="000000"/>
                <w:szCs w:val="28"/>
              </w:rPr>
              <w:t>38</w:t>
            </w:r>
          </w:p>
          <w:p w14:paraId="3356E5AB" w14:textId="2F069499" w:rsidR="00184450" w:rsidRDefault="002E3F1D" w:rsidP="00452180">
            <w:pPr>
              <w:spacing w:line="0" w:lineRule="atLeast"/>
              <w:rPr>
                <w:color w:val="000000"/>
                <w:szCs w:val="28"/>
              </w:rPr>
            </w:pPr>
            <w:r>
              <w:rPr>
                <w:color w:val="000000"/>
                <w:szCs w:val="28"/>
              </w:rPr>
              <w:t>2</w:t>
            </w:r>
            <w:r w:rsidR="00062D46">
              <w:rPr>
                <w:color w:val="000000"/>
                <w:szCs w:val="28"/>
              </w:rPr>
              <w:t>6</w:t>
            </w:r>
            <w:r w:rsidR="00184450">
              <w:rPr>
                <w:color w:val="000000"/>
                <w:szCs w:val="28"/>
              </w:rPr>
              <w:t>.05</w:t>
            </w:r>
          </w:p>
        </w:tc>
        <w:tc>
          <w:tcPr>
            <w:tcW w:w="7229" w:type="dxa"/>
          </w:tcPr>
          <w:p w14:paraId="27B5AAAA" w14:textId="77777777" w:rsidR="00184450" w:rsidRPr="006B26C3" w:rsidRDefault="00E5245C" w:rsidP="002B7E61">
            <w:pPr>
              <w:rPr>
                <w:color w:val="000000"/>
                <w:szCs w:val="28"/>
              </w:rPr>
            </w:pPr>
            <w:r w:rsidRPr="00E5245C">
              <w:rPr>
                <w:color w:val="000000"/>
                <w:szCs w:val="28"/>
              </w:rPr>
              <w:t>Диагностика речевого развития ребёнка-дошкольника.</w:t>
            </w:r>
          </w:p>
        </w:tc>
        <w:tc>
          <w:tcPr>
            <w:tcW w:w="1596" w:type="dxa"/>
          </w:tcPr>
          <w:p w14:paraId="7F60F18E" w14:textId="77777777" w:rsidR="00184450" w:rsidRDefault="00E5245C" w:rsidP="00452180">
            <w:pPr>
              <w:jc w:val="center"/>
              <w:rPr>
                <w:color w:val="000000"/>
                <w:szCs w:val="28"/>
              </w:rPr>
            </w:pPr>
            <w:r w:rsidRPr="00E5245C">
              <w:rPr>
                <w:color w:val="000000"/>
                <w:szCs w:val="28"/>
              </w:rPr>
              <w:t>Л.А. Колунова</w:t>
            </w:r>
          </w:p>
        </w:tc>
      </w:tr>
    </w:tbl>
    <w:p w14:paraId="6DDA81AB" w14:textId="77777777" w:rsidR="002B7E61" w:rsidRDefault="002B7E61" w:rsidP="007F08BD">
      <w:pPr>
        <w:jc w:val="both"/>
        <w:rPr>
          <w:b/>
          <w:sz w:val="22"/>
          <w:szCs w:val="28"/>
        </w:rPr>
      </w:pPr>
    </w:p>
    <w:p w14:paraId="72AD5DED" w14:textId="77777777" w:rsidR="00C63F54" w:rsidRPr="00C63F54" w:rsidRDefault="00C63F54" w:rsidP="007F08BD">
      <w:pPr>
        <w:jc w:val="both"/>
        <w:rPr>
          <w:b/>
          <w:color w:val="FF0000"/>
          <w:sz w:val="22"/>
          <w:szCs w:val="28"/>
        </w:rPr>
      </w:pPr>
    </w:p>
    <w:p w14:paraId="7FF94102" w14:textId="77777777" w:rsidR="00C63F54" w:rsidRPr="008151EA" w:rsidRDefault="00C63F54" w:rsidP="007F08BD">
      <w:pPr>
        <w:jc w:val="both"/>
        <w:rPr>
          <w:b/>
          <w:sz w:val="22"/>
          <w:szCs w:val="28"/>
        </w:rPr>
      </w:pPr>
      <w:r w:rsidRPr="008151EA">
        <w:rPr>
          <w:b/>
          <w:sz w:val="22"/>
          <w:szCs w:val="28"/>
        </w:rPr>
        <w:t>Перспективное планирование по «Приобщению детей к истокам русской народной культуры»</w:t>
      </w:r>
    </w:p>
    <w:p w14:paraId="183FE9EE" w14:textId="77777777" w:rsidR="00C63F54" w:rsidRPr="008151EA" w:rsidRDefault="00C63F54" w:rsidP="00C63F54">
      <w:pPr>
        <w:jc w:val="center"/>
        <w:rPr>
          <w:b/>
          <w:sz w:val="22"/>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6"/>
        <w:gridCol w:w="1633"/>
        <w:gridCol w:w="7556"/>
      </w:tblGrid>
      <w:tr w:rsidR="00C63F54" w:rsidRPr="008151EA" w14:paraId="2BAD5C35" w14:textId="77777777" w:rsidTr="00A14765">
        <w:tc>
          <w:tcPr>
            <w:tcW w:w="0" w:type="auto"/>
          </w:tcPr>
          <w:p w14:paraId="66FE2135" w14:textId="77777777" w:rsidR="00C63F54" w:rsidRPr="008151EA" w:rsidRDefault="00C63F54" w:rsidP="00A14765">
            <w:pPr>
              <w:pStyle w:val="a3"/>
              <w:jc w:val="both"/>
            </w:pPr>
            <w:r w:rsidRPr="008151EA">
              <w:t>№</w:t>
            </w:r>
          </w:p>
        </w:tc>
        <w:tc>
          <w:tcPr>
            <w:tcW w:w="0" w:type="auto"/>
          </w:tcPr>
          <w:p w14:paraId="3E4CCE9D" w14:textId="77777777" w:rsidR="00C63F54" w:rsidRPr="008151EA" w:rsidRDefault="00C63F54" w:rsidP="00A14765">
            <w:pPr>
              <w:pStyle w:val="a3"/>
              <w:jc w:val="both"/>
            </w:pPr>
            <w:r w:rsidRPr="008151EA">
              <w:t xml:space="preserve">Тема занятия </w:t>
            </w:r>
          </w:p>
        </w:tc>
        <w:tc>
          <w:tcPr>
            <w:tcW w:w="7803" w:type="dxa"/>
          </w:tcPr>
          <w:p w14:paraId="239F2724" w14:textId="77777777" w:rsidR="00C63F54" w:rsidRPr="008151EA" w:rsidRDefault="00C63F54" w:rsidP="00A14765">
            <w:pPr>
              <w:pStyle w:val="a3"/>
              <w:jc w:val="both"/>
            </w:pPr>
            <w:r w:rsidRPr="008151EA">
              <w:t>Содержание</w:t>
            </w:r>
          </w:p>
        </w:tc>
      </w:tr>
      <w:tr w:rsidR="00C63F54" w:rsidRPr="008151EA" w14:paraId="0E52A38F" w14:textId="77777777" w:rsidTr="00A14765">
        <w:tc>
          <w:tcPr>
            <w:tcW w:w="0" w:type="auto"/>
          </w:tcPr>
          <w:p w14:paraId="34B725B6" w14:textId="77777777" w:rsidR="00C63F54" w:rsidRPr="008151EA" w:rsidRDefault="00C63F54" w:rsidP="00A14765">
            <w:pPr>
              <w:pStyle w:val="a3"/>
              <w:jc w:val="both"/>
            </w:pPr>
            <w:r w:rsidRPr="008151EA">
              <w:t>1.</w:t>
            </w:r>
          </w:p>
          <w:p w14:paraId="712E8364" w14:textId="77777777" w:rsidR="00C63F54" w:rsidRPr="008151EA" w:rsidRDefault="00495E4B" w:rsidP="00A14765">
            <w:pPr>
              <w:pStyle w:val="a3"/>
              <w:jc w:val="both"/>
            </w:pPr>
            <w:r>
              <w:t>06</w:t>
            </w:r>
            <w:r w:rsidR="00C63F54" w:rsidRPr="008151EA">
              <w:t>.09</w:t>
            </w:r>
          </w:p>
        </w:tc>
        <w:tc>
          <w:tcPr>
            <w:tcW w:w="0" w:type="auto"/>
          </w:tcPr>
          <w:p w14:paraId="20739016" w14:textId="77777777" w:rsidR="00C63F54" w:rsidRPr="008151EA" w:rsidRDefault="00C63F54" w:rsidP="00A14765">
            <w:pPr>
              <w:pStyle w:val="a3"/>
              <w:jc w:val="both"/>
            </w:pPr>
            <w:r w:rsidRPr="008151EA">
              <w:t>«Во саду ли, в огороде»</w:t>
            </w:r>
          </w:p>
        </w:tc>
        <w:tc>
          <w:tcPr>
            <w:tcW w:w="7803" w:type="dxa"/>
          </w:tcPr>
          <w:p w14:paraId="0C6B601B" w14:textId="77777777" w:rsidR="00C63F54" w:rsidRPr="008151EA" w:rsidRDefault="00C63F54" w:rsidP="00A14765">
            <w:pPr>
              <w:pStyle w:val="a3"/>
              <w:jc w:val="both"/>
            </w:pPr>
            <w:r w:rsidRPr="008151EA">
              <w:t>Д/и «Что растет в саду и огороде». Загадывание загадок об овощах и о фруктах. Разучивание потешки «Наш козел» (стр.47)</w:t>
            </w:r>
          </w:p>
        </w:tc>
      </w:tr>
      <w:tr w:rsidR="00C63F54" w:rsidRPr="008151EA" w14:paraId="3835ED41" w14:textId="77777777" w:rsidTr="00A14765">
        <w:tc>
          <w:tcPr>
            <w:tcW w:w="0" w:type="auto"/>
          </w:tcPr>
          <w:p w14:paraId="13595DD3" w14:textId="77777777" w:rsidR="00C63F54" w:rsidRPr="008151EA" w:rsidRDefault="00C63F54" w:rsidP="00A14765">
            <w:pPr>
              <w:pStyle w:val="a3"/>
              <w:jc w:val="both"/>
            </w:pPr>
            <w:r w:rsidRPr="008151EA">
              <w:t>2.</w:t>
            </w:r>
          </w:p>
          <w:p w14:paraId="667115F5" w14:textId="77777777" w:rsidR="00C63F54" w:rsidRPr="008151EA" w:rsidRDefault="00495E4B" w:rsidP="00A14765">
            <w:pPr>
              <w:pStyle w:val="a3"/>
              <w:jc w:val="both"/>
            </w:pPr>
            <w:r>
              <w:t>13</w:t>
            </w:r>
            <w:r w:rsidR="00C63F54" w:rsidRPr="008151EA">
              <w:t>.09</w:t>
            </w:r>
          </w:p>
        </w:tc>
        <w:tc>
          <w:tcPr>
            <w:tcW w:w="0" w:type="auto"/>
          </w:tcPr>
          <w:p w14:paraId="1B643B96" w14:textId="77777777" w:rsidR="00C63F54" w:rsidRPr="008151EA" w:rsidRDefault="00C63F54" w:rsidP="00A14765">
            <w:pPr>
              <w:pStyle w:val="a3"/>
              <w:jc w:val="both"/>
            </w:pPr>
            <w:r w:rsidRPr="008151EA">
              <w:t>«Чудесный мешочек»</w:t>
            </w:r>
          </w:p>
        </w:tc>
        <w:tc>
          <w:tcPr>
            <w:tcW w:w="7803" w:type="dxa"/>
          </w:tcPr>
          <w:p w14:paraId="6F4EAC53" w14:textId="77777777" w:rsidR="00C63F54" w:rsidRPr="008151EA" w:rsidRDefault="00C63F54" w:rsidP="00A14765">
            <w:pPr>
              <w:pStyle w:val="a3"/>
              <w:jc w:val="both"/>
            </w:pPr>
            <w:r w:rsidRPr="008151EA">
              <w:t>Повторение песенки–потешки «Наш козел». Дидактическая игра «Чудесный мешочек» (стр.48)</w:t>
            </w:r>
          </w:p>
        </w:tc>
      </w:tr>
      <w:tr w:rsidR="00C63F54" w:rsidRPr="008151EA" w14:paraId="2D209380" w14:textId="77777777" w:rsidTr="00A14765">
        <w:tc>
          <w:tcPr>
            <w:tcW w:w="0" w:type="auto"/>
          </w:tcPr>
          <w:p w14:paraId="07DBAF42" w14:textId="77777777" w:rsidR="00C63F54" w:rsidRPr="008151EA" w:rsidRDefault="00C63F54" w:rsidP="00A14765">
            <w:pPr>
              <w:pStyle w:val="a3"/>
              <w:jc w:val="both"/>
            </w:pPr>
            <w:r w:rsidRPr="008151EA">
              <w:t>3.</w:t>
            </w:r>
          </w:p>
          <w:p w14:paraId="11DF25E3" w14:textId="77777777" w:rsidR="00C63F54" w:rsidRPr="008151EA" w:rsidRDefault="00495E4B" w:rsidP="00A14765">
            <w:pPr>
              <w:pStyle w:val="a3"/>
              <w:jc w:val="both"/>
            </w:pPr>
            <w:r>
              <w:t>20</w:t>
            </w:r>
            <w:r w:rsidR="00C63F54" w:rsidRPr="008151EA">
              <w:t>.09</w:t>
            </w:r>
          </w:p>
        </w:tc>
        <w:tc>
          <w:tcPr>
            <w:tcW w:w="0" w:type="auto"/>
          </w:tcPr>
          <w:p w14:paraId="38BD1DB4" w14:textId="77777777" w:rsidR="00C63F54" w:rsidRPr="008151EA" w:rsidRDefault="00C63F54" w:rsidP="00A14765">
            <w:pPr>
              <w:pStyle w:val="a3"/>
            </w:pPr>
            <w:r w:rsidRPr="008151EA">
              <w:t>«Коровушка и бычок»</w:t>
            </w:r>
          </w:p>
        </w:tc>
        <w:tc>
          <w:tcPr>
            <w:tcW w:w="7803" w:type="dxa"/>
          </w:tcPr>
          <w:p w14:paraId="4A294A9F" w14:textId="77777777" w:rsidR="00C63F54" w:rsidRPr="008151EA" w:rsidRDefault="00C63F54" w:rsidP="00A14765">
            <w:pPr>
              <w:pStyle w:val="a3"/>
              <w:jc w:val="both"/>
            </w:pPr>
            <w:r w:rsidRPr="008151EA">
              <w:t>Знакомство детей с домашними животными –коровой и бычком. Разучивание потешек про корову и бычка.(стр.49)</w:t>
            </w:r>
          </w:p>
        </w:tc>
      </w:tr>
      <w:tr w:rsidR="00C63F54" w:rsidRPr="008151EA" w14:paraId="776795B5" w14:textId="77777777" w:rsidTr="00A14765">
        <w:tc>
          <w:tcPr>
            <w:tcW w:w="0" w:type="auto"/>
          </w:tcPr>
          <w:p w14:paraId="55C751E4" w14:textId="77777777" w:rsidR="00C63F54" w:rsidRPr="008151EA" w:rsidRDefault="00C63F54" w:rsidP="00A14765">
            <w:pPr>
              <w:pStyle w:val="a3"/>
              <w:jc w:val="both"/>
            </w:pPr>
            <w:r w:rsidRPr="008151EA">
              <w:t>4.</w:t>
            </w:r>
          </w:p>
          <w:p w14:paraId="5A9D811A" w14:textId="77777777" w:rsidR="00C63F54" w:rsidRPr="008151EA" w:rsidRDefault="00495E4B" w:rsidP="00A14765">
            <w:pPr>
              <w:pStyle w:val="a3"/>
              <w:jc w:val="both"/>
            </w:pPr>
            <w:r>
              <w:t>27</w:t>
            </w:r>
            <w:r w:rsidR="00C63F54" w:rsidRPr="008151EA">
              <w:t>.09</w:t>
            </w:r>
          </w:p>
        </w:tc>
        <w:tc>
          <w:tcPr>
            <w:tcW w:w="0" w:type="auto"/>
          </w:tcPr>
          <w:p w14:paraId="676EA426" w14:textId="77777777" w:rsidR="00C63F54" w:rsidRPr="008151EA" w:rsidRDefault="00C63F54" w:rsidP="00A14765">
            <w:pPr>
              <w:pStyle w:val="a3"/>
              <w:jc w:val="both"/>
            </w:pPr>
            <w:r w:rsidRPr="008151EA">
              <w:t>«Бычок -черный бочок»</w:t>
            </w:r>
          </w:p>
        </w:tc>
        <w:tc>
          <w:tcPr>
            <w:tcW w:w="7803" w:type="dxa"/>
          </w:tcPr>
          <w:p w14:paraId="1A9C409D" w14:textId="77777777" w:rsidR="00C63F54" w:rsidRPr="008151EA" w:rsidRDefault="00C63F54" w:rsidP="00A14765">
            <w:pPr>
              <w:pStyle w:val="a3"/>
              <w:jc w:val="both"/>
            </w:pPr>
            <w:r w:rsidRPr="008151EA">
              <w:t>Повторение потешки про бычка. Знакомство со сказкой «Бычок-черный бочок, белые копытца» (стр.49)</w:t>
            </w:r>
          </w:p>
        </w:tc>
      </w:tr>
      <w:tr w:rsidR="00C63F54" w:rsidRPr="008151EA" w14:paraId="1A77C386" w14:textId="77777777" w:rsidTr="00A14765">
        <w:tc>
          <w:tcPr>
            <w:tcW w:w="0" w:type="auto"/>
          </w:tcPr>
          <w:p w14:paraId="5BE73651" w14:textId="77777777" w:rsidR="00C63F54" w:rsidRPr="008151EA" w:rsidRDefault="00C63F54" w:rsidP="00A14765">
            <w:pPr>
              <w:pStyle w:val="a3"/>
              <w:jc w:val="both"/>
            </w:pPr>
            <w:r w:rsidRPr="008151EA">
              <w:t>5.</w:t>
            </w:r>
          </w:p>
          <w:p w14:paraId="501B9B1D" w14:textId="77777777" w:rsidR="00C63F54" w:rsidRPr="008151EA" w:rsidRDefault="00495E4B" w:rsidP="00A14765">
            <w:pPr>
              <w:pStyle w:val="a3"/>
              <w:jc w:val="both"/>
            </w:pPr>
            <w:r>
              <w:t>04.10</w:t>
            </w:r>
          </w:p>
        </w:tc>
        <w:tc>
          <w:tcPr>
            <w:tcW w:w="0" w:type="auto"/>
          </w:tcPr>
          <w:p w14:paraId="4E1A91A2" w14:textId="77777777" w:rsidR="00C63F54" w:rsidRPr="008151EA" w:rsidRDefault="00C63F54" w:rsidP="00A14765">
            <w:pPr>
              <w:pStyle w:val="a3"/>
              <w:jc w:val="both"/>
            </w:pPr>
            <w:r w:rsidRPr="008151EA">
              <w:t>«Приглашаем в гости к нам»</w:t>
            </w:r>
          </w:p>
        </w:tc>
        <w:tc>
          <w:tcPr>
            <w:tcW w:w="7803" w:type="dxa"/>
          </w:tcPr>
          <w:p w14:paraId="6C51D57B" w14:textId="77777777" w:rsidR="00C63F54" w:rsidRPr="008151EA" w:rsidRDefault="00C63F54" w:rsidP="00A14765">
            <w:pPr>
              <w:pStyle w:val="a3"/>
              <w:jc w:val="both"/>
            </w:pPr>
            <w:r w:rsidRPr="008151EA">
              <w:t>Игра-упражнение «Вежливое обращение к гостям».Повторение</w:t>
            </w:r>
            <w:r w:rsidR="00A64898">
              <w:t xml:space="preserve"> </w:t>
            </w:r>
            <w:r w:rsidRPr="008151EA">
              <w:t>потешек о козле, коровушке, бычке. (стр.49)</w:t>
            </w:r>
          </w:p>
        </w:tc>
      </w:tr>
    </w:tbl>
    <w:p w14:paraId="7F94BE9F" w14:textId="77777777" w:rsidR="00C63F54" w:rsidRPr="008151EA" w:rsidRDefault="00C63F54" w:rsidP="00495E4B">
      <w:pPr>
        <w:rPr>
          <w:b/>
          <w:sz w:val="22"/>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6"/>
        <w:gridCol w:w="2119"/>
        <w:gridCol w:w="7070"/>
      </w:tblGrid>
      <w:tr w:rsidR="00C63F54" w:rsidRPr="008151EA" w14:paraId="42631226" w14:textId="77777777" w:rsidTr="00A14765">
        <w:tc>
          <w:tcPr>
            <w:tcW w:w="0" w:type="auto"/>
          </w:tcPr>
          <w:p w14:paraId="0861DCE4" w14:textId="77777777" w:rsidR="00C63F54" w:rsidRPr="008151EA" w:rsidRDefault="00495E4B" w:rsidP="00A14765">
            <w:pPr>
              <w:pStyle w:val="a3"/>
              <w:jc w:val="both"/>
            </w:pPr>
            <w:r>
              <w:t>6</w:t>
            </w:r>
            <w:r w:rsidR="00C63F54" w:rsidRPr="008151EA">
              <w:t>.</w:t>
            </w:r>
          </w:p>
          <w:p w14:paraId="2D63C583" w14:textId="77777777" w:rsidR="00C63F54" w:rsidRPr="008151EA" w:rsidRDefault="00495E4B" w:rsidP="00A14765">
            <w:pPr>
              <w:pStyle w:val="a3"/>
              <w:jc w:val="both"/>
            </w:pPr>
            <w:r>
              <w:t>11</w:t>
            </w:r>
            <w:r w:rsidR="00C63F54" w:rsidRPr="008151EA">
              <w:t>.10</w:t>
            </w:r>
          </w:p>
        </w:tc>
        <w:tc>
          <w:tcPr>
            <w:tcW w:w="0" w:type="auto"/>
          </w:tcPr>
          <w:p w14:paraId="679CEC48" w14:textId="77777777" w:rsidR="00C63F54" w:rsidRPr="008151EA" w:rsidRDefault="00C63F54" w:rsidP="00A14765">
            <w:pPr>
              <w:pStyle w:val="a3"/>
            </w:pPr>
            <w:r w:rsidRPr="008151EA">
              <w:t>«Гуси-лебеди»</w:t>
            </w:r>
          </w:p>
        </w:tc>
        <w:tc>
          <w:tcPr>
            <w:tcW w:w="0" w:type="auto"/>
          </w:tcPr>
          <w:p w14:paraId="0A21811E" w14:textId="77777777" w:rsidR="00C63F54" w:rsidRPr="008151EA" w:rsidRDefault="00C63F54" w:rsidP="00A14765">
            <w:pPr>
              <w:pStyle w:val="a3"/>
            </w:pPr>
            <w:r w:rsidRPr="008151EA">
              <w:t>Знакомство со сказкой «Гуси-лебеди». Разучивание потешки «А тари, тари, тари». (стр.49)</w:t>
            </w:r>
          </w:p>
        </w:tc>
      </w:tr>
      <w:tr w:rsidR="00C63F54" w:rsidRPr="008151EA" w14:paraId="38F03033" w14:textId="77777777" w:rsidTr="00A14765">
        <w:tc>
          <w:tcPr>
            <w:tcW w:w="0" w:type="auto"/>
          </w:tcPr>
          <w:p w14:paraId="6DBC02C2" w14:textId="77777777" w:rsidR="00C63F54" w:rsidRPr="008151EA" w:rsidRDefault="00495E4B" w:rsidP="00A14765">
            <w:pPr>
              <w:pStyle w:val="a3"/>
              <w:jc w:val="both"/>
            </w:pPr>
            <w:r>
              <w:t>7</w:t>
            </w:r>
            <w:r w:rsidR="00C63F54" w:rsidRPr="008151EA">
              <w:t>.</w:t>
            </w:r>
          </w:p>
          <w:p w14:paraId="60C2CD34" w14:textId="77777777" w:rsidR="00C63F54" w:rsidRPr="008151EA" w:rsidRDefault="00495E4B" w:rsidP="00A14765">
            <w:pPr>
              <w:pStyle w:val="a3"/>
              <w:jc w:val="both"/>
            </w:pPr>
            <w:r>
              <w:t>18</w:t>
            </w:r>
            <w:r w:rsidR="00C63F54" w:rsidRPr="008151EA">
              <w:t>.10</w:t>
            </w:r>
          </w:p>
        </w:tc>
        <w:tc>
          <w:tcPr>
            <w:tcW w:w="0" w:type="auto"/>
          </w:tcPr>
          <w:p w14:paraId="2C472021" w14:textId="77777777" w:rsidR="00C63F54" w:rsidRPr="008151EA" w:rsidRDefault="00C63F54" w:rsidP="00A14765">
            <w:pPr>
              <w:pStyle w:val="a3"/>
              <w:jc w:val="both"/>
            </w:pPr>
            <w:r w:rsidRPr="008151EA">
              <w:t>«Сошью Маше сарафан»</w:t>
            </w:r>
          </w:p>
        </w:tc>
        <w:tc>
          <w:tcPr>
            <w:tcW w:w="0" w:type="auto"/>
          </w:tcPr>
          <w:p w14:paraId="3FA85C78" w14:textId="77777777" w:rsidR="00C63F54" w:rsidRPr="008151EA" w:rsidRDefault="00C63F54" w:rsidP="00A14765">
            <w:pPr>
              <w:pStyle w:val="a3"/>
              <w:jc w:val="both"/>
            </w:pPr>
            <w:r w:rsidRPr="008151EA">
              <w:t>Знакомство с женской русской народной одеждой. Повторение потешки «А тари, тари, тари» (стр.50)</w:t>
            </w:r>
          </w:p>
        </w:tc>
      </w:tr>
      <w:tr w:rsidR="00C63F54" w:rsidRPr="008151EA" w14:paraId="0EAE5A2E" w14:textId="77777777" w:rsidTr="00A14765">
        <w:tc>
          <w:tcPr>
            <w:tcW w:w="0" w:type="auto"/>
          </w:tcPr>
          <w:p w14:paraId="7175EEBD" w14:textId="77777777" w:rsidR="00C63F54" w:rsidRPr="008151EA" w:rsidRDefault="00495E4B" w:rsidP="00A14765">
            <w:pPr>
              <w:pStyle w:val="a3"/>
              <w:jc w:val="both"/>
            </w:pPr>
            <w:r>
              <w:t>8</w:t>
            </w:r>
            <w:r w:rsidR="00C63F54" w:rsidRPr="008151EA">
              <w:t>.</w:t>
            </w:r>
          </w:p>
          <w:p w14:paraId="5454BD2C" w14:textId="77777777" w:rsidR="00C63F54" w:rsidRPr="008151EA" w:rsidRDefault="00495E4B" w:rsidP="00A14765">
            <w:pPr>
              <w:pStyle w:val="a3"/>
              <w:jc w:val="both"/>
            </w:pPr>
            <w:r>
              <w:t>25</w:t>
            </w:r>
            <w:r w:rsidR="00C63F54" w:rsidRPr="008151EA">
              <w:t>.10</w:t>
            </w:r>
          </w:p>
        </w:tc>
        <w:tc>
          <w:tcPr>
            <w:tcW w:w="0" w:type="auto"/>
          </w:tcPr>
          <w:p w14:paraId="51EA2C35" w14:textId="77777777" w:rsidR="00C63F54" w:rsidRPr="008151EA" w:rsidRDefault="00C63F54" w:rsidP="00A14765">
            <w:pPr>
              <w:pStyle w:val="a3"/>
              <w:jc w:val="both"/>
            </w:pPr>
            <w:r w:rsidRPr="008151EA">
              <w:t>«Золотое веретено»</w:t>
            </w:r>
          </w:p>
        </w:tc>
        <w:tc>
          <w:tcPr>
            <w:tcW w:w="0" w:type="auto"/>
          </w:tcPr>
          <w:p w14:paraId="1FAEC453" w14:textId="77777777" w:rsidR="00C63F54" w:rsidRPr="008151EA" w:rsidRDefault="00C63F54" w:rsidP="00A14765">
            <w:pPr>
              <w:pStyle w:val="a3"/>
              <w:jc w:val="both"/>
            </w:pPr>
            <w:r w:rsidRPr="008151EA">
              <w:t>Знакомство с предметами обихода –прялкой и веретеном. Знакомство со сказкой «Золотое веретено» (стр.50)</w:t>
            </w:r>
          </w:p>
        </w:tc>
      </w:tr>
      <w:tr w:rsidR="00C63F54" w:rsidRPr="008151EA" w14:paraId="0B2033E1" w14:textId="77777777" w:rsidTr="00A14765">
        <w:tc>
          <w:tcPr>
            <w:tcW w:w="0" w:type="auto"/>
          </w:tcPr>
          <w:p w14:paraId="51C648C3" w14:textId="77777777" w:rsidR="00C63F54" w:rsidRPr="008151EA" w:rsidRDefault="00495E4B" w:rsidP="00A14765">
            <w:pPr>
              <w:pStyle w:val="a3"/>
              <w:jc w:val="both"/>
            </w:pPr>
            <w:r>
              <w:t>9</w:t>
            </w:r>
            <w:r w:rsidR="00C63F54" w:rsidRPr="008151EA">
              <w:t>.</w:t>
            </w:r>
          </w:p>
          <w:p w14:paraId="3EE24791" w14:textId="77777777" w:rsidR="00C63F54" w:rsidRPr="008151EA" w:rsidRDefault="00495E4B" w:rsidP="00A14765">
            <w:pPr>
              <w:pStyle w:val="a3"/>
              <w:jc w:val="both"/>
            </w:pPr>
            <w:r>
              <w:t>01.11</w:t>
            </w:r>
          </w:p>
        </w:tc>
        <w:tc>
          <w:tcPr>
            <w:tcW w:w="0" w:type="auto"/>
          </w:tcPr>
          <w:p w14:paraId="09E060A4" w14:textId="77777777" w:rsidR="00C63F54" w:rsidRPr="008151EA" w:rsidRDefault="00C63F54" w:rsidP="00A14765">
            <w:pPr>
              <w:pStyle w:val="a3"/>
              <w:jc w:val="both"/>
            </w:pPr>
            <w:r w:rsidRPr="008151EA">
              <w:t>«Волшебные спицы»</w:t>
            </w:r>
          </w:p>
        </w:tc>
        <w:tc>
          <w:tcPr>
            <w:tcW w:w="0" w:type="auto"/>
          </w:tcPr>
          <w:p w14:paraId="7FE83AAE" w14:textId="77777777" w:rsidR="00C63F54" w:rsidRPr="008151EA" w:rsidRDefault="00C63F54" w:rsidP="00A14765">
            <w:pPr>
              <w:pStyle w:val="a3"/>
              <w:jc w:val="both"/>
            </w:pPr>
            <w:r w:rsidRPr="008151EA">
              <w:t>Знакомство со спицами и вязанием на них. Беседа о шерстяных изделиях и о том, откуда берется шерсть (козья, овечья) (стр.51)</w:t>
            </w:r>
          </w:p>
        </w:tc>
      </w:tr>
    </w:tbl>
    <w:p w14:paraId="6D72EC38" w14:textId="77777777" w:rsidR="00C63F54" w:rsidRPr="008151EA" w:rsidRDefault="00C63F54" w:rsidP="00495E4B">
      <w:pPr>
        <w:rPr>
          <w:b/>
          <w:sz w:val="22"/>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6"/>
        <w:gridCol w:w="2106"/>
        <w:gridCol w:w="7083"/>
      </w:tblGrid>
      <w:tr w:rsidR="00C63F54" w:rsidRPr="008151EA" w14:paraId="07F597A7" w14:textId="77777777" w:rsidTr="00A14765">
        <w:tc>
          <w:tcPr>
            <w:tcW w:w="0" w:type="auto"/>
          </w:tcPr>
          <w:p w14:paraId="6CDD03FF" w14:textId="77777777" w:rsidR="00C63F54" w:rsidRPr="008151EA" w:rsidRDefault="00C63F54" w:rsidP="00A14765">
            <w:pPr>
              <w:pStyle w:val="a3"/>
              <w:jc w:val="both"/>
            </w:pPr>
            <w:r w:rsidRPr="008151EA">
              <w:t>1</w:t>
            </w:r>
            <w:r w:rsidR="00495E4B">
              <w:t>0</w:t>
            </w:r>
            <w:r w:rsidRPr="008151EA">
              <w:t>.</w:t>
            </w:r>
          </w:p>
          <w:p w14:paraId="75EF3DF4" w14:textId="77777777" w:rsidR="00C63F54" w:rsidRPr="008151EA" w:rsidRDefault="00495E4B" w:rsidP="00A14765">
            <w:pPr>
              <w:pStyle w:val="a3"/>
              <w:jc w:val="both"/>
            </w:pPr>
            <w:r>
              <w:t>08</w:t>
            </w:r>
            <w:r w:rsidR="00C63F54" w:rsidRPr="008151EA">
              <w:t>.11</w:t>
            </w:r>
          </w:p>
        </w:tc>
        <w:tc>
          <w:tcPr>
            <w:tcW w:w="0" w:type="auto"/>
          </w:tcPr>
          <w:p w14:paraId="76289E44" w14:textId="77777777" w:rsidR="00C63F54" w:rsidRPr="008151EA" w:rsidRDefault="00C63F54" w:rsidP="00A14765">
            <w:pPr>
              <w:pStyle w:val="a3"/>
              <w:jc w:val="both"/>
            </w:pPr>
            <w:r w:rsidRPr="008151EA">
              <w:t>«Лисичка со скалочкой»</w:t>
            </w:r>
          </w:p>
        </w:tc>
        <w:tc>
          <w:tcPr>
            <w:tcW w:w="0" w:type="auto"/>
          </w:tcPr>
          <w:p w14:paraId="0F4C94D0" w14:textId="77777777" w:rsidR="00C63F54" w:rsidRPr="008151EA" w:rsidRDefault="00C63F54" w:rsidP="00A14765">
            <w:pPr>
              <w:pStyle w:val="a3"/>
              <w:jc w:val="both"/>
            </w:pPr>
            <w:r w:rsidRPr="008151EA">
              <w:t>Знакомство с предметом обихода – скалкой. Знакомство со сказкой «Лисичка со скалочкой» (стр.51)</w:t>
            </w:r>
          </w:p>
        </w:tc>
      </w:tr>
      <w:tr w:rsidR="00C63F54" w:rsidRPr="008151EA" w14:paraId="6BD9ED5F" w14:textId="77777777" w:rsidTr="00A14765">
        <w:tc>
          <w:tcPr>
            <w:tcW w:w="0" w:type="auto"/>
          </w:tcPr>
          <w:p w14:paraId="73C79BF6" w14:textId="77777777" w:rsidR="00C63F54" w:rsidRPr="008151EA" w:rsidRDefault="00495E4B" w:rsidP="00A14765">
            <w:pPr>
              <w:pStyle w:val="a3"/>
              <w:jc w:val="both"/>
            </w:pPr>
            <w:r>
              <w:t>11</w:t>
            </w:r>
            <w:r w:rsidR="00C63F54" w:rsidRPr="008151EA">
              <w:t>.</w:t>
            </w:r>
          </w:p>
          <w:p w14:paraId="4BB71258" w14:textId="77777777" w:rsidR="00C63F54" w:rsidRPr="008151EA" w:rsidRDefault="00495E4B" w:rsidP="00A14765">
            <w:pPr>
              <w:pStyle w:val="a3"/>
              <w:jc w:val="both"/>
            </w:pPr>
            <w:r>
              <w:t>15</w:t>
            </w:r>
            <w:r w:rsidR="00C63F54" w:rsidRPr="008151EA">
              <w:t>.11</w:t>
            </w:r>
          </w:p>
        </w:tc>
        <w:tc>
          <w:tcPr>
            <w:tcW w:w="0" w:type="auto"/>
          </w:tcPr>
          <w:p w14:paraId="49479C0D" w14:textId="77777777" w:rsidR="00C63F54" w:rsidRPr="008151EA" w:rsidRDefault="00C63F54" w:rsidP="00A14765">
            <w:pPr>
              <w:pStyle w:val="a3"/>
              <w:jc w:val="both"/>
            </w:pPr>
            <w:r w:rsidRPr="008151EA">
              <w:t>«Петушок–золотой гребешок»</w:t>
            </w:r>
          </w:p>
        </w:tc>
        <w:tc>
          <w:tcPr>
            <w:tcW w:w="0" w:type="auto"/>
          </w:tcPr>
          <w:p w14:paraId="5B3A6FA5" w14:textId="77777777" w:rsidR="00C63F54" w:rsidRPr="008151EA" w:rsidRDefault="00C63F54" w:rsidP="00A14765">
            <w:pPr>
              <w:pStyle w:val="a3"/>
              <w:jc w:val="both"/>
            </w:pPr>
            <w:r w:rsidRPr="008151EA">
              <w:t>Упражнение в вежливом обращении к гостю. Дидактическая игра «Похвали Петушка». Знакомство со сказкой «Петушок и бобовое зернышко» (стр.51)</w:t>
            </w:r>
          </w:p>
        </w:tc>
      </w:tr>
      <w:tr w:rsidR="00C63F54" w:rsidRPr="008151EA" w14:paraId="49411C55" w14:textId="77777777" w:rsidTr="00A14765">
        <w:tc>
          <w:tcPr>
            <w:tcW w:w="0" w:type="auto"/>
          </w:tcPr>
          <w:p w14:paraId="22744CF3" w14:textId="77777777" w:rsidR="00C63F54" w:rsidRPr="008151EA" w:rsidRDefault="00495E4B" w:rsidP="00A14765">
            <w:pPr>
              <w:pStyle w:val="a3"/>
              <w:jc w:val="both"/>
            </w:pPr>
            <w:r>
              <w:t>12</w:t>
            </w:r>
            <w:r w:rsidR="00C63F54" w:rsidRPr="008151EA">
              <w:t>.</w:t>
            </w:r>
          </w:p>
          <w:p w14:paraId="62B8CE6E" w14:textId="77777777" w:rsidR="00C63F54" w:rsidRPr="008151EA" w:rsidRDefault="00495E4B" w:rsidP="00A14765">
            <w:pPr>
              <w:pStyle w:val="a3"/>
              <w:jc w:val="both"/>
            </w:pPr>
            <w:r>
              <w:t>22</w:t>
            </w:r>
            <w:r w:rsidR="00C63F54" w:rsidRPr="008151EA">
              <w:t>.11</w:t>
            </w:r>
          </w:p>
        </w:tc>
        <w:tc>
          <w:tcPr>
            <w:tcW w:w="0" w:type="auto"/>
          </w:tcPr>
          <w:p w14:paraId="66D44F17" w14:textId="77777777" w:rsidR="00C63F54" w:rsidRPr="008151EA" w:rsidRDefault="00C63F54" w:rsidP="00A14765">
            <w:pPr>
              <w:pStyle w:val="a3"/>
              <w:jc w:val="both"/>
            </w:pPr>
            <w:r w:rsidRPr="008151EA">
              <w:t>«Чудесный сундучок»</w:t>
            </w:r>
          </w:p>
        </w:tc>
        <w:tc>
          <w:tcPr>
            <w:tcW w:w="0" w:type="auto"/>
          </w:tcPr>
          <w:p w14:paraId="79EB0C3B" w14:textId="77777777" w:rsidR="00C63F54" w:rsidRPr="008151EA" w:rsidRDefault="00C63F54" w:rsidP="00A14765">
            <w:pPr>
              <w:pStyle w:val="a3"/>
              <w:jc w:val="both"/>
            </w:pPr>
            <w:r w:rsidRPr="008151EA">
              <w:t>Дидактическая игра «Кто спрятался?» (отгадывание загадок о домашних животных). Повторение потешки и попевок о домашних животных. (стр.52</w:t>
            </w:r>
          </w:p>
        </w:tc>
      </w:tr>
      <w:tr w:rsidR="00C63F54" w:rsidRPr="008151EA" w14:paraId="18332F02" w14:textId="77777777" w:rsidTr="00A14765">
        <w:tc>
          <w:tcPr>
            <w:tcW w:w="0" w:type="auto"/>
          </w:tcPr>
          <w:p w14:paraId="61E8CE1B" w14:textId="77777777" w:rsidR="00C63F54" w:rsidRPr="008151EA" w:rsidRDefault="00495E4B" w:rsidP="00A14765">
            <w:pPr>
              <w:pStyle w:val="a3"/>
              <w:jc w:val="both"/>
            </w:pPr>
            <w:r>
              <w:t>13</w:t>
            </w:r>
            <w:r w:rsidR="00C63F54" w:rsidRPr="008151EA">
              <w:t>.</w:t>
            </w:r>
          </w:p>
          <w:p w14:paraId="3B37CADC" w14:textId="77777777" w:rsidR="00C63F54" w:rsidRPr="008151EA" w:rsidRDefault="00495E4B" w:rsidP="00A14765">
            <w:pPr>
              <w:pStyle w:val="a3"/>
              <w:jc w:val="both"/>
            </w:pPr>
            <w:r>
              <w:t>29</w:t>
            </w:r>
            <w:r w:rsidR="00C63F54" w:rsidRPr="008151EA">
              <w:t>.11</w:t>
            </w:r>
          </w:p>
        </w:tc>
        <w:tc>
          <w:tcPr>
            <w:tcW w:w="0" w:type="auto"/>
          </w:tcPr>
          <w:p w14:paraId="666E26B9" w14:textId="77777777" w:rsidR="00C63F54" w:rsidRPr="008151EA" w:rsidRDefault="00C63F54" w:rsidP="00A14765">
            <w:pPr>
              <w:pStyle w:val="a3"/>
              <w:jc w:val="both"/>
            </w:pPr>
            <w:r w:rsidRPr="008151EA">
              <w:t>«Зимовье зверей»</w:t>
            </w:r>
          </w:p>
        </w:tc>
        <w:tc>
          <w:tcPr>
            <w:tcW w:w="0" w:type="auto"/>
          </w:tcPr>
          <w:p w14:paraId="2AD06804" w14:textId="77777777" w:rsidR="00C63F54" w:rsidRPr="008151EA" w:rsidRDefault="00C63F54" w:rsidP="00A14765">
            <w:pPr>
              <w:pStyle w:val="a3"/>
              <w:jc w:val="both"/>
            </w:pPr>
            <w:r w:rsidRPr="008151EA">
              <w:t>Знакомство со сказкой «Зимовье зверей». Повторение песенки «как на тоненький ледок» (стр.54)</w:t>
            </w:r>
          </w:p>
        </w:tc>
      </w:tr>
      <w:tr w:rsidR="00C63F54" w:rsidRPr="008151EA" w14:paraId="49127AAC" w14:textId="77777777" w:rsidTr="00A14765">
        <w:tc>
          <w:tcPr>
            <w:tcW w:w="0" w:type="auto"/>
          </w:tcPr>
          <w:p w14:paraId="7E9F1320" w14:textId="77777777" w:rsidR="00C63F54" w:rsidRPr="008151EA" w:rsidRDefault="00495E4B" w:rsidP="00A14765">
            <w:pPr>
              <w:pStyle w:val="a3"/>
              <w:jc w:val="both"/>
            </w:pPr>
            <w:r>
              <w:t>14</w:t>
            </w:r>
            <w:r w:rsidR="00C63F54" w:rsidRPr="008151EA">
              <w:t>.</w:t>
            </w:r>
          </w:p>
          <w:p w14:paraId="37ADA3B1" w14:textId="77777777" w:rsidR="00C63F54" w:rsidRPr="008151EA" w:rsidRDefault="00495E4B" w:rsidP="00A14765">
            <w:pPr>
              <w:pStyle w:val="a3"/>
              <w:jc w:val="both"/>
            </w:pPr>
            <w:r>
              <w:t>06.12</w:t>
            </w:r>
          </w:p>
        </w:tc>
        <w:tc>
          <w:tcPr>
            <w:tcW w:w="0" w:type="auto"/>
          </w:tcPr>
          <w:p w14:paraId="1B6D9AE4" w14:textId="77777777" w:rsidR="00C63F54" w:rsidRPr="008151EA" w:rsidRDefault="00C63F54" w:rsidP="00A14765">
            <w:pPr>
              <w:pStyle w:val="a3"/>
              <w:jc w:val="both"/>
            </w:pPr>
            <w:r w:rsidRPr="008151EA">
              <w:t>«Одень зверей»</w:t>
            </w:r>
          </w:p>
        </w:tc>
        <w:tc>
          <w:tcPr>
            <w:tcW w:w="0" w:type="auto"/>
          </w:tcPr>
          <w:p w14:paraId="56DBCB48" w14:textId="77777777" w:rsidR="00C63F54" w:rsidRPr="008151EA" w:rsidRDefault="00C63F54" w:rsidP="00A14765">
            <w:pPr>
              <w:pStyle w:val="a3"/>
              <w:jc w:val="both"/>
            </w:pPr>
            <w:r w:rsidRPr="008151EA">
              <w:t>Занятие аппликацией по готовым формам. Самостоятельный пересказ детьми сказки «Зимовье зверей» (стр.54)</w:t>
            </w:r>
          </w:p>
        </w:tc>
      </w:tr>
    </w:tbl>
    <w:p w14:paraId="64F8F971" w14:textId="77777777" w:rsidR="00C63F54" w:rsidRPr="008151EA" w:rsidRDefault="00C63F54" w:rsidP="00495E4B">
      <w:pPr>
        <w:rPr>
          <w:b/>
          <w:sz w:val="22"/>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6"/>
        <w:gridCol w:w="3041"/>
        <w:gridCol w:w="6148"/>
      </w:tblGrid>
      <w:tr w:rsidR="00C63F54" w:rsidRPr="008151EA" w14:paraId="4F2613F5" w14:textId="77777777" w:rsidTr="00A14765">
        <w:tc>
          <w:tcPr>
            <w:tcW w:w="0" w:type="auto"/>
          </w:tcPr>
          <w:p w14:paraId="3E863F8A" w14:textId="77777777" w:rsidR="00C63F54" w:rsidRPr="008151EA" w:rsidRDefault="00C63F54" w:rsidP="00A14765">
            <w:pPr>
              <w:pStyle w:val="a3"/>
              <w:jc w:val="both"/>
            </w:pPr>
            <w:r w:rsidRPr="008151EA">
              <w:t>1</w:t>
            </w:r>
            <w:r w:rsidR="00495E4B">
              <w:t>5</w:t>
            </w:r>
            <w:r w:rsidRPr="008151EA">
              <w:t>.</w:t>
            </w:r>
          </w:p>
          <w:p w14:paraId="3F4062A8" w14:textId="77777777" w:rsidR="00C63F54" w:rsidRPr="008151EA" w:rsidRDefault="00495E4B" w:rsidP="00A14765">
            <w:pPr>
              <w:pStyle w:val="a3"/>
              <w:jc w:val="both"/>
            </w:pPr>
            <w:r>
              <w:t>13</w:t>
            </w:r>
            <w:r w:rsidR="00C63F54" w:rsidRPr="008151EA">
              <w:t>.12</w:t>
            </w:r>
          </w:p>
        </w:tc>
        <w:tc>
          <w:tcPr>
            <w:tcW w:w="0" w:type="auto"/>
          </w:tcPr>
          <w:p w14:paraId="2415927C" w14:textId="77777777" w:rsidR="00C63F54" w:rsidRPr="008151EA" w:rsidRDefault="00C63F54" w:rsidP="00A14765">
            <w:pPr>
              <w:pStyle w:val="a3"/>
              <w:jc w:val="both"/>
            </w:pPr>
            <w:r w:rsidRPr="008151EA">
              <w:t>«Здравствуй, зимушка – зима»</w:t>
            </w:r>
          </w:p>
        </w:tc>
        <w:tc>
          <w:tcPr>
            <w:tcW w:w="0" w:type="auto"/>
          </w:tcPr>
          <w:p w14:paraId="6AA17583" w14:textId="77777777" w:rsidR="00C63F54" w:rsidRPr="008151EA" w:rsidRDefault="00C63F54" w:rsidP="00A14765">
            <w:pPr>
              <w:pStyle w:val="a3"/>
              <w:jc w:val="both"/>
            </w:pPr>
            <w:r w:rsidRPr="008151EA">
              <w:t>Загадки о зиме. Разучивание русской народной песенки «как на тоненький ледок» (стр.52)</w:t>
            </w:r>
          </w:p>
        </w:tc>
      </w:tr>
      <w:tr w:rsidR="00C63F54" w:rsidRPr="008151EA" w14:paraId="5A8BF7C2" w14:textId="77777777" w:rsidTr="00A14765">
        <w:tc>
          <w:tcPr>
            <w:tcW w:w="0" w:type="auto"/>
          </w:tcPr>
          <w:p w14:paraId="02D87107" w14:textId="77777777" w:rsidR="00C63F54" w:rsidRPr="008151EA" w:rsidRDefault="00495E4B" w:rsidP="00A14765">
            <w:pPr>
              <w:pStyle w:val="a3"/>
              <w:jc w:val="both"/>
            </w:pPr>
            <w:r>
              <w:t>16</w:t>
            </w:r>
            <w:r w:rsidR="00C63F54" w:rsidRPr="008151EA">
              <w:t>.</w:t>
            </w:r>
          </w:p>
          <w:p w14:paraId="4474D6E9" w14:textId="77777777" w:rsidR="00C63F54" w:rsidRPr="008151EA" w:rsidRDefault="00495E4B" w:rsidP="00A14765">
            <w:pPr>
              <w:pStyle w:val="a3"/>
              <w:jc w:val="both"/>
            </w:pPr>
            <w:r>
              <w:t>20</w:t>
            </w:r>
            <w:r w:rsidR="00C63F54" w:rsidRPr="008151EA">
              <w:t>.12</w:t>
            </w:r>
          </w:p>
        </w:tc>
        <w:tc>
          <w:tcPr>
            <w:tcW w:w="0" w:type="auto"/>
          </w:tcPr>
          <w:p w14:paraId="5165796B" w14:textId="77777777" w:rsidR="00C63F54" w:rsidRPr="008151EA" w:rsidRDefault="00C63F54" w:rsidP="00A14765">
            <w:pPr>
              <w:pStyle w:val="a3"/>
              <w:jc w:val="both"/>
            </w:pPr>
            <w:r w:rsidRPr="008151EA">
              <w:t>«Сею, сею, посеваю, с Новым годом поздравляю!»</w:t>
            </w:r>
          </w:p>
        </w:tc>
        <w:tc>
          <w:tcPr>
            <w:tcW w:w="0" w:type="auto"/>
          </w:tcPr>
          <w:p w14:paraId="3CEFE75F" w14:textId="77777777" w:rsidR="00C63F54" w:rsidRPr="008151EA" w:rsidRDefault="00C63F54" w:rsidP="00A14765">
            <w:pPr>
              <w:pStyle w:val="a3"/>
              <w:jc w:val="both"/>
            </w:pPr>
            <w:r w:rsidRPr="008151EA">
              <w:t>Знакомство с празднованием Нового года. Разучивание колядки «Щедровочка» (стр.54)</w:t>
            </w:r>
          </w:p>
        </w:tc>
      </w:tr>
      <w:tr w:rsidR="00C63F54" w:rsidRPr="008151EA" w14:paraId="1401D94E" w14:textId="77777777" w:rsidTr="00A14765">
        <w:tc>
          <w:tcPr>
            <w:tcW w:w="0" w:type="auto"/>
          </w:tcPr>
          <w:p w14:paraId="46ACBBEC" w14:textId="77777777" w:rsidR="00C63F54" w:rsidRPr="008151EA" w:rsidRDefault="00495E4B" w:rsidP="00A14765">
            <w:pPr>
              <w:pStyle w:val="a3"/>
              <w:jc w:val="both"/>
            </w:pPr>
            <w:r>
              <w:t>17</w:t>
            </w:r>
            <w:r w:rsidR="00C63F54" w:rsidRPr="008151EA">
              <w:t>.</w:t>
            </w:r>
          </w:p>
          <w:p w14:paraId="6BB21C88" w14:textId="77777777" w:rsidR="00C63F54" w:rsidRPr="008151EA" w:rsidRDefault="00495E4B" w:rsidP="00A14765">
            <w:pPr>
              <w:pStyle w:val="a3"/>
              <w:jc w:val="both"/>
            </w:pPr>
            <w:r>
              <w:t>27</w:t>
            </w:r>
            <w:r w:rsidR="00C63F54" w:rsidRPr="008151EA">
              <w:t>.12</w:t>
            </w:r>
          </w:p>
        </w:tc>
        <w:tc>
          <w:tcPr>
            <w:tcW w:w="0" w:type="auto"/>
          </w:tcPr>
          <w:p w14:paraId="2AFD7868" w14:textId="77777777" w:rsidR="00C63F54" w:rsidRPr="008151EA" w:rsidRDefault="00C63F54" w:rsidP="00A14765">
            <w:pPr>
              <w:pStyle w:val="a3"/>
              <w:jc w:val="both"/>
            </w:pPr>
            <w:r w:rsidRPr="008151EA">
              <w:t>«Сундучок Деда Мороза»</w:t>
            </w:r>
          </w:p>
        </w:tc>
        <w:tc>
          <w:tcPr>
            <w:tcW w:w="0" w:type="auto"/>
          </w:tcPr>
          <w:p w14:paraId="5900EFF1" w14:textId="77777777" w:rsidR="00C63F54" w:rsidRPr="008151EA" w:rsidRDefault="00C63F54" w:rsidP="00A14765">
            <w:pPr>
              <w:pStyle w:val="a3"/>
              <w:jc w:val="both"/>
            </w:pPr>
            <w:r w:rsidRPr="008151EA">
              <w:t>Беседа «подарки Деда Мороза». Разучивание заклички «Мороз, Мороз, не морозь мой нос» (стр.55)</w:t>
            </w:r>
          </w:p>
        </w:tc>
      </w:tr>
      <w:tr w:rsidR="00C63F54" w:rsidRPr="008151EA" w14:paraId="6F1BC5F6" w14:textId="77777777" w:rsidTr="00A14765">
        <w:tc>
          <w:tcPr>
            <w:tcW w:w="0" w:type="auto"/>
          </w:tcPr>
          <w:p w14:paraId="25FA3644" w14:textId="77777777" w:rsidR="00C63F54" w:rsidRPr="008151EA" w:rsidRDefault="00495E4B" w:rsidP="00A14765">
            <w:pPr>
              <w:pStyle w:val="a3"/>
              <w:jc w:val="both"/>
            </w:pPr>
            <w:r>
              <w:t>18</w:t>
            </w:r>
            <w:r w:rsidR="00C63F54" w:rsidRPr="008151EA">
              <w:t>.</w:t>
            </w:r>
          </w:p>
          <w:p w14:paraId="0B0099A3" w14:textId="77777777" w:rsidR="00C63F54" w:rsidRPr="008151EA" w:rsidRDefault="00495E4B" w:rsidP="00A14765">
            <w:pPr>
              <w:pStyle w:val="a3"/>
              <w:jc w:val="both"/>
            </w:pPr>
            <w:r>
              <w:t>10.01</w:t>
            </w:r>
          </w:p>
        </w:tc>
        <w:tc>
          <w:tcPr>
            <w:tcW w:w="0" w:type="auto"/>
          </w:tcPr>
          <w:p w14:paraId="3112A7E8" w14:textId="77777777" w:rsidR="00C63F54" w:rsidRPr="008151EA" w:rsidRDefault="00C63F54" w:rsidP="00A14765">
            <w:pPr>
              <w:pStyle w:val="a3"/>
              <w:jc w:val="both"/>
            </w:pPr>
            <w:r w:rsidRPr="008151EA">
              <w:t>«Лиса и козел»</w:t>
            </w:r>
          </w:p>
        </w:tc>
        <w:tc>
          <w:tcPr>
            <w:tcW w:w="0" w:type="auto"/>
          </w:tcPr>
          <w:p w14:paraId="33C030C5" w14:textId="77777777" w:rsidR="00C63F54" w:rsidRPr="008151EA" w:rsidRDefault="00C63F54" w:rsidP="00A14765">
            <w:pPr>
              <w:pStyle w:val="a3"/>
              <w:jc w:val="both"/>
            </w:pPr>
            <w:r w:rsidRPr="008151EA">
              <w:t>Дидактическая игра «Похвали лису». Повторение потешек о домашних животных. Знакомство со сказкой «Лиса и козел» (стр.55)</w:t>
            </w:r>
          </w:p>
        </w:tc>
      </w:tr>
    </w:tbl>
    <w:p w14:paraId="17866AC0" w14:textId="77777777" w:rsidR="00C63F54" w:rsidRPr="008151EA" w:rsidRDefault="00C63F54" w:rsidP="00495E4B">
      <w:pPr>
        <w:rPr>
          <w:b/>
          <w:sz w:val="22"/>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6"/>
        <w:gridCol w:w="2539"/>
        <w:gridCol w:w="6650"/>
      </w:tblGrid>
      <w:tr w:rsidR="00C63F54" w:rsidRPr="008151EA" w14:paraId="2AE315D0" w14:textId="77777777" w:rsidTr="00A14765">
        <w:tc>
          <w:tcPr>
            <w:tcW w:w="0" w:type="auto"/>
          </w:tcPr>
          <w:p w14:paraId="1ABA0F4F" w14:textId="77777777" w:rsidR="00C63F54" w:rsidRPr="008151EA" w:rsidRDefault="00C63F54" w:rsidP="00A14765">
            <w:pPr>
              <w:pStyle w:val="a3"/>
              <w:jc w:val="both"/>
            </w:pPr>
            <w:r w:rsidRPr="008151EA">
              <w:t>1</w:t>
            </w:r>
            <w:r w:rsidR="00495E4B">
              <w:t>9</w:t>
            </w:r>
            <w:r w:rsidRPr="008151EA">
              <w:t>.</w:t>
            </w:r>
          </w:p>
          <w:p w14:paraId="6EEA0F15" w14:textId="77777777" w:rsidR="00C63F54" w:rsidRPr="008151EA" w:rsidRDefault="00495E4B" w:rsidP="00A14765">
            <w:pPr>
              <w:pStyle w:val="a3"/>
              <w:jc w:val="both"/>
            </w:pPr>
            <w:r>
              <w:t>17</w:t>
            </w:r>
            <w:r w:rsidR="00C63F54" w:rsidRPr="008151EA">
              <w:t>.01</w:t>
            </w:r>
          </w:p>
        </w:tc>
        <w:tc>
          <w:tcPr>
            <w:tcW w:w="0" w:type="auto"/>
          </w:tcPr>
          <w:p w14:paraId="24517A1D" w14:textId="77777777" w:rsidR="00C63F54" w:rsidRPr="008151EA" w:rsidRDefault="00C63F54" w:rsidP="00A14765">
            <w:pPr>
              <w:pStyle w:val="a3"/>
              <w:jc w:val="both"/>
            </w:pPr>
            <w:r w:rsidRPr="008151EA">
              <w:t>«Веселые ложки»</w:t>
            </w:r>
          </w:p>
        </w:tc>
        <w:tc>
          <w:tcPr>
            <w:tcW w:w="0" w:type="auto"/>
          </w:tcPr>
          <w:p w14:paraId="64C66A26" w14:textId="77777777" w:rsidR="00C63F54" w:rsidRPr="008151EA" w:rsidRDefault="00C63F54" w:rsidP="00A14765">
            <w:pPr>
              <w:pStyle w:val="a3"/>
              <w:jc w:val="both"/>
            </w:pPr>
            <w:r w:rsidRPr="008151EA">
              <w:t>Знакомство с предметами обихода – деревянными ложками. Загадывание загадок о животных (стр.56)</w:t>
            </w:r>
          </w:p>
        </w:tc>
      </w:tr>
      <w:tr w:rsidR="00C63F54" w:rsidRPr="008151EA" w14:paraId="4E481F81" w14:textId="77777777" w:rsidTr="00A14765">
        <w:tc>
          <w:tcPr>
            <w:tcW w:w="0" w:type="auto"/>
          </w:tcPr>
          <w:p w14:paraId="64C89684" w14:textId="77777777" w:rsidR="00C63F54" w:rsidRPr="008151EA" w:rsidRDefault="00C63F54" w:rsidP="00A14765">
            <w:pPr>
              <w:pStyle w:val="a3"/>
              <w:jc w:val="both"/>
            </w:pPr>
            <w:r w:rsidRPr="008151EA">
              <w:t>2</w:t>
            </w:r>
            <w:r w:rsidR="00495E4B">
              <w:t>0</w:t>
            </w:r>
            <w:r w:rsidRPr="008151EA">
              <w:t>.</w:t>
            </w:r>
          </w:p>
          <w:p w14:paraId="7E432A81" w14:textId="77777777" w:rsidR="00C63F54" w:rsidRPr="008151EA" w:rsidRDefault="00495E4B" w:rsidP="00A14765">
            <w:pPr>
              <w:pStyle w:val="a3"/>
              <w:jc w:val="both"/>
            </w:pPr>
            <w:r>
              <w:t>24</w:t>
            </w:r>
            <w:r w:rsidR="00C63F54" w:rsidRPr="008151EA">
              <w:t>.01</w:t>
            </w:r>
          </w:p>
        </w:tc>
        <w:tc>
          <w:tcPr>
            <w:tcW w:w="0" w:type="auto"/>
          </w:tcPr>
          <w:p w14:paraId="71C28DEC" w14:textId="77777777" w:rsidR="00C63F54" w:rsidRPr="008151EA" w:rsidRDefault="00C63F54" w:rsidP="00A14765">
            <w:pPr>
              <w:pStyle w:val="a3"/>
              <w:jc w:val="both"/>
            </w:pPr>
            <w:r w:rsidRPr="008151EA">
              <w:t>«Заюшкина избушка»</w:t>
            </w:r>
          </w:p>
        </w:tc>
        <w:tc>
          <w:tcPr>
            <w:tcW w:w="0" w:type="auto"/>
          </w:tcPr>
          <w:p w14:paraId="4FCB88B3" w14:textId="77777777" w:rsidR="00C63F54" w:rsidRPr="008151EA" w:rsidRDefault="00C63F54" w:rsidP="00A14765">
            <w:pPr>
              <w:pStyle w:val="a3"/>
              <w:jc w:val="both"/>
            </w:pPr>
            <w:r w:rsidRPr="008151EA">
              <w:t>Самостоятельный пересказ детьми сказки «заюшкина избушка» (стр.56)</w:t>
            </w:r>
          </w:p>
        </w:tc>
      </w:tr>
      <w:tr w:rsidR="00C63F54" w:rsidRPr="008151EA" w14:paraId="7B076B3D" w14:textId="77777777" w:rsidTr="00A14765">
        <w:tc>
          <w:tcPr>
            <w:tcW w:w="0" w:type="auto"/>
          </w:tcPr>
          <w:p w14:paraId="3FED87F5" w14:textId="77777777" w:rsidR="00C63F54" w:rsidRPr="008151EA" w:rsidRDefault="00495E4B" w:rsidP="00A14765">
            <w:pPr>
              <w:pStyle w:val="a3"/>
              <w:jc w:val="both"/>
            </w:pPr>
            <w:r>
              <w:t>21</w:t>
            </w:r>
            <w:r w:rsidR="00C63F54" w:rsidRPr="008151EA">
              <w:t>.</w:t>
            </w:r>
          </w:p>
          <w:p w14:paraId="168591A8" w14:textId="77777777" w:rsidR="00C63F54" w:rsidRPr="008151EA" w:rsidRDefault="00495E4B" w:rsidP="00A14765">
            <w:pPr>
              <w:pStyle w:val="a3"/>
              <w:jc w:val="both"/>
            </w:pPr>
            <w:r>
              <w:t>31</w:t>
            </w:r>
            <w:r w:rsidR="00C63F54" w:rsidRPr="008151EA">
              <w:t>.01</w:t>
            </w:r>
          </w:p>
        </w:tc>
        <w:tc>
          <w:tcPr>
            <w:tcW w:w="0" w:type="auto"/>
          </w:tcPr>
          <w:p w14:paraId="1D3190BB" w14:textId="77777777" w:rsidR="00C63F54" w:rsidRPr="008151EA" w:rsidRDefault="00C63F54" w:rsidP="00A14765">
            <w:pPr>
              <w:pStyle w:val="a3"/>
              <w:jc w:val="both"/>
            </w:pPr>
            <w:r w:rsidRPr="008151EA">
              <w:t>«Кто же в гости к нам пришел?»</w:t>
            </w:r>
          </w:p>
        </w:tc>
        <w:tc>
          <w:tcPr>
            <w:tcW w:w="0" w:type="auto"/>
          </w:tcPr>
          <w:p w14:paraId="118A2057" w14:textId="77777777" w:rsidR="00C63F54" w:rsidRPr="008151EA" w:rsidRDefault="00C63F54" w:rsidP="00A14765">
            <w:pPr>
              <w:pStyle w:val="a3"/>
              <w:jc w:val="both"/>
            </w:pPr>
            <w:r w:rsidRPr="008151EA">
              <w:t>Знакомство с домовенком Кузей. Игра «Аюшки» (стр.57)</w:t>
            </w:r>
          </w:p>
        </w:tc>
      </w:tr>
      <w:tr w:rsidR="00C63F54" w:rsidRPr="008151EA" w14:paraId="3B9A42F7" w14:textId="77777777" w:rsidTr="00A14765">
        <w:tc>
          <w:tcPr>
            <w:tcW w:w="0" w:type="auto"/>
          </w:tcPr>
          <w:p w14:paraId="66AA07DB" w14:textId="77777777" w:rsidR="00C63F54" w:rsidRPr="008151EA" w:rsidRDefault="00495E4B" w:rsidP="00A14765">
            <w:pPr>
              <w:pStyle w:val="a3"/>
              <w:jc w:val="both"/>
            </w:pPr>
            <w:r>
              <w:t>22</w:t>
            </w:r>
            <w:r w:rsidR="00C63F54" w:rsidRPr="008151EA">
              <w:t>.</w:t>
            </w:r>
          </w:p>
          <w:p w14:paraId="23FC50C6" w14:textId="77777777" w:rsidR="00C63F54" w:rsidRPr="008151EA" w:rsidRDefault="00495E4B" w:rsidP="00A14765">
            <w:pPr>
              <w:pStyle w:val="a3"/>
              <w:jc w:val="both"/>
            </w:pPr>
            <w:r>
              <w:t>07.02</w:t>
            </w:r>
          </w:p>
        </w:tc>
        <w:tc>
          <w:tcPr>
            <w:tcW w:w="0" w:type="auto"/>
          </w:tcPr>
          <w:p w14:paraId="21B38B35" w14:textId="77777777" w:rsidR="00C63F54" w:rsidRPr="008151EA" w:rsidRDefault="00C63F54" w:rsidP="00A14765">
            <w:pPr>
              <w:pStyle w:val="a3"/>
              <w:jc w:val="both"/>
            </w:pPr>
            <w:r w:rsidRPr="008151EA">
              <w:t>«Русская балалайка»</w:t>
            </w:r>
          </w:p>
        </w:tc>
        <w:tc>
          <w:tcPr>
            <w:tcW w:w="0" w:type="auto"/>
          </w:tcPr>
          <w:p w14:paraId="7FF02A78" w14:textId="77777777" w:rsidR="00C63F54" w:rsidRPr="008151EA" w:rsidRDefault="00C63F54" w:rsidP="00A14765">
            <w:pPr>
              <w:pStyle w:val="a3"/>
              <w:jc w:val="both"/>
            </w:pPr>
            <w:r w:rsidRPr="008151EA">
              <w:t>Знакомство с балалайкой. Пословицы и поговорки о балалайке. (стр.58)</w:t>
            </w:r>
          </w:p>
        </w:tc>
      </w:tr>
    </w:tbl>
    <w:p w14:paraId="2807E3DC" w14:textId="77777777" w:rsidR="00C63F54" w:rsidRPr="008151EA" w:rsidRDefault="00C63F54" w:rsidP="00C63F54">
      <w:pPr>
        <w:jc w:val="center"/>
        <w:rPr>
          <w:b/>
          <w:sz w:val="22"/>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6"/>
        <w:gridCol w:w="2945"/>
        <w:gridCol w:w="6244"/>
      </w:tblGrid>
      <w:tr w:rsidR="00C63F54" w:rsidRPr="008151EA" w14:paraId="27AC9BD4" w14:textId="77777777" w:rsidTr="00A14765">
        <w:tc>
          <w:tcPr>
            <w:tcW w:w="0" w:type="auto"/>
          </w:tcPr>
          <w:p w14:paraId="51BD3880" w14:textId="77777777" w:rsidR="00C63F54" w:rsidRPr="008151EA" w:rsidRDefault="00495E4B" w:rsidP="00A14765">
            <w:pPr>
              <w:pStyle w:val="a3"/>
              <w:jc w:val="both"/>
            </w:pPr>
            <w:r>
              <w:t>23</w:t>
            </w:r>
            <w:r w:rsidR="00C63F54" w:rsidRPr="008151EA">
              <w:t>.</w:t>
            </w:r>
          </w:p>
          <w:p w14:paraId="632D6E93" w14:textId="77777777" w:rsidR="00C63F54" w:rsidRPr="008151EA" w:rsidRDefault="00495E4B" w:rsidP="00A14765">
            <w:pPr>
              <w:pStyle w:val="a3"/>
              <w:jc w:val="both"/>
            </w:pPr>
            <w:r>
              <w:t>14</w:t>
            </w:r>
            <w:r w:rsidR="00C63F54" w:rsidRPr="008151EA">
              <w:t>.02</w:t>
            </w:r>
          </w:p>
        </w:tc>
        <w:tc>
          <w:tcPr>
            <w:tcW w:w="0" w:type="auto"/>
          </w:tcPr>
          <w:p w14:paraId="60F7E2B4" w14:textId="77777777" w:rsidR="00C63F54" w:rsidRPr="008151EA" w:rsidRDefault="00C63F54" w:rsidP="00A14765">
            <w:pPr>
              <w:pStyle w:val="a3"/>
              <w:jc w:val="both"/>
            </w:pPr>
            <w:r w:rsidRPr="008151EA">
              <w:t>«Лисичка-сестричка»</w:t>
            </w:r>
          </w:p>
        </w:tc>
        <w:tc>
          <w:tcPr>
            <w:tcW w:w="0" w:type="auto"/>
          </w:tcPr>
          <w:p w14:paraId="20C10369" w14:textId="77777777" w:rsidR="00C63F54" w:rsidRPr="008151EA" w:rsidRDefault="00C63F54" w:rsidP="00A14765">
            <w:pPr>
              <w:pStyle w:val="a3"/>
              <w:jc w:val="both"/>
            </w:pPr>
            <w:r w:rsidRPr="008151EA">
              <w:t>Знакомство со сказкой «Лисичка-сестричка и серый волк» (стр.58)</w:t>
            </w:r>
          </w:p>
        </w:tc>
      </w:tr>
      <w:tr w:rsidR="00C63F54" w:rsidRPr="008151EA" w14:paraId="330F50E1" w14:textId="77777777" w:rsidTr="00A14765">
        <w:tc>
          <w:tcPr>
            <w:tcW w:w="0" w:type="auto"/>
          </w:tcPr>
          <w:p w14:paraId="23E2CED6" w14:textId="77777777" w:rsidR="00C63F54" w:rsidRPr="008151EA" w:rsidRDefault="00C63F54" w:rsidP="00A14765">
            <w:pPr>
              <w:pStyle w:val="a3"/>
              <w:jc w:val="both"/>
            </w:pPr>
            <w:r w:rsidRPr="008151EA">
              <w:t>2</w:t>
            </w:r>
            <w:r w:rsidR="00495E4B">
              <w:t>4</w:t>
            </w:r>
            <w:r w:rsidRPr="008151EA">
              <w:t>.</w:t>
            </w:r>
          </w:p>
          <w:p w14:paraId="4F25B1C5" w14:textId="77777777" w:rsidR="00C63F54" w:rsidRPr="008151EA" w:rsidRDefault="00495E4B" w:rsidP="00A14765">
            <w:pPr>
              <w:pStyle w:val="a3"/>
              <w:jc w:val="both"/>
            </w:pPr>
            <w:r>
              <w:t>21</w:t>
            </w:r>
            <w:r w:rsidR="00C63F54" w:rsidRPr="008151EA">
              <w:t>.02</w:t>
            </w:r>
          </w:p>
        </w:tc>
        <w:tc>
          <w:tcPr>
            <w:tcW w:w="0" w:type="auto"/>
          </w:tcPr>
          <w:p w14:paraId="7421BE16" w14:textId="77777777" w:rsidR="00C63F54" w:rsidRPr="008151EA" w:rsidRDefault="00C63F54" w:rsidP="00A14765">
            <w:pPr>
              <w:pStyle w:val="a3"/>
              <w:jc w:val="both"/>
            </w:pPr>
            <w:r w:rsidRPr="008151EA">
              <w:t>«Масленица дорогая – наша гостьюшка годовая»</w:t>
            </w:r>
          </w:p>
        </w:tc>
        <w:tc>
          <w:tcPr>
            <w:tcW w:w="0" w:type="auto"/>
          </w:tcPr>
          <w:p w14:paraId="4D8644EF" w14:textId="77777777" w:rsidR="00C63F54" w:rsidRPr="008151EA" w:rsidRDefault="00C63F54" w:rsidP="00A14765">
            <w:pPr>
              <w:pStyle w:val="a3"/>
              <w:jc w:val="both"/>
            </w:pPr>
            <w:r w:rsidRPr="008151EA">
              <w:t>Знакомство с Масленицей. Разучивание песенки «Блины» (стр.59)</w:t>
            </w:r>
          </w:p>
        </w:tc>
      </w:tr>
      <w:tr w:rsidR="00C63F54" w:rsidRPr="008151EA" w14:paraId="5270A370" w14:textId="77777777" w:rsidTr="00A14765">
        <w:tc>
          <w:tcPr>
            <w:tcW w:w="0" w:type="auto"/>
          </w:tcPr>
          <w:p w14:paraId="6D9E8939" w14:textId="77777777" w:rsidR="00C63F54" w:rsidRPr="008151EA" w:rsidRDefault="00495E4B" w:rsidP="00A14765">
            <w:pPr>
              <w:pStyle w:val="a3"/>
              <w:jc w:val="both"/>
            </w:pPr>
            <w:r>
              <w:t>25</w:t>
            </w:r>
            <w:r w:rsidR="00C63F54" w:rsidRPr="008151EA">
              <w:t>.</w:t>
            </w:r>
          </w:p>
          <w:p w14:paraId="76034677" w14:textId="77777777" w:rsidR="00C63F54" w:rsidRPr="008151EA" w:rsidRDefault="00495E4B" w:rsidP="00A14765">
            <w:pPr>
              <w:pStyle w:val="a3"/>
              <w:jc w:val="both"/>
            </w:pPr>
            <w:r>
              <w:t>28</w:t>
            </w:r>
            <w:r w:rsidR="00C63F54" w:rsidRPr="008151EA">
              <w:t>.02</w:t>
            </w:r>
          </w:p>
        </w:tc>
        <w:tc>
          <w:tcPr>
            <w:tcW w:w="0" w:type="auto"/>
          </w:tcPr>
          <w:p w14:paraId="76B33FAF" w14:textId="77777777" w:rsidR="00C63F54" w:rsidRPr="008151EA" w:rsidRDefault="00C63F54" w:rsidP="00A14765">
            <w:pPr>
              <w:pStyle w:val="a3"/>
              <w:jc w:val="both"/>
            </w:pPr>
            <w:r w:rsidRPr="008151EA">
              <w:t>«При солнышке- тепло, при матушке – добро»</w:t>
            </w:r>
          </w:p>
        </w:tc>
        <w:tc>
          <w:tcPr>
            <w:tcW w:w="0" w:type="auto"/>
          </w:tcPr>
          <w:p w14:paraId="559F1189" w14:textId="77777777" w:rsidR="00C63F54" w:rsidRPr="008151EA" w:rsidRDefault="00C63F54" w:rsidP="00A14765">
            <w:pPr>
              <w:pStyle w:val="a3"/>
              <w:jc w:val="both"/>
            </w:pPr>
            <w:r w:rsidRPr="008151EA">
              <w:t>Беседа о маме с включением пословиц и поговорок. Самостоятельный рассказ «Какая моя мама»  Пение песенок о маме. (стр.59)</w:t>
            </w:r>
          </w:p>
        </w:tc>
      </w:tr>
      <w:tr w:rsidR="00C63F54" w:rsidRPr="008151EA" w14:paraId="015F336C" w14:textId="77777777" w:rsidTr="00A14765">
        <w:tc>
          <w:tcPr>
            <w:tcW w:w="0" w:type="auto"/>
          </w:tcPr>
          <w:p w14:paraId="463AE464" w14:textId="77777777" w:rsidR="00C63F54" w:rsidRPr="008151EA" w:rsidRDefault="00495E4B" w:rsidP="00A14765">
            <w:pPr>
              <w:pStyle w:val="a3"/>
              <w:jc w:val="both"/>
            </w:pPr>
            <w:r>
              <w:t>26</w:t>
            </w:r>
            <w:r w:rsidR="00C63F54" w:rsidRPr="008151EA">
              <w:t>.</w:t>
            </w:r>
          </w:p>
          <w:p w14:paraId="5C58AEF6" w14:textId="77777777" w:rsidR="00C63F54" w:rsidRPr="008151EA" w:rsidRDefault="00495E4B" w:rsidP="00A14765">
            <w:pPr>
              <w:pStyle w:val="a3"/>
              <w:jc w:val="both"/>
            </w:pPr>
            <w:r>
              <w:t>07.07</w:t>
            </w:r>
          </w:p>
        </w:tc>
        <w:tc>
          <w:tcPr>
            <w:tcW w:w="0" w:type="auto"/>
          </w:tcPr>
          <w:p w14:paraId="513CFD04" w14:textId="77777777" w:rsidR="00C63F54" w:rsidRPr="008151EA" w:rsidRDefault="00C63F54" w:rsidP="00A14765">
            <w:pPr>
              <w:pStyle w:val="a3"/>
              <w:jc w:val="both"/>
            </w:pPr>
            <w:r w:rsidRPr="008151EA">
              <w:t>«Крошечка-Хаврошечка»</w:t>
            </w:r>
          </w:p>
        </w:tc>
        <w:tc>
          <w:tcPr>
            <w:tcW w:w="0" w:type="auto"/>
          </w:tcPr>
          <w:p w14:paraId="2BC360A4" w14:textId="77777777" w:rsidR="00C63F54" w:rsidRPr="008151EA" w:rsidRDefault="00C63F54" w:rsidP="00A14765">
            <w:pPr>
              <w:pStyle w:val="a3"/>
              <w:jc w:val="both"/>
            </w:pPr>
            <w:r w:rsidRPr="008151EA">
              <w:t>Знакомство со сказкой «Крошечка –Хаврошечка» (стр.60)</w:t>
            </w:r>
          </w:p>
        </w:tc>
      </w:tr>
    </w:tbl>
    <w:p w14:paraId="3C44606B" w14:textId="77777777" w:rsidR="00C63F54" w:rsidRPr="008151EA" w:rsidRDefault="00C63F54" w:rsidP="00495E4B">
      <w:pPr>
        <w:rPr>
          <w:b/>
          <w:sz w:val="22"/>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6"/>
        <w:gridCol w:w="2761"/>
        <w:gridCol w:w="6428"/>
      </w:tblGrid>
      <w:tr w:rsidR="00C63F54" w:rsidRPr="008151EA" w14:paraId="5D1B011F" w14:textId="77777777" w:rsidTr="00A14765">
        <w:tc>
          <w:tcPr>
            <w:tcW w:w="0" w:type="auto"/>
          </w:tcPr>
          <w:p w14:paraId="2633CCD4" w14:textId="77777777" w:rsidR="00C63F54" w:rsidRPr="008151EA" w:rsidRDefault="00495E4B" w:rsidP="00A14765">
            <w:pPr>
              <w:pStyle w:val="a3"/>
              <w:jc w:val="both"/>
            </w:pPr>
            <w:r>
              <w:t>27</w:t>
            </w:r>
            <w:r w:rsidR="00C63F54" w:rsidRPr="008151EA">
              <w:t>.</w:t>
            </w:r>
          </w:p>
          <w:p w14:paraId="2C45ABCC" w14:textId="77777777" w:rsidR="00C63F54" w:rsidRPr="008151EA" w:rsidRDefault="00495E4B" w:rsidP="00A14765">
            <w:pPr>
              <w:pStyle w:val="a3"/>
              <w:jc w:val="both"/>
            </w:pPr>
            <w:r>
              <w:t>14</w:t>
            </w:r>
            <w:r w:rsidR="00C63F54" w:rsidRPr="008151EA">
              <w:t>.03</w:t>
            </w:r>
          </w:p>
        </w:tc>
        <w:tc>
          <w:tcPr>
            <w:tcW w:w="0" w:type="auto"/>
          </w:tcPr>
          <w:p w14:paraId="07DC6F3B" w14:textId="77777777" w:rsidR="00C63F54" w:rsidRPr="008151EA" w:rsidRDefault="00C63F54" w:rsidP="00A14765">
            <w:pPr>
              <w:pStyle w:val="a3"/>
              <w:jc w:val="both"/>
            </w:pPr>
            <w:r w:rsidRPr="008151EA">
              <w:t>«Весна, весна, поди сюда!»</w:t>
            </w:r>
          </w:p>
        </w:tc>
        <w:tc>
          <w:tcPr>
            <w:tcW w:w="0" w:type="auto"/>
          </w:tcPr>
          <w:p w14:paraId="2EA3CDCD" w14:textId="77777777" w:rsidR="00C63F54" w:rsidRPr="008151EA" w:rsidRDefault="00C63F54" w:rsidP="00A14765">
            <w:pPr>
              <w:pStyle w:val="a3"/>
              <w:jc w:val="both"/>
            </w:pPr>
            <w:r w:rsidRPr="008151EA">
              <w:t>Рассказ о старинных обычаях встречи весны. Загадывание загадок о весне. Заучивание закличкио весне. (стр.60)</w:t>
            </w:r>
          </w:p>
        </w:tc>
      </w:tr>
      <w:tr w:rsidR="00C63F54" w:rsidRPr="008151EA" w14:paraId="73F2C4CB" w14:textId="77777777" w:rsidTr="00A14765">
        <w:tc>
          <w:tcPr>
            <w:tcW w:w="0" w:type="auto"/>
          </w:tcPr>
          <w:p w14:paraId="7006DF52" w14:textId="77777777" w:rsidR="00C63F54" w:rsidRPr="008151EA" w:rsidRDefault="00C63F54" w:rsidP="00A14765">
            <w:pPr>
              <w:pStyle w:val="a3"/>
              <w:jc w:val="both"/>
            </w:pPr>
            <w:r w:rsidRPr="008151EA">
              <w:t>2</w:t>
            </w:r>
            <w:r w:rsidR="00495E4B">
              <w:t>8</w:t>
            </w:r>
            <w:r w:rsidRPr="008151EA">
              <w:t>.</w:t>
            </w:r>
          </w:p>
          <w:p w14:paraId="52B23D8E" w14:textId="77777777" w:rsidR="00C63F54" w:rsidRPr="008151EA" w:rsidRDefault="00495E4B" w:rsidP="00A14765">
            <w:pPr>
              <w:pStyle w:val="a3"/>
              <w:jc w:val="both"/>
            </w:pPr>
            <w:r>
              <w:t>21</w:t>
            </w:r>
            <w:r w:rsidR="00C63F54" w:rsidRPr="008151EA">
              <w:t>.03</w:t>
            </w:r>
          </w:p>
        </w:tc>
        <w:tc>
          <w:tcPr>
            <w:tcW w:w="0" w:type="auto"/>
          </w:tcPr>
          <w:p w14:paraId="1AF058AA" w14:textId="77777777" w:rsidR="00C63F54" w:rsidRPr="008151EA" w:rsidRDefault="00C63F54" w:rsidP="00A14765">
            <w:pPr>
              <w:pStyle w:val="a3"/>
              <w:jc w:val="both"/>
            </w:pPr>
            <w:r w:rsidRPr="008151EA">
              <w:t>«Пришла весна!»</w:t>
            </w:r>
          </w:p>
        </w:tc>
        <w:tc>
          <w:tcPr>
            <w:tcW w:w="0" w:type="auto"/>
          </w:tcPr>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94"/>
            </w:tblGrid>
            <w:tr w:rsidR="00C63F54" w:rsidRPr="008151EA" w14:paraId="64070CAE" w14:textId="77777777" w:rsidTr="00A14765">
              <w:tc>
                <w:tcPr>
                  <w:tcW w:w="0" w:type="auto"/>
                </w:tcPr>
                <w:p w14:paraId="118630B3" w14:textId="77777777" w:rsidR="00C63F54" w:rsidRPr="008151EA" w:rsidRDefault="00C63F54" w:rsidP="00A14765">
                  <w:pPr>
                    <w:pStyle w:val="a3"/>
                    <w:jc w:val="both"/>
                  </w:pPr>
                  <w:r w:rsidRPr="008151EA">
                    <w:t>Повторение заклички о весне. Создание из цветных лоскутков коллекционной аппликации «Пришла весна». (стр.61)</w:t>
                  </w:r>
                </w:p>
              </w:tc>
            </w:tr>
          </w:tbl>
          <w:p w14:paraId="7D7E5E40" w14:textId="77777777" w:rsidR="00C63F54" w:rsidRPr="008151EA" w:rsidRDefault="00C63F54" w:rsidP="00A14765">
            <w:pPr>
              <w:pStyle w:val="a3"/>
              <w:jc w:val="both"/>
            </w:pPr>
          </w:p>
        </w:tc>
      </w:tr>
      <w:tr w:rsidR="00C63F54" w:rsidRPr="008151EA" w14:paraId="72214DCC" w14:textId="77777777" w:rsidTr="00A14765">
        <w:tc>
          <w:tcPr>
            <w:tcW w:w="0" w:type="auto"/>
          </w:tcPr>
          <w:p w14:paraId="43749037" w14:textId="77777777" w:rsidR="00C63F54" w:rsidRPr="008151EA" w:rsidRDefault="00495E4B" w:rsidP="00A14765">
            <w:pPr>
              <w:pStyle w:val="a3"/>
              <w:jc w:val="both"/>
            </w:pPr>
            <w:r>
              <w:t>29</w:t>
            </w:r>
            <w:r w:rsidR="00C63F54" w:rsidRPr="008151EA">
              <w:t>.</w:t>
            </w:r>
          </w:p>
          <w:p w14:paraId="69CD5A2E" w14:textId="77777777" w:rsidR="00C63F54" w:rsidRPr="008151EA" w:rsidRDefault="00495E4B" w:rsidP="00A14765">
            <w:pPr>
              <w:pStyle w:val="a3"/>
              <w:jc w:val="both"/>
            </w:pPr>
            <w:r>
              <w:t>04.04</w:t>
            </w:r>
          </w:p>
        </w:tc>
        <w:tc>
          <w:tcPr>
            <w:tcW w:w="0" w:type="auto"/>
          </w:tcPr>
          <w:p w14:paraId="06098C81" w14:textId="77777777" w:rsidR="00C63F54" w:rsidRPr="008151EA" w:rsidRDefault="00C63F54" w:rsidP="00A14765">
            <w:pPr>
              <w:pStyle w:val="a3"/>
              <w:jc w:val="both"/>
            </w:pPr>
            <w:r w:rsidRPr="008151EA">
              <w:t>«Шутку шутить – людей насмешить»</w:t>
            </w:r>
          </w:p>
        </w:tc>
        <w:tc>
          <w:tcPr>
            <w:tcW w:w="0" w:type="auto"/>
          </w:tcPr>
          <w:p w14:paraId="375FD2A8" w14:textId="77777777" w:rsidR="00C63F54" w:rsidRPr="008151EA" w:rsidRDefault="00C63F54" w:rsidP="00A14765">
            <w:pPr>
              <w:pStyle w:val="a3"/>
              <w:jc w:val="both"/>
            </w:pPr>
            <w:r w:rsidRPr="008151EA">
              <w:t>Знакомство с потешным фольклором –дразнилками, скороговорками. (стр.62)</w:t>
            </w:r>
          </w:p>
        </w:tc>
      </w:tr>
      <w:tr w:rsidR="00C63F54" w:rsidRPr="008151EA" w14:paraId="0287A8CB" w14:textId="77777777" w:rsidTr="00A14765">
        <w:tc>
          <w:tcPr>
            <w:tcW w:w="0" w:type="auto"/>
          </w:tcPr>
          <w:p w14:paraId="02B271FD" w14:textId="77777777" w:rsidR="00C63F54" w:rsidRPr="008151EA" w:rsidRDefault="00495E4B" w:rsidP="00A14765">
            <w:pPr>
              <w:pStyle w:val="a3"/>
              <w:jc w:val="both"/>
            </w:pPr>
            <w:r>
              <w:t>30</w:t>
            </w:r>
            <w:r w:rsidR="00C63F54" w:rsidRPr="008151EA">
              <w:t>.</w:t>
            </w:r>
          </w:p>
          <w:p w14:paraId="12CBB986" w14:textId="77777777" w:rsidR="00C63F54" w:rsidRPr="008151EA" w:rsidRDefault="00495E4B" w:rsidP="00A14765">
            <w:pPr>
              <w:pStyle w:val="a3"/>
              <w:jc w:val="both"/>
            </w:pPr>
            <w:r>
              <w:t>11.04</w:t>
            </w:r>
          </w:p>
        </w:tc>
        <w:tc>
          <w:tcPr>
            <w:tcW w:w="0" w:type="auto"/>
          </w:tcPr>
          <w:p w14:paraId="2C990F84" w14:textId="77777777" w:rsidR="00C63F54" w:rsidRPr="008151EA" w:rsidRDefault="00C63F54" w:rsidP="00A14765">
            <w:pPr>
              <w:pStyle w:val="a3"/>
              <w:jc w:val="both"/>
            </w:pPr>
            <w:r w:rsidRPr="008151EA">
              <w:t>«Небылица–небывальщина»</w:t>
            </w:r>
          </w:p>
        </w:tc>
        <w:tc>
          <w:tcPr>
            <w:tcW w:w="0" w:type="auto"/>
          </w:tcPr>
          <w:p w14:paraId="06F51086" w14:textId="77777777" w:rsidR="00C63F54" w:rsidRPr="008151EA" w:rsidRDefault="00C63F54" w:rsidP="00A14765">
            <w:pPr>
              <w:pStyle w:val="a3"/>
              <w:jc w:val="both"/>
            </w:pPr>
            <w:r w:rsidRPr="008151EA">
              <w:t>Знакомство с небылицами. Разучивание и самостоятельное придумывание небылиц. (стр.63)</w:t>
            </w:r>
          </w:p>
        </w:tc>
      </w:tr>
    </w:tbl>
    <w:p w14:paraId="29632B7F" w14:textId="77777777" w:rsidR="00C63F54" w:rsidRPr="008151EA" w:rsidRDefault="00C63F54" w:rsidP="007F08BD">
      <w:pPr>
        <w:jc w:val="both"/>
        <w:rPr>
          <w:b/>
          <w:sz w:val="22"/>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6"/>
        <w:gridCol w:w="1961"/>
        <w:gridCol w:w="7228"/>
      </w:tblGrid>
      <w:tr w:rsidR="00C63F54" w:rsidRPr="008151EA" w14:paraId="33FC34B1" w14:textId="77777777" w:rsidTr="00A14765">
        <w:tc>
          <w:tcPr>
            <w:tcW w:w="0" w:type="auto"/>
          </w:tcPr>
          <w:p w14:paraId="5C886002" w14:textId="77777777" w:rsidR="00C63F54" w:rsidRPr="008151EA" w:rsidRDefault="00495E4B" w:rsidP="00A14765">
            <w:pPr>
              <w:pStyle w:val="a3"/>
              <w:jc w:val="both"/>
            </w:pPr>
            <w:r>
              <w:t>3</w:t>
            </w:r>
            <w:r w:rsidR="00C63F54" w:rsidRPr="008151EA">
              <w:t>1.</w:t>
            </w:r>
          </w:p>
          <w:p w14:paraId="76D81865" w14:textId="77777777" w:rsidR="00C63F54" w:rsidRPr="008151EA" w:rsidRDefault="00495E4B" w:rsidP="00A14765">
            <w:pPr>
              <w:pStyle w:val="a3"/>
              <w:jc w:val="both"/>
            </w:pPr>
            <w:r>
              <w:t>18</w:t>
            </w:r>
            <w:r w:rsidR="00C63F54" w:rsidRPr="008151EA">
              <w:t>.04</w:t>
            </w:r>
          </w:p>
        </w:tc>
        <w:tc>
          <w:tcPr>
            <w:tcW w:w="0" w:type="auto"/>
          </w:tcPr>
          <w:p w14:paraId="5B2CDB91" w14:textId="77777777" w:rsidR="00C63F54" w:rsidRPr="008151EA" w:rsidRDefault="00C63F54" w:rsidP="00A14765">
            <w:pPr>
              <w:pStyle w:val="a3"/>
              <w:jc w:val="both"/>
            </w:pPr>
            <w:r w:rsidRPr="008151EA">
              <w:t>«Русская свистулька»</w:t>
            </w:r>
          </w:p>
        </w:tc>
        <w:tc>
          <w:tcPr>
            <w:tcW w:w="0" w:type="auto"/>
          </w:tcPr>
          <w:p w14:paraId="62F033B3" w14:textId="77777777" w:rsidR="00C63F54" w:rsidRPr="008151EA" w:rsidRDefault="00C63F54" w:rsidP="00A14765">
            <w:pPr>
              <w:pStyle w:val="a3"/>
              <w:jc w:val="both"/>
            </w:pPr>
            <w:r w:rsidRPr="008151EA">
              <w:t>Рассказ о глиняной свистульке. Лепка свистульки. (стр.63)</w:t>
            </w:r>
          </w:p>
        </w:tc>
      </w:tr>
      <w:tr w:rsidR="00C63F54" w:rsidRPr="008151EA" w14:paraId="6F37E17F" w14:textId="77777777" w:rsidTr="00A14765">
        <w:tc>
          <w:tcPr>
            <w:tcW w:w="0" w:type="auto"/>
          </w:tcPr>
          <w:p w14:paraId="6D7E3BE5" w14:textId="77777777" w:rsidR="00C63F54" w:rsidRPr="008151EA" w:rsidRDefault="00495E4B" w:rsidP="00A14765">
            <w:pPr>
              <w:pStyle w:val="a3"/>
              <w:jc w:val="both"/>
            </w:pPr>
            <w:r>
              <w:t>3</w:t>
            </w:r>
            <w:r w:rsidR="00C63F54" w:rsidRPr="008151EA">
              <w:t>2.</w:t>
            </w:r>
          </w:p>
          <w:p w14:paraId="1ECCB8FA" w14:textId="77777777" w:rsidR="00C63F54" w:rsidRPr="008151EA" w:rsidRDefault="00495E4B" w:rsidP="00A14765">
            <w:pPr>
              <w:pStyle w:val="a3"/>
              <w:jc w:val="both"/>
            </w:pPr>
            <w:r>
              <w:t>25</w:t>
            </w:r>
            <w:r w:rsidR="00C63F54" w:rsidRPr="008151EA">
              <w:t>.04</w:t>
            </w:r>
          </w:p>
        </w:tc>
        <w:tc>
          <w:tcPr>
            <w:tcW w:w="0" w:type="auto"/>
          </w:tcPr>
          <w:p w14:paraId="2EE1212B" w14:textId="77777777" w:rsidR="00C63F54" w:rsidRPr="008151EA" w:rsidRDefault="00C63F54" w:rsidP="00A14765">
            <w:pPr>
              <w:pStyle w:val="a3"/>
              <w:jc w:val="both"/>
            </w:pPr>
            <w:r w:rsidRPr="008151EA">
              <w:t>«Чудесный мешочек»</w:t>
            </w:r>
          </w:p>
        </w:tc>
        <w:tc>
          <w:tcPr>
            <w:tcW w:w="0" w:type="auto"/>
          </w:tcPr>
          <w:p w14:paraId="0DC23A01" w14:textId="77777777" w:rsidR="00C63F54" w:rsidRPr="008151EA" w:rsidRDefault="00C63F54" w:rsidP="00A14765">
            <w:pPr>
              <w:pStyle w:val="a3"/>
              <w:jc w:val="both"/>
            </w:pPr>
            <w:r w:rsidRPr="008151EA">
              <w:t>Раскрашивание свистулек. Дидактическая игра «Угадай по звуку». Слушание народных мелодий. (стр.64)</w:t>
            </w:r>
          </w:p>
        </w:tc>
      </w:tr>
      <w:tr w:rsidR="00C63F54" w:rsidRPr="008151EA" w14:paraId="41551DF6" w14:textId="77777777" w:rsidTr="00A14765">
        <w:tc>
          <w:tcPr>
            <w:tcW w:w="0" w:type="auto"/>
          </w:tcPr>
          <w:p w14:paraId="4DD2BAA0" w14:textId="77777777" w:rsidR="00C63F54" w:rsidRPr="008151EA" w:rsidRDefault="00C63F54" w:rsidP="00A14765">
            <w:pPr>
              <w:pStyle w:val="a3"/>
              <w:jc w:val="both"/>
            </w:pPr>
            <w:r w:rsidRPr="008151EA">
              <w:t>3</w:t>
            </w:r>
            <w:r w:rsidR="00495E4B">
              <w:t>3</w:t>
            </w:r>
            <w:r w:rsidRPr="008151EA">
              <w:t>.</w:t>
            </w:r>
          </w:p>
          <w:p w14:paraId="284E5EC6" w14:textId="77777777" w:rsidR="00C63F54" w:rsidRPr="008151EA" w:rsidRDefault="00495E4B" w:rsidP="00A14765">
            <w:pPr>
              <w:pStyle w:val="a3"/>
              <w:jc w:val="both"/>
            </w:pPr>
            <w:r>
              <w:t>16.05</w:t>
            </w:r>
          </w:p>
        </w:tc>
        <w:tc>
          <w:tcPr>
            <w:tcW w:w="0" w:type="auto"/>
          </w:tcPr>
          <w:p w14:paraId="619692D1" w14:textId="77777777" w:rsidR="00C63F54" w:rsidRPr="008151EA" w:rsidRDefault="00C63F54" w:rsidP="00A14765">
            <w:pPr>
              <w:pStyle w:val="a3"/>
              <w:jc w:val="both"/>
            </w:pPr>
            <w:r w:rsidRPr="008151EA">
              <w:t>«Времена года»</w:t>
            </w:r>
          </w:p>
        </w:tc>
        <w:tc>
          <w:tcPr>
            <w:tcW w:w="0" w:type="auto"/>
          </w:tcPr>
          <w:p w14:paraId="688B414D" w14:textId="77777777" w:rsidR="00C63F54" w:rsidRPr="008151EA" w:rsidRDefault="00C63F54" w:rsidP="00A14765">
            <w:pPr>
              <w:pStyle w:val="a3"/>
              <w:jc w:val="both"/>
            </w:pPr>
            <w:r w:rsidRPr="008151EA">
              <w:t>Рассказ о временах года с использованием соответствующих загадок. Повторение закличек, песенок о временах года. (стр.64)</w:t>
            </w:r>
          </w:p>
        </w:tc>
      </w:tr>
      <w:tr w:rsidR="00C63F54" w:rsidRPr="008151EA" w14:paraId="02F6F41C" w14:textId="77777777" w:rsidTr="00A14765">
        <w:tc>
          <w:tcPr>
            <w:tcW w:w="0" w:type="auto"/>
          </w:tcPr>
          <w:p w14:paraId="796B2AEC" w14:textId="77777777" w:rsidR="00C63F54" w:rsidRPr="008151EA" w:rsidRDefault="00495E4B" w:rsidP="00A14765">
            <w:pPr>
              <w:pStyle w:val="a3"/>
              <w:jc w:val="both"/>
            </w:pPr>
            <w:r>
              <w:t>3</w:t>
            </w:r>
            <w:r w:rsidR="00C63F54" w:rsidRPr="008151EA">
              <w:t>4.</w:t>
            </w:r>
          </w:p>
          <w:p w14:paraId="1F5AA7A8" w14:textId="77777777" w:rsidR="00C63F54" w:rsidRPr="008151EA" w:rsidRDefault="00495E4B" w:rsidP="00A14765">
            <w:pPr>
              <w:pStyle w:val="a3"/>
              <w:jc w:val="both"/>
            </w:pPr>
            <w:r>
              <w:t>23.05</w:t>
            </w:r>
          </w:p>
        </w:tc>
        <w:tc>
          <w:tcPr>
            <w:tcW w:w="0" w:type="auto"/>
          </w:tcPr>
          <w:p w14:paraId="73DE9EB0" w14:textId="77777777" w:rsidR="00C63F54" w:rsidRPr="008151EA" w:rsidRDefault="00C63F54" w:rsidP="00A14765">
            <w:pPr>
              <w:pStyle w:val="a3"/>
              <w:jc w:val="both"/>
            </w:pPr>
            <w:r w:rsidRPr="008151EA">
              <w:t>«Волшебная палочка»</w:t>
            </w:r>
          </w:p>
        </w:tc>
        <w:tc>
          <w:tcPr>
            <w:tcW w:w="0" w:type="auto"/>
          </w:tcPr>
          <w:p w14:paraId="3E7AAACB" w14:textId="77777777" w:rsidR="00C63F54" w:rsidRPr="008151EA" w:rsidRDefault="00C63F54" w:rsidP="00A14765">
            <w:pPr>
              <w:pStyle w:val="a3"/>
              <w:jc w:val="both"/>
            </w:pPr>
            <w:r w:rsidRPr="008151EA">
              <w:t>Узнавание знакомых сказок по  отрывкам из них, иллюстрациям, предметам (стр.65)</w:t>
            </w:r>
          </w:p>
        </w:tc>
      </w:tr>
    </w:tbl>
    <w:p w14:paraId="56FF78CA" w14:textId="77777777" w:rsidR="00C63F54" w:rsidRPr="008151EA" w:rsidRDefault="00C63F54" w:rsidP="007F08BD">
      <w:pPr>
        <w:jc w:val="both"/>
        <w:rPr>
          <w:b/>
          <w:sz w:val="22"/>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6"/>
        <w:gridCol w:w="2001"/>
        <w:gridCol w:w="7188"/>
      </w:tblGrid>
      <w:tr w:rsidR="00C63F54" w:rsidRPr="008151EA" w14:paraId="187BABFD" w14:textId="77777777" w:rsidTr="00A14765">
        <w:tc>
          <w:tcPr>
            <w:tcW w:w="0" w:type="auto"/>
          </w:tcPr>
          <w:p w14:paraId="21C9B414" w14:textId="77777777" w:rsidR="00C63F54" w:rsidRPr="008151EA" w:rsidRDefault="00495E4B" w:rsidP="00A14765">
            <w:pPr>
              <w:pStyle w:val="a3"/>
              <w:jc w:val="both"/>
            </w:pPr>
            <w:r>
              <w:t>35</w:t>
            </w:r>
            <w:r w:rsidR="00C63F54" w:rsidRPr="008151EA">
              <w:t>.</w:t>
            </w:r>
          </w:p>
          <w:p w14:paraId="520E33D0" w14:textId="77777777" w:rsidR="00C63F54" w:rsidRPr="008151EA" w:rsidRDefault="00495E4B" w:rsidP="00A14765">
            <w:pPr>
              <w:pStyle w:val="a3"/>
              <w:jc w:val="both"/>
            </w:pPr>
            <w:r>
              <w:t>30</w:t>
            </w:r>
            <w:r w:rsidR="00C63F54" w:rsidRPr="008151EA">
              <w:t>.05</w:t>
            </w:r>
          </w:p>
        </w:tc>
        <w:tc>
          <w:tcPr>
            <w:tcW w:w="0" w:type="auto"/>
          </w:tcPr>
          <w:p w14:paraId="05E69685" w14:textId="77777777" w:rsidR="00C63F54" w:rsidRPr="008151EA" w:rsidRDefault="00C63F54" w:rsidP="00A14765">
            <w:pPr>
              <w:pStyle w:val="a3"/>
              <w:jc w:val="both"/>
            </w:pPr>
            <w:r w:rsidRPr="008151EA">
              <w:t>«Игра с Колобком»</w:t>
            </w:r>
          </w:p>
        </w:tc>
        <w:tc>
          <w:tcPr>
            <w:tcW w:w="0" w:type="auto"/>
          </w:tcPr>
          <w:p w14:paraId="7A292BA1" w14:textId="77777777" w:rsidR="00C63F54" w:rsidRPr="008151EA" w:rsidRDefault="00C63F54" w:rsidP="00A14765">
            <w:pPr>
              <w:pStyle w:val="a3"/>
              <w:jc w:val="both"/>
            </w:pPr>
            <w:r w:rsidRPr="008151EA">
              <w:t>Самостоятельное   творческое развитие сюжета сказки «Колобок» (стр.65)</w:t>
            </w:r>
          </w:p>
        </w:tc>
      </w:tr>
      <w:tr w:rsidR="00C63F54" w:rsidRPr="008151EA" w14:paraId="7EDEC327" w14:textId="77777777" w:rsidTr="00A14765">
        <w:tc>
          <w:tcPr>
            <w:tcW w:w="0" w:type="auto"/>
          </w:tcPr>
          <w:p w14:paraId="5B81BCFC" w14:textId="77777777" w:rsidR="00C63F54" w:rsidRPr="008151EA" w:rsidRDefault="00C63F54" w:rsidP="00A14765">
            <w:pPr>
              <w:pStyle w:val="a3"/>
              <w:jc w:val="both"/>
            </w:pPr>
          </w:p>
        </w:tc>
        <w:tc>
          <w:tcPr>
            <w:tcW w:w="0" w:type="auto"/>
          </w:tcPr>
          <w:p w14:paraId="1B3BF29B" w14:textId="77777777" w:rsidR="00C63F54" w:rsidRPr="008151EA" w:rsidRDefault="00C63F54" w:rsidP="00A14765">
            <w:pPr>
              <w:pStyle w:val="a3"/>
              <w:jc w:val="both"/>
            </w:pPr>
            <w:r w:rsidRPr="008151EA">
              <w:t>«Посиделки»</w:t>
            </w:r>
          </w:p>
        </w:tc>
        <w:tc>
          <w:tcPr>
            <w:tcW w:w="0" w:type="auto"/>
          </w:tcPr>
          <w:p w14:paraId="65D6DCBA" w14:textId="77777777" w:rsidR="00C63F54" w:rsidRPr="008151EA" w:rsidRDefault="00C63F54" w:rsidP="00A14765">
            <w:pPr>
              <w:pStyle w:val="a3"/>
              <w:jc w:val="both"/>
            </w:pPr>
            <w:r w:rsidRPr="008151EA">
              <w:t>Загадывание загадок о домашних животных. Игры на народных музыкальных инструментах.</w:t>
            </w:r>
          </w:p>
        </w:tc>
      </w:tr>
      <w:tr w:rsidR="00C63F54" w:rsidRPr="008151EA" w14:paraId="37FAFFCE" w14:textId="77777777" w:rsidTr="00A14765">
        <w:tc>
          <w:tcPr>
            <w:tcW w:w="0" w:type="auto"/>
          </w:tcPr>
          <w:p w14:paraId="42F1AB79" w14:textId="77777777" w:rsidR="00C63F54" w:rsidRPr="008151EA" w:rsidRDefault="00C63F54" w:rsidP="00A14765">
            <w:pPr>
              <w:pStyle w:val="a3"/>
              <w:jc w:val="both"/>
            </w:pPr>
          </w:p>
        </w:tc>
        <w:tc>
          <w:tcPr>
            <w:tcW w:w="0" w:type="auto"/>
          </w:tcPr>
          <w:p w14:paraId="4C4C27FC" w14:textId="77777777" w:rsidR="00C63F54" w:rsidRPr="008151EA" w:rsidRDefault="00C63F54" w:rsidP="00A14765">
            <w:pPr>
              <w:pStyle w:val="a3"/>
              <w:jc w:val="both"/>
            </w:pPr>
            <w:r w:rsidRPr="008151EA">
              <w:t>Диагностика</w:t>
            </w:r>
          </w:p>
        </w:tc>
        <w:tc>
          <w:tcPr>
            <w:tcW w:w="0" w:type="auto"/>
          </w:tcPr>
          <w:p w14:paraId="20A6BF06" w14:textId="77777777" w:rsidR="00C63F54" w:rsidRPr="008151EA" w:rsidRDefault="00C63F54" w:rsidP="00A14765">
            <w:pPr>
              <w:pStyle w:val="a3"/>
              <w:jc w:val="both"/>
            </w:pPr>
            <w:r w:rsidRPr="008151EA">
              <w:t>О.А Князева</w:t>
            </w:r>
          </w:p>
        </w:tc>
      </w:tr>
      <w:tr w:rsidR="00C63F54" w:rsidRPr="008151EA" w14:paraId="0F478181" w14:textId="77777777" w:rsidTr="00A14765">
        <w:tc>
          <w:tcPr>
            <w:tcW w:w="0" w:type="auto"/>
          </w:tcPr>
          <w:p w14:paraId="33344546" w14:textId="77777777" w:rsidR="00C63F54" w:rsidRPr="008151EA" w:rsidRDefault="00C63F54" w:rsidP="00A14765">
            <w:pPr>
              <w:pStyle w:val="a3"/>
              <w:jc w:val="both"/>
            </w:pPr>
          </w:p>
        </w:tc>
        <w:tc>
          <w:tcPr>
            <w:tcW w:w="0" w:type="auto"/>
          </w:tcPr>
          <w:p w14:paraId="7752542F" w14:textId="77777777" w:rsidR="00C63F54" w:rsidRPr="008151EA" w:rsidRDefault="00C63F54" w:rsidP="00A14765">
            <w:pPr>
              <w:pStyle w:val="a3"/>
              <w:jc w:val="both"/>
            </w:pPr>
            <w:r w:rsidRPr="008151EA">
              <w:t>Диагностика</w:t>
            </w:r>
          </w:p>
        </w:tc>
        <w:tc>
          <w:tcPr>
            <w:tcW w:w="0" w:type="auto"/>
          </w:tcPr>
          <w:p w14:paraId="2C749366" w14:textId="77777777" w:rsidR="00C63F54" w:rsidRPr="008151EA" w:rsidRDefault="00C63F54" w:rsidP="00A14765">
            <w:pPr>
              <w:pStyle w:val="a3"/>
              <w:jc w:val="both"/>
            </w:pPr>
            <w:r w:rsidRPr="008151EA">
              <w:t>О.А Князева</w:t>
            </w:r>
          </w:p>
        </w:tc>
      </w:tr>
    </w:tbl>
    <w:p w14:paraId="453FF659" w14:textId="77777777" w:rsidR="00C63F54" w:rsidRDefault="00C63F54" w:rsidP="007F08BD">
      <w:pPr>
        <w:jc w:val="both"/>
        <w:rPr>
          <w:b/>
          <w:sz w:val="22"/>
          <w:szCs w:val="28"/>
        </w:rPr>
      </w:pPr>
    </w:p>
    <w:p w14:paraId="41DA8EEC" w14:textId="77777777" w:rsidR="007846D6" w:rsidRDefault="007846D6" w:rsidP="006679A9">
      <w:pPr>
        <w:jc w:val="both"/>
        <w:rPr>
          <w:b/>
        </w:rPr>
      </w:pPr>
    </w:p>
    <w:p w14:paraId="78A9BE5C" w14:textId="77777777" w:rsidR="006679A9" w:rsidRDefault="006679A9" w:rsidP="006679A9">
      <w:pPr>
        <w:jc w:val="both"/>
        <w:rPr>
          <w:b/>
        </w:rPr>
      </w:pPr>
      <w:r w:rsidRPr="006F3DA2">
        <w:rPr>
          <w:b/>
        </w:rPr>
        <w:t>Перспективное</w:t>
      </w:r>
      <w:r>
        <w:rPr>
          <w:b/>
        </w:rPr>
        <w:t xml:space="preserve"> планирование по изобразительной деятельности.</w:t>
      </w:r>
    </w:p>
    <w:p w14:paraId="22F8CC54" w14:textId="77777777" w:rsidR="00DF30C8" w:rsidRPr="008F0C51" w:rsidRDefault="00DF30C8" w:rsidP="006679A9">
      <w:pPr>
        <w:jc w:val="both"/>
      </w:pPr>
      <w:r w:rsidRPr="008F0C51">
        <w:rPr>
          <w:bCs/>
        </w:rPr>
        <w:t>Изобразительная деятельность: рисование –1раза в неделю, Аппликация–1раз в 2недели, Лепка- 1раз в 2недели.</w:t>
      </w:r>
    </w:p>
    <w:p w14:paraId="3DC38490" w14:textId="77777777" w:rsidR="006D550C" w:rsidRPr="00074CC1" w:rsidRDefault="006D550C" w:rsidP="006679A9">
      <w:pPr>
        <w:jc w:val="both"/>
        <w:rPr>
          <w:b/>
        </w:rPr>
      </w:pPr>
    </w:p>
    <w:tbl>
      <w:tblPr>
        <w:tblStyle w:val="10"/>
        <w:tblW w:w="0" w:type="auto"/>
        <w:tblLook w:val="04A0" w:firstRow="1" w:lastRow="0" w:firstColumn="1" w:lastColumn="0" w:noHBand="0" w:noVBand="1"/>
      </w:tblPr>
      <w:tblGrid>
        <w:gridCol w:w="1077"/>
        <w:gridCol w:w="6828"/>
        <w:gridCol w:w="1842"/>
      </w:tblGrid>
      <w:tr w:rsidR="006679A9" w:rsidRPr="006F3DA2" w14:paraId="49FB039D" w14:textId="77777777" w:rsidTr="003D36E2">
        <w:tc>
          <w:tcPr>
            <w:tcW w:w="1077" w:type="dxa"/>
          </w:tcPr>
          <w:p w14:paraId="10C15E2F" w14:textId="77777777" w:rsidR="006679A9" w:rsidRPr="00074CC1" w:rsidRDefault="006679A9" w:rsidP="006679A9">
            <w:pPr>
              <w:rPr>
                <w:rFonts w:eastAsia="Calibri"/>
              </w:rPr>
            </w:pPr>
            <w:r w:rsidRPr="00074CC1">
              <w:rPr>
                <w:rFonts w:eastAsia="Calibri"/>
              </w:rPr>
              <w:t>неделя</w:t>
            </w:r>
          </w:p>
        </w:tc>
        <w:tc>
          <w:tcPr>
            <w:tcW w:w="6828" w:type="dxa"/>
          </w:tcPr>
          <w:p w14:paraId="6546EAB1" w14:textId="77777777" w:rsidR="006679A9" w:rsidRPr="00074CC1" w:rsidRDefault="006679A9" w:rsidP="006679A9">
            <w:pPr>
              <w:rPr>
                <w:rFonts w:eastAsia="Calibri"/>
              </w:rPr>
            </w:pPr>
            <w:r w:rsidRPr="00074CC1">
              <w:rPr>
                <w:rFonts w:eastAsia="Calibri"/>
              </w:rPr>
              <w:t>Задачи</w:t>
            </w:r>
          </w:p>
        </w:tc>
        <w:tc>
          <w:tcPr>
            <w:tcW w:w="1842" w:type="dxa"/>
          </w:tcPr>
          <w:p w14:paraId="6CA67C4A" w14:textId="77777777" w:rsidR="006679A9" w:rsidRPr="00074CC1" w:rsidRDefault="006679A9" w:rsidP="006679A9">
            <w:pPr>
              <w:rPr>
                <w:rFonts w:eastAsia="Calibri"/>
              </w:rPr>
            </w:pPr>
            <w:r w:rsidRPr="00074CC1">
              <w:rPr>
                <w:rFonts w:eastAsia="Calibri"/>
              </w:rPr>
              <w:t>Источник</w:t>
            </w:r>
          </w:p>
        </w:tc>
      </w:tr>
      <w:tr w:rsidR="00171C38" w:rsidRPr="006F3DA2" w14:paraId="2F7D82C1" w14:textId="77777777" w:rsidTr="003D36E2">
        <w:trPr>
          <w:trHeight w:val="3012"/>
        </w:trPr>
        <w:tc>
          <w:tcPr>
            <w:tcW w:w="1077" w:type="dxa"/>
          </w:tcPr>
          <w:p w14:paraId="3DC68B0E" w14:textId="77777777" w:rsidR="00171C38" w:rsidRDefault="00171C38" w:rsidP="00087DA4">
            <w:pPr>
              <w:spacing w:line="0" w:lineRule="atLeast"/>
              <w:rPr>
                <w:color w:val="000000"/>
              </w:rPr>
            </w:pPr>
            <w:r w:rsidRPr="006F3DA2">
              <w:rPr>
                <w:color w:val="000000"/>
              </w:rPr>
              <w:t>1</w:t>
            </w:r>
          </w:p>
          <w:p w14:paraId="04D17CF1" w14:textId="77777777" w:rsidR="00171C38" w:rsidRDefault="00A64898" w:rsidP="0091417D">
            <w:r>
              <w:t>04</w:t>
            </w:r>
            <w:r w:rsidR="00171C38">
              <w:t>.09</w:t>
            </w:r>
          </w:p>
          <w:p w14:paraId="73B2EFC1" w14:textId="77777777" w:rsidR="00171C38" w:rsidRDefault="00171C38" w:rsidP="0091417D"/>
          <w:p w14:paraId="32A4C6E2" w14:textId="77777777" w:rsidR="00176AFA" w:rsidRDefault="00176AFA" w:rsidP="00176AFA"/>
          <w:p w14:paraId="766EAB08" w14:textId="77777777" w:rsidR="00176AFA" w:rsidRDefault="00176AFA" w:rsidP="00176AFA"/>
          <w:p w14:paraId="0EA4576F" w14:textId="77777777" w:rsidR="00176AFA" w:rsidRDefault="00176AFA" w:rsidP="00176AFA"/>
          <w:p w14:paraId="51BAE4D0" w14:textId="77777777" w:rsidR="00176AFA" w:rsidRDefault="00F76373" w:rsidP="00176AFA">
            <w:r>
              <w:t>05</w:t>
            </w:r>
            <w:r w:rsidR="00176AFA">
              <w:t>.09</w:t>
            </w:r>
          </w:p>
          <w:p w14:paraId="09E8CED7" w14:textId="77777777" w:rsidR="00176AFA" w:rsidRDefault="00176AFA" w:rsidP="00176AFA"/>
          <w:p w14:paraId="4353C853" w14:textId="77777777" w:rsidR="00176AFA" w:rsidRDefault="00176AFA" w:rsidP="00176AFA"/>
          <w:p w14:paraId="0038F72A" w14:textId="77777777" w:rsidR="00176AFA" w:rsidRDefault="00176AFA" w:rsidP="00176AFA"/>
          <w:p w14:paraId="246EC606" w14:textId="77777777" w:rsidR="00176AFA" w:rsidRDefault="00176AFA" w:rsidP="00176AFA"/>
          <w:p w14:paraId="48AF9DC3" w14:textId="77777777" w:rsidR="00171C38" w:rsidRPr="00216FDF" w:rsidRDefault="00171C38" w:rsidP="00216FDF"/>
        </w:tc>
        <w:tc>
          <w:tcPr>
            <w:tcW w:w="6828" w:type="dxa"/>
          </w:tcPr>
          <w:p w14:paraId="144411F1" w14:textId="77777777" w:rsidR="00F76373" w:rsidRDefault="00F76373" w:rsidP="00ED730A">
            <w:r>
              <w:rPr>
                <w:u w:val="single"/>
              </w:rPr>
              <w:t>Занятие 1</w:t>
            </w:r>
            <w:r w:rsidRPr="00290832">
              <w:rPr>
                <w:u w:val="single"/>
              </w:rPr>
              <w:t>. Лепка «Яблоки и ягоды»</w:t>
            </w:r>
            <w:r w:rsidRPr="00290832">
              <w:t xml:space="preserve"> («Персики и абрикосы»). Программное содержание. Закреплять умение детей лепить предметы круглой, разной величины. Учить передавать в лепке впечатления от окружающего. Воспитывать положительное отношение к результатам своей деятельности, доброжелательное отношение созданным сверстниками рисункам.</w:t>
            </w:r>
          </w:p>
          <w:p w14:paraId="127104B3" w14:textId="77777777" w:rsidR="00176AFA" w:rsidRDefault="00F76373" w:rsidP="00ED730A">
            <w:r>
              <w:rPr>
                <w:u w:val="single"/>
              </w:rPr>
              <w:t>Занятие 2</w:t>
            </w:r>
            <w:r w:rsidR="00176AFA" w:rsidRPr="00B35730">
              <w:rPr>
                <w:u w:val="single"/>
              </w:rPr>
              <w:t xml:space="preserve">. Рисование по замыслу «Нарисуй картинку про лето». </w:t>
            </w:r>
            <w:r w:rsidR="00176AFA">
              <w:t xml:space="preserve">Программное содержание. Учить детей доступными средствами отражать полученные впечатления. Закреплять приемы рисования кистью, умение правильно держать промывать ее в воде, осушать о тряпочку. Поощрять рисование разных предметов в соответствии содержанием рисунка. </w:t>
            </w:r>
          </w:p>
          <w:p w14:paraId="14CDF8B5" w14:textId="77777777" w:rsidR="00290832" w:rsidRPr="00951239" w:rsidRDefault="00290832" w:rsidP="00290832"/>
        </w:tc>
        <w:tc>
          <w:tcPr>
            <w:tcW w:w="1842" w:type="dxa"/>
          </w:tcPr>
          <w:p w14:paraId="3CCAFBA4" w14:textId="77777777" w:rsidR="00171C38" w:rsidRPr="006F3DA2" w:rsidRDefault="00171C38" w:rsidP="00087DA4">
            <w:r>
              <w:t>Т.С Комарова</w:t>
            </w:r>
          </w:p>
          <w:p w14:paraId="52248BC8" w14:textId="77777777" w:rsidR="00171C38" w:rsidRPr="006F3DA2" w:rsidRDefault="00171C38" w:rsidP="00087DA4">
            <w:pPr>
              <w:jc w:val="center"/>
            </w:pPr>
            <w:r>
              <w:t xml:space="preserve">Стр. </w:t>
            </w:r>
            <w:r w:rsidR="00F76373">
              <w:t>42</w:t>
            </w:r>
          </w:p>
          <w:p w14:paraId="5F136340" w14:textId="77777777" w:rsidR="00171C38" w:rsidRPr="006F3DA2" w:rsidRDefault="00171C38" w:rsidP="00087DA4">
            <w:pPr>
              <w:jc w:val="center"/>
            </w:pPr>
          </w:p>
          <w:p w14:paraId="05D3882A" w14:textId="77777777" w:rsidR="00171C38" w:rsidRPr="006F3DA2" w:rsidRDefault="00171C38" w:rsidP="00087DA4">
            <w:pPr>
              <w:jc w:val="center"/>
            </w:pPr>
          </w:p>
          <w:p w14:paraId="1F1B54AE" w14:textId="77777777" w:rsidR="00171C38" w:rsidRDefault="00171C38" w:rsidP="00ED730A"/>
          <w:p w14:paraId="768C4B22" w14:textId="77777777" w:rsidR="00171C38" w:rsidRDefault="00171C38" w:rsidP="00ED730A"/>
          <w:p w14:paraId="7F2B52D4" w14:textId="77777777" w:rsidR="00171C38" w:rsidRPr="006F3DA2" w:rsidRDefault="00171C38" w:rsidP="00ED730A">
            <w:r>
              <w:t>Т.С Комарова</w:t>
            </w:r>
          </w:p>
          <w:p w14:paraId="3C159C68" w14:textId="77777777" w:rsidR="00171C38" w:rsidRPr="006F3DA2" w:rsidRDefault="00171C38" w:rsidP="00ED730A">
            <w:pPr>
              <w:jc w:val="center"/>
            </w:pPr>
            <w:r>
              <w:t xml:space="preserve">Стр. </w:t>
            </w:r>
            <w:r w:rsidR="00247190">
              <w:t>4</w:t>
            </w:r>
            <w:r w:rsidR="00F76373">
              <w:t>3</w:t>
            </w:r>
          </w:p>
          <w:p w14:paraId="241E1255" w14:textId="77777777" w:rsidR="00171C38" w:rsidRDefault="00171C38" w:rsidP="00ED730A"/>
          <w:p w14:paraId="30B20479" w14:textId="77777777" w:rsidR="00171C38" w:rsidRDefault="00171C38" w:rsidP="00ED730A"/>
          <w:p w14:paraId="38625546" w14:textId="77777777" w:rsidR="00171C38" w:rsidRDefault="00171C38" w:rsidP="00ED730A"/>
          <w:p w14:paraId="2F6E2490" w14:textId="77777777" w:rsidR="00171C38" w:rsidRPr="006F3DA2" w:rsidRDefault="00171C38" w:rsidP="00ED730A">
            <w:pPr>
              <w:jc w:val="center"/>
            </w:pPr>
          </w:p>
        </w:tc>
      </w:tr>
      <w:tr w:rsidR="001631EF" w:rsidRPr="006F3DA2" w14:paraId="6A759FB1" w14:textId="77777777" w:rsidTr="0066450D">
        <w:trPr>
          <w:trHeight w:val="70"/>
        </w:trPr>
        <w:tc>
          <w:tcPr>
            <w:tcW w:w="1077" w:type="dxa"/>
          </w:tcPr>
          <w:p w14:paraId="7D0DE2CD" w14:textId="77777777" w:rsidR="001631EF" w:rsidRDefault="001631EF" w:rsidP="001631EF">
            <w:r>
              <w:t>2</w:t>
            </w:r>
          </w:p>
          <w:p w14:paraId="18C2D79F" w14:textId="77777777" w:rsidR="001631EF" w:rsidRPr="00216FDF" w:rsidRDefault="00A64898" w:rsidP="001631EF">
            <w:r>
              <w:t>11</w:t>
            </w:r>
            <w:r w:rsidR="001631EF">
              <w:t>.09</w:t>
            </w:r>
          </w:p>
          <w:p w14:paraId="05D6C010" w14:textId="77777777" w:rsidR="001631EF" w:rsidRDefault="001631EF" w:rsidP="001631EF"/>
          <w:p w14:paraId="1A92DC5D" w14:textId="77777777" w:rsidR="001631EF" w:rsidRDefault="001631EF" w:rsidP="00216FDF"/>
          <w:p w14:paraId="0F1C9841" w14:textId="77777777" w:rsidR="001631EF" w:rsidRDefault="001631EF" w:rsidP="00216FDF"/>
          <w:p w14:paraId="5709BF7E" w14:textId="77777777" w:rsidR="00290832" w:rsidRDefault="00290832" w:rsidP="00176AFA"/>
          <w:p w14:paraId="2C04225C" w14:textId="77777777" w:rsidR="00290832" w:rsidRDefault="00290832" w:rsidP="00176AFA"/>
          <w:p w14:paraId="35A6F83E" w14:textId="77777777" w:rsidR="001631EF" w:rsidRDefault="00F76373" w:rsidP="00176AFA">
            <w:r>
              <w:t>12</w:t>
            </w:r>
            <w:r w:rsidR="001631EF">
              <w:t>.09</w:t>
            </w:r>
          </w:p>
          <w:p w14:paraId="618E2DAD" w14:textId="77777777" w:rsidR="001631EF" w:rsidRPr="0091417D" w:rsidRDefault="001631EF" w:rsidP="00176AFA"/>
          <w:p w14:paraId="267B26CF" w14:textId="77777777" w:rsidR="001631EF" w:rsidRPr="0091417D" w:rsidRDefault="001631EF" w:rsidP="00176AFA"/>
          <w:p w14:paraId="5D8C8852" w14:textId="77777777" w:rsidR="001631EF" w:rsidRPr="0091417D" w:rsidRDefault="001631EF" w:rsidP="00176AFA"/>
          <w:p w14:paraId="7356A9AC" w14:textId="77777777" w:rsidR="001631EF" w:rsidRDefault="001631EF" w:rsidP="00176AFA"/>
          <w:p w14:paraId="5EB81D4D" w14:textId="77777777" w:rsidR="001631EF" w:rsidRDefault="001631EF" w:rsidP="00176AFA"/>
          <w:p w14:paraId="5848E984" w14:textId="77777777" w:rsidR="001631EF" w:rsidRPr="006F3DA2" w:rsidRDefault="001631EF" w:rsidP="001631EF">
            <w:pPr>
              <w:rPr>
                <w:color w:val="000000"/>
              </w:rPr>
            </w:pPr>
          </w:p>
        </w:tc>
        <w:tc>
          <w:tcPr>
            <w:tcW w:w="6828" w:type="dxa"/>
          </w:tcPr>
          <w:p w14:paraId="00333EEE" w14:textId="77777777" w:rsidR="001631EF" w:rsidRDefault="001631EF" w:rsidP="00ED730A">
            <w:pPr>
              <w:rPr>
                <w:u w:val="single"/>
              </w:rPr>
            </w:pPr>
            <w:r w:rsidRPr="00B35730">
              <w:rPr>
                <w:u w:val="single"/>
              </w:rPr>
              <w:t xml:space="preserve">Занятие 3. </w:t>
            </w:r>
            <w:r w:rsidR="00290832">
              <w:rPr>
                <w:u w:val="single"/>
              </w:rPr>
              <w:t>Рисование «На яблоке поспели яблоки»</w:t>
            </w:r>
          </w:p>
          <w:p w14:paraId="4901D8FF" w14:textId="77777777" w:rsidR="00290832" w:rsidRPr="00290832" w:rsidRDefault="00290832" w:rsidP="00ED730A">
            <w:r w:rsidRPr="00290832">
              <w:t>Учить рисовать дерево, передавая его характерные особенности: ствол, расходящиеся от него длинные и короткие ветки. Учит передавать в рисунке образ фруктового дерева. Закреплять приемы рисования карандашами. Учить быстрому приему рисования листвы. Подводить к эмоциональной эстетической оценке своих работ. Развивать детское творчество.</w:t>
            </w:r>
          </w:p>
          <w:p w14:paraId="66EE92BE" w14:textId="77777777" w:rsidR="001631EF" w:rsidRDefault="00290832" w:rsidP="00232235">
            <w:pPr>
              <w:rPr>
                <w:u w:val="single"/>
              </w:rPr>
            </w:pPr>
            <w:r>
              <w:rPr>
                <w:u w:val="single"/>
              </w:rPr>
              <w:t xml:space="preserve">Занятие 4 Аппликация </w:t>
            </w:r>
            <w:r w:rsidRPr="00290832">
              <w:rPr>
                <w:u w:val="single"/>
              </w:rPr>
              <w:t>«Красивые флажки»</w:t>
            </w:r>
          </w:p>
          <w:p w14:paraId="69805EA9" w14:textId="77777777" w:rsidR="001631EF" w:rsidRPr="00290832" w:rsidRDefault="00290832" w:rsidP="00232235">
            <w:r w:rsidRPr="00290832">
              <w:t xml:space="preserve">Формировать умение работать ножницами: правильно держать их, сжимать и разжимать кольца, резать полоску по узкой стороне на одинаковые отрезки-флажки. Закрепл. приемы аккуратного наклеивания, умение чередовать изображения по цвету. Развивать чувство ритма и чувство цвета. Вызывать положительный эмоциональный </w:t>
            </w:r>
            <w:r>
              <w:t>отклик на созданные изображения</w:t>
            </w:r>
          </w:p>
        </w:tc>
        <w:tc>
          <w:tcPr>
            <w:tcW w:w="1842" w:type="dxa"/>
          </w:tcPr>
          <w:p w14:paraId="7CBC58DA" w14:textId="77777777" w:rsidR="001631EF" w:rsidRPr="006F3DA2" w:rsidRDefault="001631EF" w:rsidP="001631EF">
            <w:r>
              <w:t>Т.С Комарова</w:t>
            </w:r>
          </w:p>
          <w:p w14:paraId="60A98CC5" w14:textId="77777777" w:rsidR="001631EF" w:rsidRPr="006F3DA2" w:rsidRDefault="00290832" w:rsidP="001631EF">
            <w:pPr>
              <w:jc w:val="center"/>
            </w:pPr>
            <w:r>
              <w:t>Стр. 46</w:t>
            </w:r>
          </w:p>
          <w:p w14:paraId="638A38DB" w14:textId="77777777" w:rsidR="001631EF" w:rsidRDefault="001631EF" w:rsidP="001631EF"/>
          <w:p w14:paraId="48B41ADA" w14:textId="77777777" w:rsidR="001631EF" w:rsidRDefault="001631EF" w:rsidP="001631EF"/>
          <w:p w14:paraId="4076E93F" w14:textId="77777777" w:rsidR="001631EF" w:rsidRDefault="001631EF" w:rsidP="001631EF"/>
          <w:p w14:paraId="2CDEFDBD" w14:textId="77777777" w:rsidR="00290832" w:rsidRDefault="00290832" w:rsidP="001631EF"/>
          <w:p w14:paraId="01B90C10" w14:textId="77777777" w:rsidR="00290832" w:rsidRDefault="00290832" w:rsidP="001631EF"/>
          <w:p w14:paraId="33107178" w14:textId="77777777" w:rsidR="001631EF" w:rsidRPr="006F3DA2" w:rsidRDefault="001631EF" w:rsidP="001631EF">
            <w:r>
              <w:t>Т.С Комарова</w:t>
            </w:r>
          </w:p>
          <w:p w14:paraId="18DDD028" w14:textId="77777777" w:rsidR="001631EF" w:rsidRPr="006F3DA2" w:rsidRDefault="001631EF" w:rsidP="001631EF">
            <w:pPr>
              <w:jc w:val="center"/>
            </w:pPr>
            <w:r>
              <w:t>Стр. 44</w:t>
            </w:r>
          </w:p>
          <w:p w14:paraId="1087448F" w14:textId="77777777" w:rsidR="001631EF" w:rsidRDefault="001631EF" w:rsidP="001631EF"/>
          <w:p w14:paraId="305DD401" w14:textId="77777777" w:rsidR="001631EF" w:rsidRDefault="001631EF" w:rsidP="001631EF"/>
          <w:p w14:paraId="1A9AEABB" w14:textId="77777777" w:rsidR="001631EF" w:rsidRDefault="001631EF" w:rsidP="001631EF"/>
          <w:p w14:paraId="442BBC89" w14:textId="77777777" w:rsidR="001631EF" w:rsidRDefault="001631EF" w:rsidP="001631EF"/>
          <w:p w14:paraId="5CEC9AE0" w14:textId="77777777" w:rsidR="001631EF" w:rsidRDefault="001631EF" w:rsidP="001631EF"/>
          <w:p w14:paraId="7BFE6BAC" w14:textId="77777777" w:rsidR="001631EF" w:rsidRDefault="001631EF" w:rsidP="00ED730A">
            <w:pPr>
              <w:jc w:val="center"/>
            </w:pPr>
          </w:p>
        </w:tc>
      </w:tr>
      <w:tr w:rsidR="001631EF" w:rsidRPr="006F3DA2" w14:paraId="392CF09A" w14:textId="77777777" w:rsidTr="00290832">
        <w:trPr>
          <w:trHeight w:val="3818"/>
        </w:trPr>
        <w:tc>
          <w:tcPr>
            <w:tcW w:w="1077" w:type="dxa"/>
          </w:tcPr>
          <w:p w14:paraId="3D7C2D08" w14:textId="77777777" w:rsidR="001631EF" w:rsidRPr="001631EF" w:rsidRDefault="001631EF" w:rsidP="001631EF">
            <w:r>
              <w:t>3</w:t>
            </w:r>
          </w:p>
          <w:p w14:paraId="5FD85CAD" w14:textId="77777777" w:rsidR="001631EF" w:rsidRPr="0091417D" w:rsidRDefault="00A64898" w:rsidP="00176AFA">
            <w:r>
              <w:t>18</w:t>
            </w:r>
            <w:r w:rsidR="001631EF">
              <w:t>.09</w:t>
            </w:r>
          </w:p>
          <w:p w14:paraId="0A6851B6" w14:textId="77777777" w:rsidR="001631EF" w:rsidRPr="0091417D" w:rsidRDefault="001631EF" w:rsidP="00176AFA"/>
          <w:p w14:paraId="5F136611" w14:textId="77777777" w:rsidR="001631EF" w:rsidRPr="0091417D" w:rsidRDefault="001631EF" w:rsidP="00176AFA"/>
          <w:p w14:paraId="063F87CD" w14:textId="77777777" w:rsidR="001631EF" w:rsidRDefault="001631EF" w:rsidP="00176AFA"/>
          <w:p w14:paraId="4E496CFB" w14:textId="77777777" w:rsidR="00290832" w:rsidRDefault="00290832" w:rsidP="00176AFA"/>
          <w:p w14:paraId="71E6CB26" w14:textId="77777777" w:rsidR="00290832" w:rsidRDefault="00290832" w:rsidP="00176AFA"/>
          <w:p w14:paraId="3E0C5536" w14:textId="77777777" w:rsidR="00290832" w:rsidRDefault="00290832" w:rsidP="00176AFA"/>
          <w:p w14:paraId="7A2DBB60" w14:textId="77777777" w:rsidR="00290832" w:rsidRDefault="00290832" w:rsidP="00176AFA"/>
          <w:p w14:paraId="477A4C02" w14:textId="77777777" w:rsidR="001631EF" w:rsidRDefault="00F76373" w:rsidP="00176AFA">
            <w:r>
              <w:t>19</w:t>
            </w:r>
            <w:r w:rsidR="001631EF">
              <w:t>.09</w:t>
            </w:r>
          </w:p>
        </w:tc>
        <w:tc>
          <w:tcPr>
            <w:tcW w:w="6828" w:type="dxa"/>
          </w:tcPr>
          <w:p w14:paraId="39C2C590" w14:textId="77777777" w:rsidR="001631EF" w:rsidRDefault="001631EF" w:rsidP="00232235">
            <w:pPr>
              <w:rPr>
                <w:u w:val="single"/>
              </w:rPr>
            </w:pPr>
            <w:r>
              <w:t xml:space="preserve"> </w:t>
            </w:r>
            <w:r w:rsidR="00290832">
              <w:rPr>
                <w:u w:val="single"/>
              </w:rPr>
              <w:t>Занятие 5. Рисование «Красивые цветы»</w:t>
            </w:r>
          </w:p>
          <w:p w14:paraId="0022012E" w14:textId="77777777" w:rsidR="00290832" w:rsidRDefault="00290832" w:rsidP="00290832">
            <w:r w:rsidRPr="00290832">
              <w:t>Развивать наблюдательность, умение выбирать предмет для изображения. Учить передавать в рисунке части растения. Закреплять умение рисовать кистью и красками, правильно держать кисть, хорошо промывать и осушать её. Совершенствовать умение рассматривать рисунки, выбирать лучшие. Развивать эстетическое восприятие. Вызывать чувство удовольствия, радости от созданного изображения. Развивать детское творчество. Приобщать к изобразительному искусству.</w:t>
            </w:r>
          </w:p>
          <w:p w14:paraId="3393E959" w14:textId="77777777" w:rsidR="001631EF" w:rsidRDefault="001631EF" w:rsidP="00290832">
            <w:pPr>
              <w:rPr>
                <w:u w:val="single"/>
              </w:rPr>
            </w:pPr>
            <w:r w:rsidRPr="00B35730">
              <w:rPr>
                <w:u w:val="single"/>
              </w:rPr>
              <w:t>Занятие 6. Лепка «</w:t>
            </w:r>
            <w:r w:rsidR="00290832">
              <w:rPr>
                <w:u w:val="single"/>
              </w:rPr>
              <w:t>Большие и маленькие морковки»</w:t>
            </w:r>
          </w:p>
          <w:p w14:paraId="4C6BD88B" w14:textId="77777777" w:rsidR="00290832" w:rsidRPr="00290832" w:rsidRDefault="00290832" w:rsidP="00290832">
            <w:r w:rsidRPr="00290832">
              <w:t>Учить детей лепить предметы удлиненной формы, сужающиеся к одному концу, слегка оттягивая и сужая конец пальцами. Закреплять умение лепить большие и маленькие предметы, аккуратно обращаться с материалом для лепки. Развивать детское творчество. Приобща</w:t>
            </w:r>
            <w:r>
              <w:t>ть к изобразительному искусству</w:t>
            </w:r>
          </w:p>
        </w:tc>
        <w:tc>
          <w:tcPr>
            <w:tcW w:w="1842" w:type="dxa"/>
          </w:tcPr>
          <w:p w14:paraId="605F3339" w14:textId="77777777" w:rsidR="001631EF" w:rsidRPr="006F3DA2" w:rsidRDefault="001631EF" w:rsidP="001631EF">
            <w:r>
              <w:t>Т.С Комарова</w:t>
            </w:r>
          </w:p>
          <w:p w14:paraId="3F3CECAC" w14:textId="77777777" w:rsidR="001631EF" w:rsidRPr="006F3DA2" w:rsidRDefault="00290832" w:rsidP="001631EF">
            <w:pPr>
              <w:jc w:val="center"/>
            </w:pPr>
            <w:r>
              <w:t>Стр. 47</w:t>
            </w:r>
          </w:p>
          <w:p w14:paraId="1F504998" w14:textId="77777777" w:rsidR="001631EF" w:rsidRDefault="001631EF" w:rsidP="00B35730"/>
          <w:p w14:paraId="66240E27" w14:textId="77777777" w:rsidR="001631EF" w:rsidRDefault="001631EF" w:rsidP="00B35730"/>
          <w:p w14:paraId="103FE861" w14:textId="77777777" w:rsidR="001631EF" w:rsidRDefault="001631EF" w:rsidP="00B35730"/>
          <w:p w14:paraId="7EC28E87" w14:textId="77777777" w:rsidR="00290832" w:rsidRDefault="00290832" w:rsidP="00B35730"/>
          <w:p w14:paraId="08E2C137" w14:textId="77777777" w:rsidR="00290832" w:rsidRDefault="00290832" w:rsidP="00B35730"/>
          <w:p w14:paraId="7E1B0B4E" w14:textId="77777777" w:rsidR="00290832" w:rsidRDefault="00290832" w:rsidP="00B35730"/>
          <w:p w14:paraId="6E8DB59B" w14:textId="77777777" w:rsidR="001631EF" w:rsidRPr="006F3DA2" w:rsidRDefault="001631EF" w:rsidP="00B35730">
            <w:r>
              <w:t>Т.С Комарова</w:t>
            </w:r>
          </w:p>
          <w:p w14:paraId="4D7CE854" w14:textId="77777777" w:rsidR="001631EF" w:rsidRDefault="001631EF" w:rsidP="002553F5">
            <w:pPr>
              <w:jc w:val="center"/>
            </w:pPr>
            <w:r>
              <w:t xml:space="preserve">Стр. </w:t>
            </w:r>
            <w:r w:rsidR="00290832">
              <w:t>44</w:t>
            </w:r>
          </w:p>
          <w:p w14:paraId="4BE9C372" w14:textId="77777777" w:rsidR="001631EF" w:rsidRDefault="001631EF" w:rsidP="00B35730"/>
          <w:p w14:paraId="61FBB997" w14:textId="77777777" w:rsidR="001631EF" w:rsidRDefault="001631EF" w:rsidP="00B35730"/>
          <w:p w14:paraId="110BB325" w14:textId="77777777" w:rsidR="001631EF" w:rsidRDefault="001631EF" w:rsidP="00B35730"/>
          <w:p w14:paraId="08E44B64" w14:textId="77777777" w:rsidR="001631EF" w:rsidRDefault="001631EF" w:rsidP="00232235"/>
        </w:tc>
      </w:tr>
      <w:tr w:rsidR="0056057A" w:rsidRPr="006F3DA2" w14:paraId="51235A19" w14:textId="77777777" w:rsidTr="003D36E2">
        <w:trPr>
          <w:trHeight w:val="3938"/>
        </w:trPr>
        <w:tc>
          <w:tcPr>
            <w:tcW w:w="1077" w:type="dxa"/>
          </w:tcPr>
          <w:p w14:paraId="0C172368" w14:textId="77777777" w:rsidR="0056057A" w:rsidRDefault="0056057A" w:rsidP="00176AFA">
            <w:r>
              <w:t>4</w:t>
            </w:r>
          </w:p>
          <w:p w14:paraId="6EB60FFD" w14:textId="77777777" w:rsidR="0056057A" w:rsidRDefault="00A64898" w:rsidP="00176AFA">
            <w:r>
              <w:t>25</w:t>
            </w:r>
            <w:r w:rsidR="0056057A">
              <w:t>.09</w:t>
            </w:r>
          </w:p>
          <w:p w14:paraId="59905A7D" w14:textId="77777777" w:rsidR="0056057A" w:rsidRDefault="0056057A" w:rsidP="006679A9">
            <w:pPr>
              <w:spacing w:line="0" w:lineRule="atLeast"/>
              <w:rPr>
                <w:color w:val="000000"/>
              </w:rPr>
            </w:pPr>
          </w:p>
          <w:p w14:paraId="11EC57BD" w14:textId="77777777" w:rsidR="0056057A" w:rsidRDefault="0056057A" w:rsidP="00176AFA"/>
          <w:p w14:paraId="32EE9779" w14:textId="77777777" w:rsidR="0056057A" w:rsidRDefault="0056057A" w:rsidP="00176AFA"/>
          <w:p w14:paraId="0635BE13" w14:textId="77777777" w:rsidR="0056057A" w:rsidRDefault="0056057A" w:rsidP="00176AFA"/>
          <w:p w14:paraId="56C98C75" w14:textId="77777777" w:rsidR="0056057A" w:rsidRDefault="0056057A" w:rsidP="00176AFA"/>
          <w:p w14:paraId="0D1E4F21" w14:textId="77777777" w:rsidR="002553F5" w:rsidRDefault="002553F5" w:rsidP="00176AFA"/>
          <w:p w14:paraId="5ECE6AAC" w14:textId="77777777" w:rsidR="002553F5" w:rsidRDefault="002553F5" w:rsidP="00176AFA"/>
          <w:p w14:paraId="2FDF1F7A" w14:textId="77777777" w:rsidR="0056057A" w:rsidRDefault="00F76373" w:rsidP="00176AFA">
            <w:r>
              <w:t>26</w:t>
            </w:r>
            <w:r w:rsidR="0056057A">
              <w:t>.09</w:t>
            </w:r>
          </w:p>
          <w:p w14:paraId="1DC760BE" w14:textId="77777777" w:rsidR="0056057A" w:rsidRDefault="0056057A" w:rsidP="0091417D"/>
          <w:p w14:paraId="04D70F33" w14:textId="77777777" w:rsidR="0056057A" w:rsidRDefault="0056057A" w:rsidP="0091417D"/>
          <w:p w14:paraId="496ED784" w14:textId="77777777" w:rsidR="0056057A" w:rsidRDefault="0056057A" w:rsidP="0091417D"/>
          <w:p w14:paraId="3C4EC170" w14:textId="77777777" w:rsidR="0056057A" w:rsidRDefault="0056057A" w:rsidP="0091417D"/>
          <w:p w14:paraId="345FC167" w14:textId="77777777" w:rsidR="0056057A" w:rsidRDefault="0056057A" w:rsidP="0091417D"/>
          <w:p w14:paraId="588B4C7B" w14:textId="77777777" w:rsidR="0056057A" w:rsidRDefault="0056057A" w:rsidP="0091417D"/>
        </w:tc>
        <w:tc>
          <w:tcPr>
            <w:tcW w:w="6828" w:type="dxa"/>
          </w:tcPr>
          <w:p w14:paraId="7301F022" w14:textId="77777777" w:rsidR="0056057A" w:rsidRDefault="0056057A" w:rsidP="00B35730">
            <w:pPr>
              <w:rPr>
                <w:u w:val="single"/>
              </w:rPr>
            </w:pPr>
            <w:r w:rsidRPr="00B35730">
              <w:rPr>
                <w:u w:val="single"/>
              </w:rPr>
              <w:t xml:space="preserve">Занятие 7. </w:t>
            </w:r>
            <w:r w:rsidR="00290832">
              <w:rPr>
                <w:u w:val="single"/>
              </w:rPr>
              <w:t>Рисование «Цветные шары»</w:t>
            </w:r>
          </w:p>
          <w:p w14:paraId="2C66464F" w14:textId="77777777" w:rsidR="00290832" w:rsidRPr="00290832" w:rsidRDefault="00290832" w:rsidP="00B35730">
            <w:r w:rsidRPr="00290832">
              <w:t xml:space="preserve">Продолжать знакомить детей с приемами изображения предметов овальной и круглой </w:t>
            </w:r>
            <w:r w:rsidR="003B75AA" w:rsidRPr="00290832">
              <w:t>формы;</w:t>
            </w:r>
            <w:r w:rsidRPr="00290832">
              <w:t xml:space="preserve"> учить сравнивать эти формы, выделяя их отличия. Учить передавать в рисунке отличительные особенности круглой и овально формы. Закреплять навыки аккуратного закрашивания. Упражнять в умении закрашивать, легко касаясь карандашом бумаги. Воспитывать стремление доводить начатое дело до конца, добиваться хорошего результата. Развивать детское творчество.</w:t>
            </w:r>
          </w:p>
          <w:p w14:paraId="6AA40536" w14:textId="77777777" w:rsidR="0056057A" w:rsidRDefault="00290832" w:rsidP="00290832">
            <w:pPr>
              <w:rPr>
                <w:u w:val="single"/>
              </w:rPr>
            </w:pPr>
            <w:r>
              <w:rPr>
                <w:u w:val="single"/>
              </w:rPr>
              <w:t>Занятие 8. Аппликация</w:t>
            </w:r>
            <w:r w:rsidR="0056057A" w:rsidRPr="00DB35B1">
              <w:rPr>
                <w:u w:val="single"/>
              </w:rPr>
              <w:t xml:space="preserve"> «</w:t>
            </w:r>
            <w:r w:rsidR="002553F5">
              <w:rPr>
                <w:u w:val="single"/>
              </w:rPr>
              <w:t>Укрась салфеточку»</w:t>
            </w:r>
          </w:p>
          <w:p w14:paraId="3168D185" w14:textId="77777777" w:rsidR="002553F5" w:rsidRPr="002553F5" w:rsidRDefault="002553F5" w:rsidP="00290832">
            <w:r w:rsidRPr="002553F5">
              <w:t>Учить составлять узор на квадрате, заполняя элементами середину, углы. Учить разрезать полоску пополам, предварительно сложив её; правильно держать ножницы и правильно действовать ими. Развивать чувство композиции. Закреплять умение аккуратно наклеивать детали. Подводить к эстетической оценке работ. Развивать детское творчеству. Приобщать к изобразительному искусству.</w:t>
            </w:r>
          </w:p>
        </w:tc>
        <w:tc>
          <w:tcPr>
            <w:tcW w:w="1842" w:type="dxa"/>
          </w:tcPr>
          <w:p w14:paraId="1D3A9A2F" w14:textId="77777777" w:rsidR="0056057A" w:rsidRPr="006F3DA2" w:rsidRDefault="0056057A" w:rsidP="001631EF">
            <w:r>
              <w:t>Т.С Комарова</w:t>
            </w:r>
          </w:p>
          <w:p w14:paraId="6C39BFC2" w14:textId="77777777" w:rsidR="0056057A" w:rsidRPr="006F3DA2" w:rsidRDefault="0056057A" w:rsidP="001631EF">
            <w:pPr>
              <w:jc w:val="center"/>
            </w:pPr>
            <w:r>
              <w:t xml:space="preserve">Стр. </w:t>
            </w:r>
            <w:r w:rsidR="002553F5">
              <w:t>48</w:t>
            </w:r>
          </w:p>
          <w:p w14:paraId="7E7E68A3" w14:textId="77777777" w:rsidR="0056057A" w:rsidRDefault="0056057A" w:rsidP="00B35730"/>
          <w:p w14:paraId="52813C76" w14:textId="77777777" w:rsidR="0056057A" w:rsidRDefault="0056057A" w:rsidP="00B35730"/>
          <w:p w14:paraId="42F94F76" w14:textId="77777777" w:rsidR="0056057A" w:rsidRDefault="0056057A" w:rsidP="00B35730"/>
          <w:p w14:paraId="716A3E7A" w14:textId="77777777" w:rsidR="0056057A" w:rsidRDefault="0056057A" w:rsidP="00B35730"/>
          <w:p w14:paraId="13EBBBA5" w14:textId="77777777" w:rsidR="0056057A" w:rsidRDefault="0056057A" w:rsidP="00B35730"/>
          <w:p w14:paraId="558A5D04" w14:textId="77777777" w:rsidR="002553F5" w:rsidRDefault="002553F5" w:rsidP="00B35730"/>
          <w:p w14:paraId="381F4582" w14:textId="77777777" w:rsidR="002553F5" w:rsidRDefault="002553F5" w:rsidP="00B35730"/>
          <w:p w14:paraId="22BA6B03" w14:textId="77777777" w:rsidR="0056057A" w:rsidRPr="006F3DA2" w:rsidRDefault="0056057A" w:rsidP="00B35730">
            <w:r>
              <w:t>Т.С Комарова</w:t>
            </w:r>
          </w:p>
          <w:p w14:paraId="64A8234F" w14:textId="77777777" w:rsidR="0056057A" w:rsidRDefault="0056057A" w:rsidP="002553F5">
            <w:pPr>
              <w:jc w:val="center"/>
            </w:pPr>
            <w:r>
              <w:t xml:space="preserve">Стр. </w:t>
            </w:r>
            <w:r w:rsidR="002553F5">
              <w:t>48</w:t>
            </w:r>
          </w:p>
          <w:p w14:paraId="215F8A02" w14:textId="77777777" w:rsidR="0056057A" w:rsidRDefault="0056057A" w:rsidP="00B35730"/>
          <w:p w14:paraId="693E2F50" w14:textId="77777777" w:rsidR="0056057A" w:rsidRDefault="0056057A" w:rsidP="00B35730"/>
          <w:p w14:paraId="11A9FFEF" w14:textId="77777777" w:rsidR="0056057A" w:rsidRDefault="0056057A" w:rsidP="00B35730"/>
          <w:p w14:paraId="41CC2E91" w14:textId="77777777" w:rsidR="0056057A" w:rsidRDefault="0056057A" w:rsidP="00232235"/>
        </w:tc>
      </w:tr>
      <w:tr w:rsidR="0056057A" w:rsidRPr="006F3DA2" w14:paraId="2FAC5387" w14:textId="77777777" w:rsidTr="002553F5">
        <w:trPr>
          <w:trHeight w:val="3322"/>
        </w:trPr>
        <w:tc>
          <w:tcPr>
            <w:tcW w:w="1077" w:type="dxa"/>
          </w:tcPr>
          <w:p w14:paraId="544460B9" w14:textId="77777777" w:rsidR="0056057A" w:rsidRDefault="0056057A" w:rsidP="0056057A">
            <w:r>
              <w:t>5</w:t>
            </w:r>
          </w:p>
          <w:p w14:paraId="5E3F8BC5" w14:textId="77777777" w:rsidR="0056057A" w:rsidRDefault="00A64898" w:rsidP="0056057A">
            <w:pPr>
              <w:rPr>
                <w:color w:val="000000"/>
              </w:rPr>
            </w:pPr>
            <w:r>
              <w:t>02</w:t>
            </w:r>
            <w:r w:rsidR="0056057A">
              <w:t>.10</w:t>
            </w:r>
          </w:p>
          <w:p w14:paraId="46E1FA5B" w14:textId="77777777" w:rsidR="0056057A" w:rsidRDefault="0056057A" w:rsidP="00232235">
            <w:pPr>
              <w:spacing w:line="0" w:lineRule="atLeast"/>
              <w:rPr>
                <w:color w:val="000000"/>
              </w:rPr>
            </w:pPr>
          </w:p>
          <w:p w14:paraId="664E3D36" w14:textId="77777777" w:rsidR="0056057A" w:rsidRDefault="0056057A" w:rsidP="00216FDF"/>
          <w:p w14:paraId="628F3DBF" w14:textId="77777777" w:rsidR="0056057A" w:rsidRDefault="0056057A" w:rsidP="00216FDF"/>
          <w:p w14:paraId="2C40AF44" w14:textId="77777777" w:rsidR="0056057A" w:rsidRDefault="0056057A" w:rsidP="00216FDF"/>
          <w:p w14:paraId="4890863D" w14:textId="77777777" w:rsidR="0056057A" w:rsidRDefault="0056057A" w:rsidP="00216FDF"/>
          <w:p w14:paraId="6B7AB763" w14:textId="77777777" w:rsidR="0056057A" w:rsidRDefault="00F76373" w:rsidP="00216FDF">
            <w:r>
              <w:t>03</w:t>
            </w:r>
            <w:r w:rsidR="0056057A">
              <w:t>.10</w:t>
            </w:r>
          </w:p>
          <w:p w14:paraId="5DDA3A03" w14:textId="77777777" w:rsidR="0056057A" w:rsidRDefault="0056057A" w:rsidP="00216FDF"/>
          <w:p w14:paraId="17F07868" w14:textId="77777777" w:rsidR="0056057A" w:rsidRDefault="0056057A" w:rsidP="00216FDF"/>
          <w:p w14:paraId="7F47F629" w14:textId="77777777" w:rsidR="0056057A" w:rsidRDefault="0056057A" w:rsidP="00216FDF"/>
          <w:p w14:paraId="06BB6E92" w14:textId="77777777" w:rsidR="0056057A" w:rsidRDefault="0056057A" w:rsidP="00216FDF"/>
          <w:p w14:paraId="5F8D8B43" w14:textId="77777777" w:rsidR="0056057A" w:rsidRDefault="0056057A" w:rsidP="00216FDF">
            <w:pPr>
              <w:rPr>
                <w:color w:val="000000"/>
              </w:rPr>
            </w:pPr>
          </w:p>
        </w:tc>
        <w:tc>
          <w:tcPr>
            <w:tcW w:w="6828" w:type="dxa"/>
          </w:tcPr>
          <w:p w14:paraId="54247A55" w14:textId="77777777" w:rsidR="0056057A" w:rsidRDefault="0056057A" w:rsidP="00232235">
            <w:pPr>
              <w:rPr>
                <w:u w:val="single"/>
              </w:rPr>
            </w:pPr>
            <w:r w:rsidRPr="00DB35B1">
              <w:rPr>
                <w:u w:val="single"/>
              </w:rPr>
              <w:t xml:space="preserve">Занятие 9. </w:t>
            </w:r>
            <w:r w:rsidR="002553F5">
              <w:rPr>
                <w:u w:val="single"/>
              </w:rPr>
              <w:t>Рисование «Золотая осень»</w:t>
            </w:r>
          </w:p>
          <w:p w14:paraId="1675E56D" w14:textId="77777777" w:rsidR="002553F5" w:rsidRPr="002553F5" w:rsidRDefault="002553F5" w:rsidP="00232235">
            <w:r w:rsidRPr="002553F5">
              <w:t>Учить детей изображать осень. Упражнять в умении рисовать дерево, ствол, тонкие ветки, осеннюю листву. Закреплять технические умения в рисовании красками. Подводить детей к образной передаче явлений. Воспитывать самостоятельность, творчество. Вызывать чувство радости от ярких, красивых рисунков. Приобщать к изобразительному искусству.</w:t>
            </w:r>
          </w:p>
          <w:p w14:paraId="43EF3235" w14:textId="77777777" w:rsidR="0056057A" w:rsidRDefault="002553F5" w:rsidP="00276A90">
            <w:pPr>
              <w:snapToGrid w:val="0"/>
              <w:rPr>
                <w:color w:val="000000"/>
              </w:rPr>
            </w:pPr>
            <w:r>
              <w:rPr>
                <w:color w:val="000000"/>
                <w:u w:val="single"/>
              </w:rPr>
              <w:t>Занятие 10. Лепка «Грибы»</w:t>
            </w:r>
          </w:p>
          <w:p w14:paraId="4A65EA27" w14:textId="77777777" w:rsidR="0056057A" w:rsidRPr="002553F5" w:rsidRDefault="002553F5" w:rsidP="00276A90">
            <w:pPr>
              <w:snapToGrid w:val="0"/>
            </w:pPr>
            <w:r w:rsidRPr="002553F5">
              <w:t>Закреплять умение детей лепить знакомые предметы, используя усвоенные ранее приемы лепки (раскатывание глины прямыми и кругообразными движениями, сплющивание ладонями, лепка пальцами) для уточнения формы. Подводить к образной оценке работ. Развивать детское творчество.</w:t>
            </w:r>
          </w:p>
        </w:tc>
        <w:tc>
          <w:tcPr>
            <w:tcW w:w="1842" w:type="dxa"/>
          </w:tcPr>
          <w:p w14:paraId="42D4BE46" w14:textId="77777777" w:rsidR="0056057A" w:rsidRPr="006F3DA2" w:rsidRDefault="0056057A" w:rsidP="0056057A">
            <w:r>
              <w:t>Т.С Комарова</w:t>
            </w:r>
          </w:p>
          <w:p w14:paraId="769450AE" w14:textId="77777777" w:rsidR="0056057A" w:rsidRPr="006F3DA2" w:rsidRDefault="0056057A" w:rsidP="0056057A">
            <w:pPr>
              <w:jc w:val="center"/>
            </w:pPr>
            <w:r>
              <w:t>Стр.</w:t>
            </w:r>
            <w:r w:rsidR="002553F5">
              <w:t>49</w:t>
            </w:r>
          </w:p>
          <w:p w14:paraId="32E80777" w14:textId="77777777" w:rsidR="0056057A" w:rsidRPr="006F3DA2" w:rsidRDefault="0056057A" w:rsidP="006679A9">
            <w:pPr>
              <w:jc w:val="center"/>
              <w:rPr>
                <w:color w:val="000000"/>
              </w:rPr>
            </w:pPr>
          </w:p>
          <w:p w14:paraId="0A733B92" w14:textId="77777777" w:rsidR="0056057A" w:rsidRDefault="0056057A" w:rsidP="00216FDF">
            <w:pPr>
              <w:rPr>
                <w:color w:val="000000"/>
              </w:rPr>
            </w:pPr>
          </w:p>
          <w:p w14:paraId="01C113A1" w14:textId="77777777" w:rsidR="0056057A" w:rsidRDefault="0056057A" w:rsidP="00216FDF">
            <w:pPr>
              <w:rPr>
                <w:color w:val="000000"/>
              </w:rPr>
            </w:pPr>
          </w:p>
          <w:p w14:paraId="671AB4D1" w14:textId="77777777" w:rsidR="0056057A" w:rsidRDefault="0056057A" w:rsidP="00216FDF">
            <w:pPr>
              <w:rPr>
                <w:color w:val="000000"/>
              </w:rPr>
            </w:pPr>
          </w:p>
          <w:p w14:paraId="0697B203" w14:textId="77777777" w:rsidR="0056057A" w:rsidRDefault="0056057A" w:rsidP="0056057A"/>
          <w:p w14:paraId="0494DFC8" w14:textId="77777777" w:rsidR="0056057A" w:rsidRPr="0056057A" w:rsidRDefault="0056057A" w:rsidP="0056057A">
            <w:r w:rsidRPr="0056057A">
              <w:t>Т.С Комарова</w:t>
            </w:r>
          </w:p>
          <w:p w14:paraId="5E59A218" w14:textId="77777777" w:rsidR="0056057A" w:rsidRDefault="0056057A" w:rsidP="002553F5">
            <w:r w:rsidRPr="0056057A">
              <w:t>Стр.</w:t>
            </w:r>
            <w:r w:rsidR="002553F5">
              <w:t xml:space="preserve"> 50</w:t>
            </w:r>
          </w:p>
        </w:tc>
      </w:tr>
      <w:tr w:rsidR="0056057A" w:rsidRPr="006F3DA2" w14:paraId="1FF74A48" w14:textId="77777777" w:rsidTr="0066450D">
        <w:trPr>
          <w:trHeight w:val="273"/>
        </w:trPr>
        <w:tc>
          <w:tcPr>
            <w:tcW w:w="1077" w:type="dxa"/>
          </w:tcPr>
          <w:p w14:paraId="010D2F99" w14:textId="77777777" w:rsidR="0056057A" w:rsidRDefault="0056057A" w:rsidP="00216FDF">
            <w:pPr>
              <w:rPr>
                <w:color w:val="000000"/>
              </w:rPr>
            </w:pPr>
            <w:r>
              <w:rPr>
                <w:color w:val="000000"/>
              </w:rPr>
              <w:t>6</w:t>
            </w:r>
          </w:p>
          <w:p w14:paraId="71E7B3FB" w14:textId="77777777" w:rsidR="0056057A" w:rsidRDefault="00A64898" w:rsidP="0091417D">
            <w:r>
              <w:t>09</w:t>
            </w:r>
            <w:r w:rsidR="0056057A">
              <w:t>.10</w:t>
            </w:r>
          </w:p>
          <w:p w14:paraId="60F09540" w14:textId="77777777" w:rsidR="0056057A" w:rsidRPr="00216FDF" w:rsidRDefault="0056057A" w:rsidP="00216FDF"/>
          <w:p w14:paraId="089AA161" w14:textId="77777777" w:rsidR="0056057A" w:rsidRPr="00216FDF" w:rsidRDefault="0056057A" w:rsidP="00216FDF"/>
          <w:p w14:paraId="2F2DB3A5" w14:textId="77777777" w:rsidR="0056057A" w:rsidRDefault="0056057A" w:rsidP="00216FDF"/>
          <w:p w14:paraId="07519DA2" w14:textId="77777777" w:rsidR="0056057A" w:rsidRDefault="00F76373" w:rsidP="00216FDF">
            <w:pPr>
              <w:rPr>
                <w:color w:val="000000"/>
              </w:rPr>
            </w:pPr>
            <w:r>
              <w:t>10</w:t>
            </w:r>
            <w:r w:rsidR="0056057A">
              <w:t>.10</w:t>
            </w:r>
          </w:p>
        </w:tc>
        <w:tc>
          <w:tcPr>
            <w:tcW w:w="6828" w:type="dxa"/>
          </w:tcPr>
          <w:p w14:paraId="6118F769" w14:textId="77777777" w:rsidR="0056057A" w:rsidRDefault="0056057A" w:rsidP="00276A90">
            <w:pPr>
              <w:snapToGrid w:val="0"/>
              <w:rPr>
                <w:u w:val="single"/>
              </w:rPr>
            </w:pPr>
            <w:r w:rsidRPr="0056057A">
              <w:rPr>
                <w:u w:val="single"/>
              </w:rPr>
              <w:t>Занятие 11. Рисование «</w:t>
            </w:r>
            <w:r w:rsidR="002553F5">
              <w:rPr>
                <w:u w:val="single"/>
              </w:rPr>
              <w:t>Сказочное дерево»</w:t>
            </w:r>
          </w:p>
          <w:p w14:paraId="15D873C1" w14:textId="77777777" w:rsidR="002553F5" w:rsidRPr="002553F5" w:rsidRDefault="002553F5" w:rsidP="00276A90">
            <w:pPr>
              <w:snapToGrid w:val="0"/>
              <w:rPr>
                <w:color w:val="000000"/>
              </w:rPr>
            </w:pPr>
            <w:r w:rsidRPr="002553F5">
              <w:rPr>
                <w:color w:val="000000"/>
              </w:rPr>
              <w:t>Учит</w:t>
            </w:r>
            <w:r>
              <w:rPr>
                <w:color w:val="000000"/>
              </w:rPr>
              <w:t>ь</w:t>
            </w:r>
            <w:r w:rsidRPr="002553F5">
              <w:rPr>
                <w:color w:val="000000"/>
              </w:rPr>
              <w:t xml:space="preserve"> детей создавать в рисунке сказочный образ. Упражнять в умении передавать правильное строение дерева. Закреплять умение аккуратно закрашивать. Развивать воображение, творческие способности.</w:t>
            </w:r>
          </w:p>
          <w:p w14:paraId="2BDD6937" w14:textId="77777777" w:rsidR="002553F5" w:rsidRDefault="0056057A" w:rsidP="002553F5">
            <w:pPr>
              <w:rPr>
                <w:u w:val="single"/>
              </w:rPr>
            </w:pPr>
            <w:r>
              <w:rPr>
                <w:u w:val="single"/>
              </w:rPr>
              <w:t>Занятие №</w:t>
            </w:r>
            <w:r w:rsidRPr="00E02332">
              <w:rPr>
                <w:u w:val="single"/>
              </w:rPr>
              <w:t>12.</w:t>
            </w:r>
            <w:r w:rsidR="002553F5">
              <w:rPr>
                <w:u w:val="single"/>
              </w:rPr>
              <w:t>Аппликация «Украшение платочка»</w:t>
            </w:r>
          </w:p>
          <w:p w14:paraId="681A1C00" w14:textId="77777777" w:rsidR="0056057A" w:rsidRDefault="002553F5" w:rsidP="002553F5">
            <w:pPr>
              <w:rPr>
                <w:color w:val="000000"/>
                <w:u w:val="single"/>
              </w:rPr>
            </w:pPr>
            <w:r w:rsidRPr="002553F5">
              <w:rPr>
                <w:color w:val="000000"/>
              </w:rPr>
              <w:t>Учить выделять углы, стороны квадрата. Закреплять знание круглой, квадратной и треугольной формы. Упражнять в подборе цветосочетаний. Учить преобразовывать форму, разрезая квадрат на треугольники, круг на полукруги. Ра</w:t>
            </w:r>
            <w:r>
              <w:rPr>
                <w:color w:val="000000"/>
              </w:rPr>
              <w:t xml:space="preserve">звивать композиционные умения, </w:t>
            </w:r>
            <w:r w:rsidRPr="002553F5">
              <w:rPr>
                <w:color w:val="000000"/>
              </w:rPr>
              <w:t>восприятие цвета, творчество.</w:t>
            </w:r>
          </w:p>
        </w:tc>
        <w:tc>
          <w:tcPr>
            <w:tcW w:w="1842" w:type="dxa"/>
          </w:tcPr>
          <w:p w14:paraId="4CB10E9B" w14:textId="77777777" w:rsidR="0056057A" w:rsidRPr="0056057A" w:rsidRDefault="0056057A" w:rsidP="00D3039E">
            <w:pPr>
              <w:rPr>
                <w:color w:val="000000"/>
              </w:rPr>
            </w:pPr>
            <w:r w:rsidRPr="0056057A">
              <w:rPr>
                <w:color w:val="000000"/>
              </w:rPr>
              <w:t>Т.С Комарова</w:t>
            </w:r>
          </w:p>
          <w:p w14:paraId="3F8A2BA6" w14:textId="77777777" w:rsidR="0056057A" w:rsidRPr="0056057A" w:rsidRDefault="0056057A" w:rsidP="0056057A">
            <w:pPr>
              <w:jc w:val="center"/>
              <w:rPr>
                <w:color w:val="000000"/>
              </w:rPr>
            </w:pPr>
            <w:r w:rsidRPr="0056057A">
              <w:rPr>
                <w:color w:val="000000"/>
              </w:rPr>
              <w:t>Стр.</w:t>
            </w:r>
            <w:r w:rsidR="002553F5">
              <w:rPr>
                <w:color w:val="000000"/>
              </w:rPr>
              <w:t>52</w:t>
            </w:r>
          </w:p>
          <w:p w14:paraId="32B942E4" w14:textId="77777777" w:rsidR="0056057A" w:rsidRPr="0056057A" w:rsidRDefault="0056057A" w:rsidP="0056057A">
            <w:pPr>
              <w:jc w:val="center"/>
              <w:rPr>
                <w:color w:val="000000"/>
              </w:rPr>
            </w:pPr>
          </w:p>
          <w:p w14:paraId="0847F887" w14:textId="77777777" w:rsidR="0056057A" w:rsidRPr="0056057A" w:rsidRDefault="0056057A" w:rsidP="0056057A">
            <w:pPr>
              <w:jc w:val="center"/>
              <w:rPr>
                <w:color w:val="000000"/>
              </w:rPr>
            </w:pPr>
          </w:p>
          <w:p w14:paraId="4C160266" w14:textId="77777777" w:rsidR="0056057A" w:rsidRPr="0056057A" w:rsidRDefault="0056057A" w:rsidP="0056057A">
            <w:pPr>
              <w:jc w:val="center"/>
              <w:rPr>
                <w:color w:val="000000"/>
              </w:rPr>
            </w:pPr>
          </w:p>
          <w:p w14:paraId="0366D51B" w14:textId="77777777" w:rsidR="0056057A" w:rsidRPr="0056057A" w:rsidRDefault="0056057A" w:rsidP="0056057A">
            <w:pPr>
              <w:jc w:val="center"/>
              <w:rPr>
                <w:color w:val="000000"/>
              </w:rPr>
            </w:pPr>
          </w:p>
          <w:p w14:paraId="1B0A1C51" w14:textId="77777777" w:rsidR="000D6F60" w:rsidRPr="000D6F60" w:rsidRDefault="000D6F60" w:rsidP="000D6F60">
            <w:pPr>
              <w:rPr>
                <w:color w:val="000000"/>
              </w:rPr>
            </w:pPr>
            <w:r w:rsidRPr="000D6F60">
              <w:rPr>
                <w:color w:val="000000"/>
              </w:rPr>
              <w:t>Т.С Комарова</w:t>
            </w:r>
          </w:p>
          <w:p w14:paraId="6DED090B" w14:textId="77777777" w:rsidR="000D6F60" w:rsidRPr="000D6F60" w:rsidRDefault="000D6F60" w:rsidP="000D6F60">
            <w:pPr>
              <w:rPr>
                <w:color w:val="000000"/>
              </w:rPr>
            </w:pPr>
            <w:r w:rsidRPr="000D6F60">
              <w:rPr>
                <w:color w:val="000000"/>
              </w:rPr>
              <w:t>Стр.</w:t>
            </w:r>
            <w:r w:rsidR="002553F5">
              <w:rPr>
                <w:color w:val="000000"/>
              </w:rPr>
              <w:t>53</w:t>
            </w:r>
          </w:p>
          <w:p w14:paraId="3980DEFC" w14:textId="77777777" w:rsidR="0056057A" w:rsidRDefault="0056057A" w:rsidP="00B02E9F">
            <w:pPr>
              <w:jc w:val="center"/>
              <w:rPr>
                <w:color w:val="000000"/>
              </w:rPr>
            </w:pPr>
          </w:p>
        </w:tc>
      </w:tr>
      <w:tr w:rsidR="000D6F60" w:rsidRPr="006F3DA2" w14:paraId="2845BB7B" w14:textId="77777777" w:rsidTr="003D36E2">
        <w:trPr>
          <w:trHeight w:val="2004"/>
        </w:trPr>
        <w:tc>
          <w:tcPr>
            <w:tcW w:w="1077" w:type="dxa"/>
          </w:tcPr>
          <w:p w14:paraId="6CE972BC" w14:textId="77777777" w:rsidR="000D6F60" w:rsidRPr="00CF3F6C" w:rsidRDefault="000D6F60" w:rsidP="000D6F60">
            <w:pPr>
              <w:rPr>
                <w:color w:val="000000"/>
              </w:rPr>
            </w:pPr>
            <w:r>
              <w:rPr>
                <w:color w:val="000000"/>
              </w:rPr>
              <w:t>7</w:t>
            </w:r>
          </w:p>
          <w:p w14:paraId="52E39A8B" w14:textId="77777777" w:rsidR="000D6F60" w:rsidRDefault="00A64898" w:rsidP="0091417D">
            <w:r>
              <w:t>16</w:t>
            </w:r>
            <w:r w:rsidR="000D6F60">
              <w:t>.10</w:t>
            </w:r>
          </w:p>
          <w:p w14:paraId="00ACB744" w14:textId="77777777" w:rsidR="000D6F60" w:rsidRDefault="000D6F60" w:rsidP="0091417D"/>
          <w:p w14:paraId="7CFF6D56" w14:textId="77777777" w:rsidR="000D6F60" w:rsidRDefault="000D6F60" w:rsidP="00216FDF"/>
          <w:p w14:paraId="6E1280F0" w14:textId="77777777" w:rsidR="002553F5" w:rsidRDefault="002553F5" w:rsidP="00216FDF"/>
          <w:p w14:paraId="56E976F0" w14:textId="77777777" w:rsidR="000D6F60" w:rsidRDefault="00312084" w:rsidP="00216FDF">
            <w:pPr>
              <w:rPr>
                <w:color w:val="000000"/>
              </w:rPr>
            </w:pPr>
            <w:r>
              <w:t>17</w:t>
            </w:r>
            <w:r w:rsidR="000D6F60">
              <w:t>.10</w:t>
            </w:r>
          </w:p>
        </w:tc>
        <w:tc>
          <w:tcPr>
            <w:tcW w:w="6828" w:type="dxa"/>
          </w:tcPr>
          <w:p w14:paraId="5584C9DA" w14:textId="77777777" w:rsidR="000D6F60" w:rsidRDefault="000D6F60" w:rsidP="000D6F60">
            <w:pPr>
              <w:snapToGrid w:val="0"/>
              <w:rPr>
                <w:u w:val="single"/>
              </w:rPr>
            </w:pPr>
            <w:r w:rsidRPr="000D6F60">
              <w:rPr>
                <w:u w:val="single"/>
              </w:rPr>
              <w:t xml:space="preserve">Занятие №13 </w:t>
            </w:r>
            <w:r w:rsidR="002553F5">
              <w:rPr>
                <w:u w:val="single"/>
              </w:rPr>
              <w:t>Рисование «Украшение фартука»</w:t>
            </w:r>
          </w:p>
          <w:p w14:paraId="624082EA" w14:textId="77777777" w:rsidR="002553F5" w:rsidRPr="002553F5" w:rsidRDefault="002553F5" w:rsidP="000D6F60">
            <w:pPr>
              <w:snapToGrid w:val="0"/>
            </w:pPr>
            <w:r w:rsidRPr="002553F5">
              <w:t>Учить детей составлять на полоске бумаги простой узор из элементов народного орнамента. Закреплять технические умения в рисовании красками. Развивать цветовое восприятие, образные представления, творческие способности, воображение.</w:t>
            </w:r>
          </w:p>
          <w:p w14:paraId="5FEB393A" w14:textId="77777777" w:rsidR="002553F5" w:rsidRDefault="000D6F60" w:rsidP="002553F5">
            <w:pPr>
              <w:snapToGrid w:val="0"/>
              <w:rPr>
                <w:u w:val="single"/>
              </w:rPr>
            </w:pPr>
            <w:r>
              <w:rPr>
                <w:color w:val="000000"/>
                <w:u w:val="single"/>
              </w:rPr>
              <w:t>Занятие №14</w:t>
            </w:r>
            <w:r w:rsidRPr="00232235">
              <w:rPr>
                <w:color w:val="000000"/>
                <w:u w:val="single"/>
              </w:rPr>
              <w:t xml:space="preserve">. </w:t>
            </w:r>
            <w:r>
              <w:rPr>
                <w:color w:val="000000"/>
                <w:u w:val="single"/>
              </w:rPr>
              <w:t>Лепка</w:t>
            </w:r>
            <w:r w:rsidRPr="006F3DA2">
              <w:rPr>
                <w:color w:val="000000"/>
                <w:u w:val="single"/>
              </w:rPr>
              <w:t xml:space="preserve"> </w:t>
            </w:r>
            <w:r w:rsidR="002553F5">
              <w:rPr>
                <w:u w:val="single"/>
              </w:rPr>
              <w:t>«Огурец и свекла»</w:t>
            </w:r>
          </w:p>
          <w:p w14:paraId="5DFF4753" w14:textId="77777777" w:rsidR="000D6F60" w:rsidRPr="0056057A" w:rsidRDefault="002553F5" w:rsidP="002553F5">
            <w:pPr>
              <w:snapToGrid w:val="0"/>
              <w:rPr>
                <w:u w:val="single"/>
              </w:rPr>
            </w:pPr>
            <w:r>
              <w:t>Познакомить детей с приемами лепки предметов овальной формы. Учить передавать особенности каждого предмета. Закреплять умение раскатывать глину прямыми движениями рук при лепке предметов овальной формы.</w:t>
            </w:r>
          </w:p>
        </w:tc>
        <w:tc>
          <w:tcPr>
            <w:tcW w:w="1842" w:type="dxa"/>
          </w:tcPr>
          <w:p w14:paraId="25603284" w14:textId="77777777" w:rsidR="000D6F60" w:rsidRPr="000D6F60" w:rsidRDefault="000D6F60" w:rsidP="000D6F60">
            <w:pPr>
              <w:jc w:val="center"/>
              <w:rPr>
                <w:color w:val="000000"/>
              </w:rPr>
            </w:pPr>
            <w:r w:rsidRPr="000D6F60">
              <w:rPr>
                <w:color w:val="000000"/>
              </w:rPr>
              <w:t>Т.С Комарова</w:t>
            </w:r>
          </w:p>
          <w:p w14:paraId="767EB2FD" w14:textId="77777777" w:rsidR="000D6F60" w:rsidRPr="000D6F60" w:rsidRDefault="000D6F60" w:rsidP="000D6F60">
            <w:pPr>
              <w:jc w:val="center"/>
              <w:rPr>
                <w:color w:val="000000"/>
              </w:rPr>
            </w:pPr>
            <w:r w:rsidRPr="000D6F60">
              <w:rPr>
                <w:color w:val="000000"/>
              </w:rPr>
              <w:t>Стр.</w:t>
            </w:r>
            <w:r w:rsidR="002553F5">
              <w:rPr>
                <w:color w:val="000000"/>
              </w:rPr>
              <w:t>53</w:t>
            </w:r>
          </w:p>
          <w:p w14:paraId="75A58739" w14:textId="77777777" w:rsidR="000D6F60" w:rsidRDefault="000D6F60" w:rsidP="000D6F60">
            <w:pPr>
              <w:jc w:val="center"/>
              <w:rPr>
                <w:color w:val="000000"/>
              </w:rPr>
            </w:pPr>
          </w:p>
          <w:p w14:paraId="6A418486" w14:textId="77777777" w:rsidR="002553F5" w:rsidRDefault="002553F5" w:rsidP="000D6F60">
            <w:pPr>
              <w:jc w:val="center"/>
              <w:rPr>
                <w:color w:val="000000"/>
              </w:rPr>
            </w:pPr>
          </w:p>
          <w:p w14:paraId="6E85FB64" w14:textId="77777777" w:rsidR="00C74546" w:rsidRDefault="00C74546" w:rsidP="000D6F60">
            <w:pPr>
              <w:jc w:val="center"/>
              <w:rPr>
                <w:color w:val="000000"/>
              </w:rPr>
            </w:pPr>
          </w:p>
          <w:p w14:paraId="250A2F0E" w14:textId="77777777" w:rsidR="000D6F60" w:rsidRPr="006F3DA2" w:rsidRDefault="000D6F60" w:rsidP="000D6F60">
            <w:pPr>
              <w:jc w:val="center"/>
              <w:rPr>
                <w:color w:val="000000"/>
              </w:rPr>
            </w:pPr>
            <w:r>
              <w:rPr>
                <w:color w:val="000000"/>
              </w:rPr>
              <w:t>Т.С Комарова</w:t>
            </w:r>
          </w:p>
          <w:p w14:paraId="12BBEC27" w14:textId="77777777" w:rsidR="000D6F60" w:rsidRDefault="00C74546" w:rsidP="000D6F60">
            <w:pPr>
              <w:jc w:val="center"/>
              <w:rPr>
                <w:color w:val="000000"/>
              </w:rPr>
            </w:pPr>
            <w:r>
              <w:rPr>
                <w:color w:val="000000"/>
              </w:rPr>
              <w:t>Стр.55</w:t>
            </w:r>
          </w:p>
          <w:p w14:paraId="4E5F5342" w14:textId="77777777" w:rsidR="000D6F60" w:rsidRDefault="000D6F60" w:rsidP="00723970">
            <w:pPr>
              <w:rPr>
                <w:color w:val="000000"/>
              </w:rPr>
            </w:pPr>
          </w:p>
          <w:p w14:paraId="3A09E292" w14:textId="77777777" w:rsidR="000D6F60" w:rsidRPr="0056057A" w:rsidRDefault="000D6F60" w:rsidP="00723970">
            <w:pPr>
              <w:rPr>
                <w:color w:val="000000"/>
              </w:rPr>
            </w:pPr>
          </w:p>
        </w:tc>
      </w:tr>
      <w:tr w:rsidR="000D6F60" w:rsidRPr="006F3DA2" w14:paraId="6ECD5539" w14:textId="77777777" w:rsidTr="003D36E2">
        <w:trPr>
          <w:trHeight w:val="1931"/>
        </w:trPr>
        <w:tc>
          <w:tcPr>
            <w:tcW w:w="1077" w:type="dxa"/>
          </w:tcPr>
          <w:p w14:paraId="16361941" w14:textId="77777777" w:rsidR="000D6F60" w:rsidRDefault="000D6F60" w:rsidP="00216FDF">
            <w:pPr>
              <w:rPr>
                <w:color w:val="000000"/>
              </w:rPr>
            </w:pPr>
            <w:r>
              <w:rPr>
                <w:color w:val="000000"/>
              </w:rPr>
              <w:t>8</w:t>
            </w:r>
          </w:p>
          <w:p w14:paraId="3473959A" w14:textId="77777777" w:rsidR="000D6F60" w:rsidRPr="0091417D" w:rsidRDefault="00A64898" w:rsidP="0091417D">
            <w:r>
              <w:t>23</w:t>
            </w:r>
            <w:r w:rsidR="000D6F60">
              <w:t>.10</w:t>
            </w:r>
          </w:p>
          <w:p w14:paraId="513EF742" w14:textId="77777777" w:rsidR="000D6F60" w:rsidRPr="0091417D" w:rsidRDefault="000D6F60" w:rsidP="0091417D"/>
          <w:p w14:paraId="77A06F4C" w14:textId="77777777" w:rsidR="000D6F60" w:rsidRDefault="000D6F60" w:rsidP="0091417D"/>
          <w:p w14:paraId="60DAAC05" w14:textId="77777777" w:rsidR="00C74546" w:rsidRDefault="00C74546" w:rsidP="0091417D">
            <w:pPr>
              <w:rPr>
                <w:color w:val="000000"/>
              </w:rPr>
            </w:pPr>
          </w:p>
          <w:p w14:paraId="40062DEF" w14:textId="77777777" w:rsidR="000D6F60" w:rsidRDefault="00312084" w:rsidP="0091417D">
            <w:pPr>
              <w:rPr>
                <w:color w:val="000000"/>
              </w:rPr>
            </w:pPr>
            <w:r>
              <w:rPr>
                <w:color w:val="000000"/>
              </w:rPr>
              <w:t>24</w:t>
            </w:r>
            <w:r w:rsidR="000D6F60">
              <w:rPr>
                <w:color w:val="000000"/>
              </w:rPr>
              <w:t>.10</w:t>
            </w:r>
          </w:p>
        </w:tc>
        <w:tc>
          <w:tcPr>
            <w:tcW w:w="6828" w:type="dxa"/>
          </w:tcPr>
          <w:p w14:paraId="481CF5CD" w14:textId="77777777" w:rsidR="000D6F60" w:rsidRDefault="000D6F60" w:rsidP="00C74546">
            <w:pPr>
              <w:snapToGrid w:val="0"/>
              <w:rPr>
                <w:color w:val="000000"/>
                <w:u w:val="single"/>
              </w:rPr>
            </w:pPr>
            <w:r>
              <w:rPr>
                <w:color w:val="000000"/>
                <w:u w:val="single"/>
              </w:rPr>
              <w:t>Занятие№</w:t>
            </w:r>
            <w:r w:rsidR="00C74546">
              <w:rPr>
                <w:color w:val="000000"/>
                <w:u w:val="single"/>
              </w:rPr>
              <w:t>15 Рисование «Яички простые и золотые»</w:t>
            </w:r>
          </w:p>
          <w:p w14:paraId="1A0E9A5C" w14:textId="77777777" w:rsidR="00C74546" w:rsidRPr="00C74546" w:rsidRDefault="00C74546" w:rsidP="00C74546">
            <w:pPr>
              <w:snapToGrid w:val="0"/>
            </w:pPr>
            <w:r w:rsidRPr="00C74546">
              <w:t>Закрепить знание овальной формы, понятия «тупой», «острый». Продолжать учить приему рисования овальной формы. Упражнять детей в умении аккуратно закрашивать рисунки. Подводить к образному выражению содержания. Развивать детское творчество.</w:t>
            </w:r>
          </w:p>
          <w:p w14:paraId="3D446994" w14:textId="77777777" w:rsidR="00C74546" w:rsidRDefault="000D6F60" w:rsidP="00C74546">
            <w:pPr>
              <w:snapToGrid w:val="0"/>
              <w:rPr>
                <w:color w:val="000000"/>
                <w:u w:val="single"/>
              </w:rPr>
            </w:pPr>
            <w:r>
              <w:rPr>
                <w:color w:val="000000"/>
                <w:u w:val="single"/>
              </w:rPr>
              <w:t>Занятие №16</w:t>
            </w:r>
            <w:r w:rsidRPr="00216FDF">
              <w:rPr>
                <w:color w:val="000000"/>
                <w:u w:val="single"/>
              </w:rPr>
              <w:t xml:space="preserve">. </w:t>
            </w:r>
            <w:r w:rsidR="00C74546">
              <w:rPr>
                <w:color w:val="000000"/>
                <w:u w:val="single"/>
              </w:rPr>
              <w:t>Аппликация «Лодки плывут по реке».</w:t>
            </w:r>
          </w:p>
          <w:p w14:paraId="0493286A" w14:textId="77777777" w:rsidR="000D6F60" w:rsidRPr="000D6F60" w:rsidRDefault="00C74546" w:rsidP="00C74546">
            <w:pPr>
              <w:snapToGrid w:val="0"/>
              <w:rPr>
                <w:u w:val="single"/>
              </w:rPr>
            </w:pPr>
            <w:r w:rsidRPr="00C74546">
              <w:t>Развивать умение детей создавать изображение предметов, срезая углы прямоугольников. Закреплять умения составлять красивую композицию, аккуратно наклеивать изображения. Развивать детское творчество. Приобщать к изобразительному искусству.</w:t>
            </w:r>
          </w:p>
        </w:tc>
        <w:tc>
          <w:tcPr>
            <w:tcW w:w="1842" w:type="dxa"/>
          </w:tcPr>
          <w:p w14:paraId="1C820F3A" w14:textId="77777777" w:rsidR="000D6F60" w:rsidRPr="000D6F60" w:rsidRDefault="000D6F60" w:rsidP="000D6F60">
            <w:pPr>
              <w:jc w:val="center"/>
              <w:rPr>
                <w:color w:val="000000"/>
              </w:rPr>
            </w:pPr>
            <w:r w:rsidRPr="000D6F60">
              <w:rPr>
                <w:color w:val="000000"/>
              </w:rPr>
              <w:t>Т.С Комарова</w:t>
            </w:r>
          </w:p>
          <w:p w14:paraId="448ED7B2" w14:textId="77777777" w:rsidR="000D6F60" w:rsidRPr="000D6F60" w:rsidRDefault="000D6F60" w:rsidP="000D6F60">
            <w:pPr>
              <w:jc w:val="center"/>
              <w:rPr>
                <w:color w:val="000000"/>
              </w:rPr>
            </w:pPr>
            <w:r w:rsidRPr="000D6F60">
              <w:rPr>
                <w:color w:val="000000"/>
              </w:rPr>
              <w:t>стр.</w:t>
            </w:r>
            <w:r w:rsidR="00C74546">
              <w:rPr>
                <w:color w:val="000000"/>
              </w:rPr>
              <w:t>56</w:t>
            </w:r>
          </w:p>
          <w:p w14:paraId="36F5A746" w14:textId="77777777" w:rsidR="000D6F60" w:rsidRDefault="000D6F60" w:rsidP="000D6F60">
            <w:pPr>
              <w:jc w:val="center"/>
              <w:rPr>
                <w:color w:val="000000"/>
              </w:rPr>
            </w:pPr>
          </w:p>
          <w:p w14:paraId="091EF995" w14:textId="77777777" w:rsidR="000D6F60" w:rsidRDefault="000D6F60" w:rsidP="000D6F60">
            <w:pPr>
              <w:jc w:val="center"/>
              <w:rPr>
                <w:color w:val="000000"/>
              </w:rPr>
            </w:pPr>
          </w:p>
          <w:p w14:paraId="045971BE" w14:textId="77777777" w:rsidR="00C74546" w:rsidRDefault="00C74546" w:rsidP="000D6F60">
            <w:pPr>
              <w:jc w:val="center"/>
              <w:rPr>
                <w:color w:val="000000"/>
              </w:rPr>
            </w:pPr>
          </w:p>
          <w:p w14:paraId="766D4ABB" w14:textId="77777777" w:rsidR="000D6F60" w:rsidRDefault="000D6F60" w:rsidP="000D6F60">
            <w:pPr>
              <w:jc w:val="center"/>
              <w:rPr>
                <w:color w:val="000000"/>
              </w:rPr>
            </w:pPr>
            <w:r>
              <w:rPr>
                <w:color w:val="000000"/>
              </w:rPr>
              <w:t>Т.С Комарова</w:t>
            </w:r>
          </w:p>
          <w:p w14:paraId="59D8D76D" w14:textId="77777777" w:rsidR="000D6F60" w:rsidRPr="000D6F60" w:rsidRDefault="000D6F60" w:rsidP="000D6F60">
            <w:pPr>
              <w:jc w:val="center"/>
              <w:rPr>
                <w:color w:val="000000"/>
              </w:rPr>
            </w:pPr>
            <w:r>
              <w:rPr>
                <w:color w:val="000000"/>
              </w:rPr>
              <w:t>стр.</w:t>
            </w:r>
            <w:r w:rsidR="00C74546">
              <w:rPr>
                <w:color w:val="000000"/>
              </w:rPr>
              <w:t>54</w:t>
            </w:r>
          </w:p>
        </w:tc>
      </w:tr>
      <w:tr w:rsidR="000D6F60" w:rsidRPr="006F3DA2" w14:paraId="663C77D3" w14:textId="77777777" w:rsidTr="003D36E2">
        <w:trPr>
          <w:trHeight w:val="1848"/>
        </w:trPr>
        <w:tc>
          <w:tcPr>
            <w:tcW w:w="1077" w:type="dxa"/>
          </w:tcPr>
          <w:p w14:paraId="564B69BC" w14:textId="77777777" w:rsidR="000D6F60" w:rsidRDefault="000D6F60" w:rsidP="000D6F60">
            <w:r>
              <w:t>9</w:t>
            </w:r>
          </w:p>
          <w:p w14:paraId="26243F38" w14:textId="77777777" w:rsidR="000D6F60" w:rsidRDefault="00A64898" w:rsidP="000D6F60">
            <w:r>
              <w:t>30</w:t>
            </w:r>
            <w:r w:rsidR="000D6F60">
              <w:t>.10</w:t>
            </w:r>
          </w:p>
          <w:p w14:paraId="579A0CBA" w14:textId="77777777" w:rsidR="000D6F60" w:rsidRDefault="000D6F60" w:rsidP="000D6F60"/>
          <w:p w14:paraId="4BE71D0D" w14:textId="77777777" w:rsidR="000D6F60" w:rsidRDefault="000D6F60" w:rsidP="000D6F60"/>
          <w:p w14:paraId="7C52619F" w14:textId="77777777" w:rsidR="000D6F60" w:rsidRDefault="00312084" w:rsidP="000D6F60">
            <w:pPr>
              <w:rPr>
                <w:color w:val="000000"/>
              </w:rPr>
            </w:pPr>
            <w:r>
              <w:t>31.10</w:t>
            </w:r>
          </w:p>
        </w:tc>
        <w:tc>
          <w:tcPr>
            <w:tcW w:w="6828" w:type="dxa"/>
          </w:tcPr>
          <w:p w14:paraId="7F781229" w14:textId="77777777" w:rsidR="000D6F60" w:rsidRDefault="000D6F60" w:rsidP="000D6F60">
            <w:pPr>
              <w:snapToGrid w:val="0"/>
              <w:rPr>
                <w:u w:val="single"/>
              </w:rPr>
            </w:pPr>
            <w:r>
              <w:rPr>
                <w:color w:val="000000"/>
                <w:u w:val="single"/>
              </w:rPr>
              <w:t>Занятие №</w:t>
            </w:r>
            <w:r w:rsidRPr="00966712">
              <w:rPr>
                <w:color w:val="000000"/>
                <w:u w:val="single"/>
              </w:rPr>
              <w:t xml:space="preserve">17 </w:t>
            </w:r>
            <w:r w:rsidR="00C74546">
              <w:rPr>
                <w:u w:val="single"/>
              </w:rPr>
              <w:t>Рисование «По замыслу»</w:t>
            </w:r>
          </w:p>
          <w:p w14:paraId="3C5DA369" w14:textId="77777777" w:rsidR="00C74546" w:rsidRDefault="000269BD" w:rsidP="000D6F60">
            <w:pPr>
              <w:snapToGrid w:val="0"/>
            </w:pPr>
            <w:r w:rsidRPr="000269BD">
              <w:t>Учить детей</w:t>
            </w:r>
            <w:r>
              <w:t xml:space="preserve"> самостоятельно выбирать тему своего рисунка, доводить задуманное до конца, правильно держать карандаш, закрашивать небольшие части рисунка.</w:t>
            </w:r>
          </w:p>
          <w:p w14:paraId="6F52B800" w14:textId="77777777" w:rsidR="000D6F60" w:rsidRDefault="000D6F60" w:rsidP="000269BD">
            <w:pPr>
              <w:snapToGrid w:val="0"/>
              <w:rPr>
                <w:u w:val="single"/>
              </w:rPr>
            </w:pPr>
            <w:r w:rsidRPr="000D6F60">
              <w:rPr>
                <w:u w:val="single"/>
              </w:rPr>
              <w:t xml:space="preserve">Занятие №18. </w:t>
            </w:r>
            <w:r w:rsidR="000269BD">
              <w:rPr>
                <w:u w:val="single"/>
              </w:rPr>
              <w:t>Лепка «Сливы и лимоны»</w:t>
            </w:r>
          </w:p>
          <w:p w14:paraId="5369D56E" w14:textId="77777777" w:rsidR="000269BD" w:rsidRPr="000269BD" w:rsidRDefault="000269BD" w:rsidP="000269BD">
            <w:pPr>
              <w:snapToGrid w:val="0"/>
              <w:rPr>
                <w:color w:val="000000"/>
              </w:rPr>
            </w:pPr>
            <w:r w:rsidRPr="000269BD">
              <w:rPr>
                <w:color w:val="000000"/>
              </w:rPr>
              <w:t>Продолжать обогащать представления детей о предметах овальной формы, разных по величине и цвету. Закреплять умение работать аккуратно. Развивать образные представления, эстетическое восприятие.</w:t>
            </w:r>
          </w:p>
        </w:tc>
        <w:tc>
          <w:tcPr>
            <w:tcW w:w="1842" w:type="dxa"/>
          </w:tcPr>
          <w:p w14:paraId="1E2DB980" w14:textId="77777777" w:rsidR="000D6F60" w:rsidRPr="000D6F60" w:rsidRDefault="000D6F60" w:rsidP="000D6F60">
            <w:pPr>
              <w:jc w:val="center"/>
              <w:rPr>
                <w:color w:val="000000"/>
              </w:rPr>
            </w:pPr>
            <w:r w:rsidRPr="000D6F60">
              <w:rPr>
                <w:color w:val="000000"/>
              </w:rPr>
              <w:t>Т.С Комарова</w:t>
            </w:r>
          </w:p>
          <w:p w14:paraId="5B32237D" w14:textId="77777777" w:rsidR="000D6F60" w:rsidRDefault="000D6F60" w:rsidP="000D6F60">
            <w:pPr>
              <w:jc w:val="center"/>
              <w:rPr>
                <w:color w:val="000000"/>
              </w:rPr>
            </w:pPr>
            <w:r w:rsidRPr="000D6F60">
              <w:rPr>
                <w:color w:val="000000"/>
              </w:rPr>
              <w:t>стр.</w:t>
            </w:r>
            <w:r w:rsidR="000269BD">
              <w:rPr>
                <w:color w:val="000000"/>
              </w:rPr>
              <w:t>57</w:t>
            </w:r>
          </w:p>
          <w:p w14:paraId="2D8850E5" w14:textId="77777777" w:rsidR="000D6F60" w:rsidRDefault="000D6F60" w:rsidP="000D6F60">
            <w:pPr>
              <w:jc w:val="center"/>
              <w:rPr>
                <w:color w:val="000000"/>
              </w:rPr>
            </w:pPr>
          </w:p>
          <w:p w14:paraId="61943CE7" w14:textId="77777777" w:rsidR="000D6F60" w:rsidRDefault="000D6F60" w:rsidP="000D6F60">
            <w:pPr>
              <w:jc w:val="center"/>
              <w:rPr>
                <w:color w:val="000000"/>
              </w:rPr>
            </w:pPr>
          </w:p>
          <w:p w14:paraId="0EF15059" w14:textId="77777777" w:rsidR="000D6F60" w:rsidRPr="000D6F60" w:rsidRDefault="000D6F60" w:rsidP="000D6F60">
            <w:pPr>
              <w:jc w:val="center"/>
              <w:rPr>
                <w:color w:val="000000"/>
              </w:rPr>
            </w:pPr>
            <w:r w:rsidRPr="000D6F60">
              <w:rPr>
                <w:color w:val="000000"/>
              </w:rPr>
              <w:t>Т.С Комарова</w:t>
            </w:r>
          </w:p>
          <w:p w14:paraId="5AA4256C" w14:textId="77777777" w:rsidR="000D6F60" w:rsidRDefault="000D6F60" w:rsidP="000D6F60">
            <w:pPr>
              <w:jc w:val="center"/>
              <w:rPr>
                <w:color w:val="000000"/>
              </w:rPr>
            </w:pPr>
            <w:r w:rsidRPr="000D6F60">
              <w:rPr>
                <w:color w:val="000000"/>
              </w:rPr>
              <w:t>стр.</w:t>
            </w:r>
            <w:r w:rsidR="000269BD">
              <w:rPr>
                <w:color w:val="000000"/>
              </w:rPr>
              <w:t>59</w:t>
            </w:r>
          </w:p>
        </w:tc>
      </w:tr>
      <w:tr w:rsidR="00966712" w:rsidRPr="006F3DA2" w14:paraId="10DFDB77" w14:textId="77777777" w:rsidTr="003D36E2">
        <w:tc>
          <w:tcPr>
            <w:tcW w:w="1077" w:type="dxa"/>
          </w:tcPr>
          <w:p w14:paraId="38CDC074" w14:textId="77777777" w:rsidR="00966712" w:rsidRDefault="000D6F60" w:rsidP="006679A9">
            <w:pPr>
              <w:spacing w:line="0" w:lineRule="atLeast"/>
              <w:rPr>
                <w:color w:val="000000"/>
              </w:rPr>
            </w:pPr>
            <w:r>
              <w:rPr>
                <w:color w:val="000000"/>
              </w:rPr>
              <w:t>10</w:t>
            </w:r>
          </w:p>
          <w:p w14:paraId="485D0412" w14:textId="77777777" w:rsidR="00966712" w:rsidRDefault="00A64898" w:rsidP="000D6F60">
            <w:r>
              <w:t>06</w:t>
            </w:r>
            <w:r w:rsidR="000D6F60">
              <w:t>.11</w:t>
            </w:r>
          </w:p>
          <w:p w14:paraId="33720FE4" w14:textId="77777777" w:rsidR="000D6F60" w:rsidRDefault="000D6F60" w:rsidP="000D6F60"/>
          <w:p w14:paraId="39D86024" w14:textId="77777777" w:rsidR="000D6F60" w:rsidRDefault="000D6F60" w:rsidP="000D6F60"/>
          <w:p w14:paraId="3CED1567" w14:textId="77777777" w:rsidR="000D6F60" w:rsidRDefault="000D6F60" w:rsidP="000D6F60"/>
          <w:p w14:paraId="6E5ADF77" w14:textId="77777777" w:rsidR="000D6F60" w:rsidRDefault="000D6F60" w:rsidP="000D6F60"/>
          <w:p w14:paraId="2F3BCA46" w14:textId="77777777" w:rsidR="000D6F60" w:rsidRDefault="000D6F60" w:rsidP="000D6F60"/>
          <w:p w14:paraId="23CBA497" w14:textId="77777777" w:rsidR="000D6F60" w:rsidRPr="0091417D" w:rsidRDefault="00312084" w:rsidP="000D6F60">
            <w:r>
              <w:t>07</w:t>
            </w:r>
            <w:r w:rsidR="000D6F60">
              <w:t>.11</w:t>
            </w:r>
          </w:p>
        </w:tc>
        <w:tc>
          <w:tcPr>
            <w:tcW w:w="6828" w:type="dxa"/>
          </w:tcPr>
          <w:p w14:paraId="5676016E" w14:textId="77777777" w:rsidR="00966712" w:rsidRDefault="00966712" w:rsidP="00216FDF">
            <w:pPr>
              <w:rPr>
                <w:u w:val="single"/>
              </w:rPr>
            </w:pPr>
            <w:r w:rsidRPr="00966712">
              <w:rPr>
                <w:u w:val="single"/>
              </w:rPr>
              <w:t xml:space="preserve">Занятие №19. Рисование </w:t>
            </w:r>
            <w:r w:rsidR="000269BD">
              <w:rPr>
                <w:u w:val="single"/>
              </w:rPr>
              <w:t>«Украшение свитера»</w:t>
            </w:r>
          </w:p>
          <w:p w14:paraId="0821CB3B" w14:textId="77777777" w:rsidR="000269BD" w:rsidRDefault="000269BD" w:rsidP="00216FDF">
            <w:r w:rsidRPr="000269BD">
              <w:t>Закреплять умение детей украшать предмет одежды, используя линии, мазки, точки, кружки и другие знакомые элементы, оформлять украшенными полосками одежду, вырезанную из бумаги. Учить подбирать краски в соответствии с цветом свитера. Развивать эстетическое восприятие, самостоятельность, инициативу. Развивать детское творчество. Приобщать к изобразительному искусству.</w:t>
            </w:r>
          </w:p>
          <w:p w14:paraId="137E49FD" w14:textId="77777777" w:rsidR="000D6F60" w:rsidRDefault="000D6F60" w:rsidP="000269BD">
            <w:pPr>
              <w:rPr>
                <w:u w:val="single"/>
              </w:rPr>
            </w:pPr>
            <w:r w:rsidRPr="000D6F60">
              <w:rPr>
                <w:u w:val="single"/>
              </w:rPr>
              <w:t xml:space="preserve">Занятие №20Аппликация </w:t>
            </w:r>
            <w:r w:rsidR="000269BD">
              <w:rPr>
                <w:u w:val="single"/>
              </w:rPr>
              <w:t>«Большой дом»</w:t>
            </w:r>
          </w:p>
          <w:p w14:paraId="6EE9212F" w14:textId="77777777" w:rsidR="000269BD" w:rsidRPr="000269BD" w:rsidRDefault="000269BD" w:rsidP="000269BD">
            <w:r w:rsidRPr="000269BD">
              <w:t xml:space="preserve">Закреплять умение детей резать полоску бумаги по прямой, срезать углы, составлять изображение из </w:t>
            </w:r>
            <w:r w:rsidR="003B75AA" w:rsidRPr="000269BD">
              <w:t>частей.</w:t>
            </w:r>
            <w:r w:rsidRPr="000269BD">
              <w:t xml:space="preserve"> Учить создавать в аппликации образ большого дома. Развивать у детей чувство </w:t>
            </w:r>
            <w:r w:rsidR="003B75AA" w:rsidRPr="000269BD">
              <w:t>пропорций,</w:t>
            </w:r>
            <w:r w:rsidRPr="000269BD">
              <w:t xml:space="preserve"> ритма. Закреплять приемы аккуратного наклеивания. Учить детей при рассматривании работ видеть образ. Развивать детское творчество. Приобщать к изобразительному искусству.</w:t>
            </w:r>
          </w:p>
        </w:tc>
        <w:tc>
          <w:tcPr>
            <w:tcW w:w="1842" w:type="dxa"/>
          </w:tcPr>
          <w:p w14:paraId="00AB03B6" w14:textId="77777777" w:rsidR="000D6F60" w:rsidRPr="000D6F60" w:rsidRDefault="000D6F60" w:rsidP="000D6F60">
            <w:pPr>
              <w:jc w:val="center"/>
              <w:rPr>
                <w:color w:val="000000"/>
              </w:rPr>
            </w:pPr>
            <w:r w:rsidRPr="000D6F60">
              <w:rPr>
                <w:color w:val="000000"/>
              </w:rPr>
              <w:t>Т.С Комарова</w:t>
            </w:r>
          </w:p>
          <w:p w14:paraId="3BBA0581" w14:textId="77777777" w:rsidR="00966712" w:rsidRDefault="000D6F60" w:rsidP="000D6F60">
            <w:pPr>
              <w:rPr>
                <w:color w:val="000000"/>
              </w:rPr>
            </w:pPr>
            <w:r w:rsidRPr="000D6F60">
              <w:rPr>
                <w:color w:val="000000"/>
              </w:rPr>
              <w:t>стр.</w:t>
            </w:r>
            <w:r w:rsidR="000269BD">
              <w:rPr>
                <w:color w:val="000000"/>
              </w:rPr>
              <w:t>59</w:t>
            </w:r>
          </w:p>
          <w:p w14:paraId="6A71FC08" w14:textId="77777777" w:rsidR="000D6F60" w:rsidRDefault="000D6F60" w:rsidP="000D6F60">
            <w:pPr>
              <w:rPr>
                <w:color w:val="000000"/>
              </w:rPr>
            </w:pPr>
          </w:p>
          <w:p w14:paraId="31DE9FDD" w14:textId="77777777" w:rsidR="000D6F60" w:rsidRDefault="000D6F60" w:rsidP="000D6F60">
            <w:pPr>
              <w:rPr>
                <w:color w:val="000000"/>
              </w:rPr>
            </w:pPr>
          </w:p>
          <w:p w14:paraId="44A7BCC6" w14:textId="77777777" w:rsidR="000D6F60" w:rsidRDefault="000D6F60" w:rsidP="000D6F60">
            <w:pPr>
              <w:rPr>
                <w:color w:val="000000"/>
              </w:rPr>
            </w:pPr>
          </w:p>
          <w:p w14:paraId="7201C973" w14:textId="77777777" w:rsidR="000D6F60" w:rsidRDefault="000D6F60" w:rsidP="000D6F60">
            <w:pPr>
              <w:rPr>
                <w:color w:val="000000"/>
              </w:rPr>
            </w:pPr>
          </w:p>
          <w:p w14:paraId="499A3298" w14:textId="77777777" w:rsidR="000269BD" w:rsidRDefault="000269BD" w:rsidP="000D6F60">
            <w:pPr>
              <w:rPr>
                <w:color w:val="000000"/>
              </w:rPr>
            </w:pPr>
          </w:p>
          <w:p w14:paraId="3B93C7C3" w14:textId="77777777" w:rsidR="000D6F60" w:rsidRPr="000D6F60" w:rsidRDefault="000D6F60" w:rsidP="000D6F60">
            <w:pPr>
              <w:rPr>
                <w:color w:val="000000"/>
              </w:rPr>
            </w:pPr>
            <w:r w:rsidRPr="000D6F60">
              <w:rPr>
                <w:color w:val="000000"/>
              </w:rPr>
              <w:t>Т.С Комарова</w:t>
            </w:r>
          </w:p>
          <w:p w14:paraId="2F6355D0" w14:textId="77777777" w:rsidR="000D6F60" w:rsidRPr="00216FDF" w:rsidRDefault="000D6F60" w:rsidP="000D6F60">
            <w:r w:rsidRPr="000D6F60">
              <w:rPr>
                <w:color w:val="000000"/>
              </w:rPr>
              <w:t>стр.</w:t>
            </w:r>
            <w:r w:rsidR="000269BD">
              <w:rPr>
                <w:color w:val="000000"/>
              </w:rPr>
              <w:t>58</w:t>
            </w:r>
          </w:p>
        </w:tc>
      </w:tr>
      <w:tr w:rsidR="00966712" w:rsidRPr="006F3DA2" w14:paraId="76A2B498" w14:textId="77777777" w:rsidTr="003D36E2">
        <w:tc>
          <w:tcPr>
            <w:tcW w:w="1077" w:type="dxa"/>
          </w:tcPr>
          <w:p w14:paraId="76F321F8" w14:textId="77777777" w:rsidR="00966712" w:rsidRPr="0091417D" w:rsidRDefault="000D6F60" w:rsidP="0091417D">
            <w:r>
              <w:t>11</w:t>
            </w:r>
          </w:p>
          <w:p w14:paraId="686B1AB5" w14:textId="77777777" w:rsidR="00966712" w:rsidRDefault="00A64898" w:rsidP="0091417D">
            <w:r>
              <w:t>13</w:t>
            </w:r>
            <w:r w:rsidR="00966712">
              <w:t>.11</w:t>
            </w:r>
          </w:p>
          <w:p w14:paraId="6FEC7615" w14:textId="77777777" w:rsidR="000D6F60" w:rsidRDefault="000D6F60" w:rsidP="0091417D"/>
          <w:p w14:paraId="5D7AE5C9" w14:textId="77777777" w:rsidR="000D6F60" w:rsidRDefault="000D6F60" w:rsidP="0091417D"/>
          <w:p w14:paraId="4ECE280F" w14:textId="77777777" w:rsidR="000D6F60" w:rsidRDefault="000D6F60" w:rsidP="0091417D"/>
          <w:p w14:paraId="55E3B1B2" w14:textId="77777777" w:rsidR="0072499D" w:rsidRDefault="0072499D" w:rsidP="0091417D"/>
          <w:p w14:paraId="1B24E93C" w14:textId="77777777" w:rsidR="0072499D" w:rsidRDefault="0072499D" w:rsidP="0091417D"/>
          <w:p w14:paraId="72146807" w14:textId="77777777" w:rsidR="000D6F60" w:rsidRPr="0091417D" w:rsidRDefault="00312084" w:rsidP="0091417D">
            <w:r>
              <w:t>14</w:t>
            </w:r>
            <w:r w:rsidR="000D6F60">
              <w:t>.11</w:t>
            </w:r>
          </w:p>
        </w:tc>
        <w:tc>
          <w:tcPr>
            <w:tcW w:w="6828" w:type="dxa"/>
          </w:tcPr>
          <w:p w14:paraId="13E7CE74" w14:textId="77777777" w:rsidR="00966712" w:rsidRDefault="00966712" w:rsidP="00216FDF">
            <w:pPr>
              <w:rPr>
                <w:u w:val="single"/>
              </w:rPr>
            </w:pPr>
            <w:r>
              <w:rPr>
                <w:u w:val="single"/>
              </w:rPr>
              <w:t>Занятие №</w:t>
            </w:r>
            <w:r w:rsidR="0072499D">
              <w:rPr>
                <w:u w:val="single"/>
              </w:rPr>
              <w:t>21. Рисование «Маленький гномик»</w:t>
            </w:r>
          </w:p>
          <w:p w14:paraId="3EE7FFFF" w14:textId="77777777" w:rsidR="0072499D" w:rsidRDefault="0072499D" w:rsidP="00216FDF">
            <w:r w:rsidRPr="0072499D">
              <w:t>Учить детей передавать в рисунке образ маленького человечка -лесного гномика, составляя изображение из простых частей: круглая головка, конусообразная рубашка, треугольный колпачок, прямые руки, соблюдая при этом в упрощенном виде соотношение по величине. Закреплять умение рисовать красками и кистью. Подводить к образной оценке готовых работ. Развивать детское творчество. Приобщать к изобразительному искусству.</w:t>
            </w:r>
          </w:p>
          <w:p w14:paraId="6554BAE4" w14:textId="77777777" w:rsidR="000D6F60" w:rsidRDefault="0072499D" w:rsidP="000D6F60">
            <w:pPr>
              <w:rPr>
                <w:u w:val="single"/>
              </w:rPr>
            </w:pPr>
            <w:r>
              <w:rPr>
                <w:u w:val="single"/>
              </w:rPr>
              <w:t>Занятие №22. Лепка «Уточка»</w:t>
            </w:r>
          </w:p>
          <w:p w14:paraId="7E92B42F" w14:textId="77777777" w:rsidR="000D6F60" w:rsidRPr="0091417D" w:rsidRDefault="0072499D" w:rsidP="0072499D">
            <w:r>
              <w:t>Познакомить детей с дымковскими игрушками (уточки, птички, козлики), обратить внимание на красоту обтекаемой формы, росписи.</w:t>
            </w:r>
          </w:p>
        </w:tc>
        <w:tc>
          <w:tcPr>
            <w:tcW w:w="1842" w:type="dxa"/>
          </w:tcPr>
          <w:p w14:paraId="5D177CD6" w14:textId="77777777" w:rsidR="000D6F60" w:rsidRPr="000D6F60" w:rsidRDefault="000D6F60" w:rsidP="000D6F60">
            <w:pPr>
              <w:jc w:val="center"/>
              <w:rPr>
                <w:color w:val="000000"/>
              </w:rPr>
            </w:pPr>
            <w:r w:rsidRPr="000D6F60">
              <w:rPr>
                <w:color w:val="000000"/>
              </w:rPr>
              <w:t>Т.С Комарова</w:t>
            </w:r>
          </w:p>
          <w:p w14:paraId="691D110E" w14:textId="77777777" w:rsidR="000D6F60" w:rsidRDefault="000D6F60" w:rsidP="000D6F60">
            <w:pPr>
              <w:rPr>
                <w:color w:val="000000"/>
              </w:rPr>
            </w:pPr>
            <w:r w:rsidRPr="000D6F60">
              <w:rPr>
                <w:color w:val="000000"/>
              </w:rPr>
              <w:t>стр.</w:t>
            </w:r>
            <w:r w:rsidR="0072499D">
              <w:rPr>
                <w:color w:val="000000"/>
              </w:rPr>
              <w:t>61</w:t>
            </w:r>
          </w:p>
          <w:p w14:paraId="1B2434D5" w14:textId="77777777" w:rsidR="000D6F60" w:rsidRDefault="000D6F60" w:rsidP="000D6F60">
            <w:pPr>
              <w:rPr>
                <w:color w:val="000000"/>
              </w:rPr>
            </w:pPr>
          </w:p>
          <w:p w14:paraId="570B94B0" w14:textId="77777777" w:rsidR="000D6F60" w:rsidRDefault="000D6F60" w:rsidP="000D6F60">
            <w:pPr>
              <w:rPr>
                <w:color w:val="000000"/>
              </w:rPr>
            </w:pPr>
          </w:p>
          <w:p w14:paraId="7253FE73" w14:textId="77777777" w:rsidR="000D6F60" w:rsidRDefault="000D6F60" w:rsidP="000D6F60">
            <w:pPr>
              <w:rPr>
                <w:color w:val="000000"/>
              </w:rPr>
            </w:pPr>
          </w:p>
          <w:p w14:paraId="1B556BCE" w14:textId="77777777" w:rsidR="0072499D" w:rsidRDefault="0072499D" w:rsidP="000D6F60">
            <w:pPr>
              <w:rPr>
                <w:color w:val="000000"/>
              </w:rPr>
            </w:pPr>
          </w:p>
          <w:p w14:paraId="37157236" w14:textId="77777777" w:rsidR="0072499D" w:rsidRDefault="0072499D" w:rsidP="000D6F60">
            <w:pPr>
              <w:rPr>
                <w:color w:val="000000"/>
              </w:rPr>
            </w:pPr>
          </w:p>
          <w:p w14:paraId="4CCB5A2F" w14:textId="77777777" w:rsidR="000D6F60" w:rsidRPr="000D6F60" w:rsidRDefault="000D6F60" w:rsidP="000D6F60">
            <w:pPr>
              <w:rPr>
                <w:color w:val="000000"/>
              </w:rPr>
            </w:pPr>
            <w:r w:rsidRPr="000D6F60">
              <w:rPr>
                <w:color w:val="000000"/>
              </w:rPr>
              <w:t>Т.С Комарова</w:t>
            </w:r>
          </w:p>
          <w:p w14:paraId="304F8B60" w14:textId="77777777" w:rsidR="00966712" w:rsidRPr="00216FDF" w:rsidRDefault="000D6F60" w:rsidP="000D6F60">
            <w:r w:rsidRPr="000D6F60">
              <w:rPr>
                <w:color w:val="000000"/>
              </w:rPr>
              <w:t>стр.</w:t>
            </w:r>
            <w:r w:rsidR="0072499D">
              <w:rPr>
                <w:color w:val="000000"/>
              </w:rPr>
              <w:t>62</w:t>
            </w:r>
          </w:p>
        </w:tc>
      </w:tr>
      <w:tr w:rsidR="00966712" w:rsidRPr="006F3DA2" w14:paraId="3E97D50B" w14:textId="77777777" w:rsidTr="003D36E2">
        <w:tc>
          <w:tcPr>
            <w:tcW w:w="1077" w:type="dxa"/>
          </w:tcPr>
          <w:p w14:paraId="5AF71970" w14:textId="77777777" w:rsidR="00966712" w:rsidRDefault="000D6F60" w:rsidP="006679A9">
            <w:pPr>
              <w:spacing w:line="0" w:lineRule="atLeast"/>
              <w:rPr>
                <w:color w:val="000000"/>
              </w:rPr>
            </w:pPr>
            <w:r>
              <w:rPr>
                <w:color w:val="000000"/>
              </w:rPr>
              <w:t>12</w:t>
            </w:r>
          </w:p>
          <w:p w14:paraId="5497BF05" w14:textId="77777777" w:rsidR="00966712" w:rsidRDefault="00A64898" w:rsidP="0091417D">
            <w:r>
              <w:t>20</w:t>
            </w:r>
            <w:r w:rsidR="00966712">
              <w:t>.11</w:t>
            </w:r>
          </w:p>
          <w:p w14:paraId="5C87FAC8" w14:textId="77777777" w:rsidR="00966712" w:rsidRPr="00216FDF" w:rsidRDefault="00966712" w:rsidP="00216FDF"/>
          <w:p w14:paraId="67ACADEF" w14:textId="77777777" w:rsidR="00966712" w:rsidRPr="00216FDF" w:rsidRDefault="00966712" w:rsidP="00216FDF"/>
          <w:p w14:paraId="66999D83" w14:textId="77777777" w:rsidR="00966712" w:rsidRDefault="00966712" w:rsidP="00216FDF"/>
          <w:p w14:paraId="2E3C95D0" w14:textId="77777777" w:rsidR="00503105" w:rsidRDefault="00503105" w:rsidP="00216FDF"/>
          <w:p w14:paraId="654C23A1" w14:textId="77777777" w:rsidR="00503105" w:rsidRDefault="00503105" w:rsidP="00216FDF"/>
          <w:p w14:paraId="34FFB3E0" w14:textId="77777777" w:rsidR="00966712" w:rsidRPr="00216FDF" w:rsidRDefault="00312084" w:rsidP="00216FDF">
            <w:r>
              <w:t>21</w:t>
            </w:r>
            <w:r w:rsidR="00966712">
              <w:t>.11</w:t>
            </w:r>
          </w:p>
        </w:tc>
        <w:tc>
          <w:tcPr>
            <w:tcW w:w="6828" w:type="dxa"/>
          </w:tcPr>
          <w:p w14:paraId="50A470CA" w14:textId="77777777" w:rsidR="00966712" w:rsidRDefault="00966712" w:rsidP="00416A5C">
            <w:pPr>
              <w:rPr>
                <w:u w:val="single"/>
              </w:rPr>
            </w:pPr>
            <w:r>
              <w:rPr>
                <w:u w:val="single"/>
              </w:rPr>
              <w:t xml:space="preserve">Занятие </w:t>
            </w:r>
            <w:r w:rsidRPr="00966712">
              <w:rPr>
                <w:u w:val="single"/>
              </w:rPr>
              <w:t xml:space="preserve">№23. </w:t>
            </w:r>
            <w:r w:rsidR="0072499D">
              <w:rPr>
                <w:u w:val="single"/>
              </w:rPr>
              <w:t>Рисование «</w:t>
            </w:r>
            <w:r w:rsidR="00503105">
              <w:rPr>
                <w:u w:val="single"/>
              </w:rPr>
              <w:t>Рыбки плавают в аквариуме»</w:t>
            </w:r>
          </w:p>
          <w:p w14:paraId="4F87DC1C" w14:textId="77777777" w:rsidR="00503105" w:rsidRDefault="00503105" w:rsidP="00416A5C">
            <w:r w:rsidRPr="00503105">
              <w:t xml:space="preserve">Учить детей изображать рыбок, плавающих в разных </w:t>
            </w:r>
            <w:r w:rsidR="003B75AA" w:rsidRPr="00503105">
              <w:t>направлениях;</w:t>
            </w:r>
            <w:r w:rsidRPr="00503105">
              <w:t xml:space="preserve"> правильно передавать их форму, </w:t>
            </w:r>
            <w:r w:rsidR="003B75AA" w:rsidRPr="00503105">
              <w:t>хвост,</w:t>
            </w:r>
            <w:r w:rsidRPr="00503105">
              <w:t xml:space="preserve"> плавники. Закреплять умение рисовать кистью и красками, используя штрихи разного характера. Воспитывать самостоятельность, творчество. Учить отмечать выразительные изображения. Приобщать к изобразительному искусству.</w:t>
            </w:r>
          </w:p>
          <w:p w14:paraId="2A13F923" w14:textId="77777777" w:rsidR="000D6F60" w:rsidRDefault="000D6F60" w:rsidP="00503105">
            <w:pPr>
              <w:rPr>
                <w:u w:val="single"/>
              </w:rPr>
            </w:pPr>
            <w:r w:rsidRPr="000D6F60">
              <w:rPr>
                <w:u w:val="single"/>
              </w:rPr>
              <w:t xml:space="preserve">Занятие </w:t>
            </w:r>
            <w:r w:rsidR="003B75AA" w:rsidRPr="000D6F60">
              <w:rPr>
                <w:u w:val="single"/>
              </w:rPr>
              <w:t>24.</w:t>
            </w:r>
            <w:r w:rsidR="003B75AA">
              <w:rPr>
                <w:u w:val="single"/>
              </w:rPr>
              <w:t xml:space="preserve"> Аппликация</w:t>
            </w:r>
            <w:r w:rsidR="00503105">
              <w:rPr>
                <w:u w:val="single"/>
              </w:rPr>
              <w:t xml:space="preserve"> «Корзина </w:t>
            </w:r>
            <w:r w:rsidR="003B75AA">
              <w:rPr>
                <w:u w:val="single"/>
              </w:rPr>
              <w:t>грибов» (</w:t>
            </w:r>
            <w:r w:rsidR="00503105">
              <w:rPr>
                <w:u w:val="single"/>
              </w:rPr>
              <w:t>коллективная композиция.</w:t>
            </w:r>
          </w:p>
          <w:p w14:paraId="5B497AD2" w14:textId="77777777" w:rsidR="00503105" w:rsidRPr="00503105" w:rsidRDefault="00503105" w:rsidP="00503105">
            <w:r w:rsidRPr="00503105">
              <w:rPr>
                <w:bCs/>
              </w:rPr>
              <w:t>Учить детей срезать уголки квадрата, закругляя их. Закреплять умение держать правильно ножницы, резать ими, аккуратно наклеивать части изображения в аппликации. Подводить к образному решению, образному видению результатов работы, к их оценке.</w:t>
            </w:r>
          </w:p>
        </w:tc>
        <w:tc>
          <w:tcPr>
            <w:tcW w:w="1842" w:type="dxa"/>
          </w:tcPr>
          <w:p w14:paraId="2CF9B297" w14:textId="77777777" w:rsidR="000D6F60" w:rsidRPr="000D6F60" w:rsidRDefault="000D6F60" w:rsidP="000D6F60">
            <w:pPr>
              <w:jc w:val="center"/>
              <w:rPr>
                <w:color w:val="000000"/>
              </w:rPr>
            </w:pPr>
            <w:r w:rsidRPr="000D6F60">
              <w:rPr>
                <w:color w:val="000000"/>
              </w:rPr>
              <w:t>Т.С Комарова</w:t>
            </w:r>
          </w:p>
          <w:p w14:paraId="02451EB4" w14:textId="77777777" w:rsidR="000D6F60" w:rsidRDefault="000D6F60" w:rsidP="000D6F60">
            <w:pPr>
              <w:rPr>
                <w:color w:val="000000"/>
              </w:rPr>
            </w:pPr>
            <w:r w:rsidRPr="000D6F60">
              <w:rPr>
                <w:color w:val="000000"/>
              </w:rPr>
              <w:t>стр.</w:t>
            </w:r>
            <w:r w:rsidR="00503105">
              <w:rPr>
                <w:color w:val="000000"/>
              </w:rPr>
              <w:t>63</w:t>
            </w:r>
          </w:p>
          <w:p w14:paraId="30B79CAF" w14:textId="77777777" w:rsidR="000D6F60" w:rsidRDefault="000D6F60" w:rsidP="000D6F60">
            <w:pPr>
              <w:rPr>
                <w:color w:val="000000"/>
              </w:rPr>
            </w:pPr>
          </w:p>
          <w:p w14:paraId="0F02AF62" w14:textId="77777777" w:rsidR="000D6F60" w:rsidRDefault="000D6F60" w:rsidP="000D6F60">
            <w:pPr>
              <w:rPr>
                <w:color w:val="000000"/>
              </w:rPr>
            </w:pPr>
          </w:p>
          <w:p w14:paraId="750F09DB" w14:textId="77777777" w:rsidR="000D6F60" w:rsidRDefault="000D6F60" w:rsidP="000D6F60">
            <w:pPr>
              <w:rPr>
                <w:color w:val="000000"/>
              </w:rPr>
            </w:pPr>
          </w:p>
          <w:p w14:paraId="5CFA0CCB" w14:textId="77777777" w:rsidR="00503105" w:rsidRDefault="00503105" w:rsidP="000D6F60">
            <w:pPr>
              <w:rPr>
                <w:color w:val="000000"/>
              </w:rPr>
            </w:pPr>
          </w:p>
          <w:p w14:paraId="7FC9B9DC" w14:textId="77777777" w:rsidR="00503105" w:rsidRDefault="00503105" w:rsidP="000D6F60">
            <w:pPr>
              <w:rPr>
                <w:color w:val="000000"/>
              </w:rPr>
            </w:pPr>
          </w:p>
          <w:p w14:paraId="78EC1F42" w14:textId="77777777" w:rsidR="000D6F60" w:rsidRPr="000D6F60" w:rsidRDefault="000D6F60" w:rsidP="000D6F60">
            <w:pPr>
              <w:rPr>
                <w:color w:val="000000"/>
              </w:rPr>
            </w:pPr>
            <w:r w:rsidRPr="000D6F60">
              <w:rPr>
                <w:color w:val="000000"/>
              </w:rPr>
              <w:t>Т.С Комарова</w:t>
            </w:r>
          </w:p>
          <w:p w14:paraId="15782E60" w14:textId="77777777" w:rsidR="00966712" w:rsidRPr="00216FDF" w:rsidRDefault="000D6F60" w:rsidP="000D6F60">
            <w:r w:rsidRPr="000D6F60">
              <w:rPr>
                <w:color w:val="000000"/>
              </w:rPr>
              <w:t>стр.</w:t>
            </w:r>
            <w:r w:rsidR="00503105">
              <w:rPr>
                <w:color w:val="000000"/>
              </w:rPr>
              <w:t>61</w:t>
            </w:r>
          </w:p>
        </w:tc>
      </w:tr>
      <w:tr w:rsidR="00966712" w:rsidRPr="006F3DA2" w14:paraId="76BC9A3F" w14:textId="77777777" w:rsidTr="003D36E2">
        <w:tc>
          <w:tcPr>
            <w:tcW w:w="1077" w:type="dxa"/>
          </w:tcPr>
          <w:p w14:paraId="61D4DB5D" w14:textId="77777777" w:rsidR="00966712" w:rsidRDefault="000D6F60" w:rsidP="0091417D">
            <w:r>
              <w:rPr>
                <w:color w:val="000000"/>
              </w:rPr>
              <w:t>13</w:t>
            </w:r>
          </w:p>
          <w:p w14:paraId="3DF06CDB" w14:textId="77777777" w:rsidR="00966712" w:rsidRDefault="00966712" w:rsidP="00D00203">
            <w:r>
              <w:t>2</w:t>
            </w:r>
            <w:r w:rsidR="00A64898">
              <w:t>7</w:t>
            </w:r>
            <w:r>
              <w:t>.11</w:t>
            </w:r>
          </w:p>
          <w:p w14:paraId="4B8CE0E1" w14:textId="77777777" w:rsidR="00966712" w:rsidRDefault="00966712" w:rsidP="00D00203"/>
          <w:p w14:paraId="769BF0FA" w14:textId="77777777" w:rsidR="00966712" w:rsidRDefault="00966712" w:rsidP="00D00203"/>
          <w:p w14:paraId="57788D79" w14:textId="77777777" w:rsidR="00503105" w:rsidRDefault="00503105" w:rsidP="00D00203">
            <w:pPr>
              <w:rPr>
                <w:color w:val="000000"/>
              </w:rPr>
            </w:pPr>
          </w:p>
          <w:p w14:paraId="46D82F1A" w14:textId="77777777" w:rsidR="00503105" w:rsidRDefault="00503105" w:rsidP="00D00203">
            <w:pPr>
              <w:rPr>
                <w:color w:val="000000"/>
              </w:rPr>
            </w:pPr>
          </w:p>
          <w:p w14:paraId="6E93D19C" w14:textId="77777777" w:rsidR="00503105" w:rsidRDefault="00503105" w:rsidP="00D00203">
            <w:pPr>
              <w:rPr>
                <w:color w:val="000000"/>
              </w:rPr>
            </w:pPr>
          </w:p>
          <w:p w14:paraId="37DD2D5B" w14:textId="77777777" w:rsidR="00966712" w:rsidRDefault="00312084" w:rsidP="00D00203">
            <w:pPr>
              <w:rPr>
                <w:color w:val="000000"/>
              </w:rPr>
            </w:pPr>
            <w:r>
              <w:rPr>
                <w:color w:val="000000"/>
              </w:rPr>
              <w:t>28</w:t>
            </w:r>
            <w:r w:rsidR="00966712">
              <w:rPr>
                <w:color w:val="000000"/>
              </w:rPr>
              <w:t>.11</w:t>
            </w:r>
          </w:p>
          <w:p w14:paraId="3B21D440" w14:textId="77777777" w:rsidR="00966712" w:rsidRPr="0091417D" w:rsidRDefault="00966712" w:rsidP="0091417D"/>
        </w:tc>
        <w:tc>
          <w:tcPr>
            <w:tcW w:w="6828" w:type="dxa"/>
          </w:tcPr>
          <w:p w14:paraId="1BD86D13" w14:textId="77777777" w:rsidR="00503105" w:rsidRPr="00503105" w:rsidRDefault="00503105" w:rsidP="000D6F60">
            <w:pPr>
              <w:snapToGrid w:val="0"/>
              <w:rPr>
                <w:u w:val="single"/>
              </w:rPr>
            </w:pPr>
            <w:r>
              <w:rPr>
                <w:u w:val="single"/>
              </w:rPr>
              <w:t xml:space="preserve">Занятие 25 Рисование </w:t>
            </w:r>
            <w:r w:rsidRPr="00503105">
              <w:rPr>
                <w:u w:val="single"/>
              </w:rPr>
              <w:t>«Кто в каком домике живет»</w:t>
            </w:r>
          </w:p>
          <w:p w14:paraId="58DD32DD" w14:textId="77777777" w:rsidR="00503105" w:rsidRDefault="00503105" w:rsidP="00503105">
            <w:pPr>
              <w:snapToGrid w:val="0"/>
              <w:rPr>
                <w:u w:val="single"/>
              </w:rPr>
            </w:pPr>
            <w:r w:rsidRPr="00503105">
              <w:t>Развивать представления детей о том, где живут насекомые птицы, собаки и другие живые существа. Учить создавать изображения предметов, состоящих из прямоугольных, квадратных, треугольных частей (скворечник, улей, конура, будка</w:t>
            </w:r>
            <w:r w:rsidR="003B75AA" w:rsidRPr="00503105">
              <w:t>).</w:t>
            </w:r>
            <w:r w:rsidRPr="00503105">
              <w:t xml:space="preserve"> Рассказать детям о том, как человек заботится о животных. Развивать детское творчество. Приобщать детей к изобразительному искусству.</w:t>
            </w:r>
          </w:p>
          <w:p w14:paraId="38F534A2" w14:textId="77777777" w:rsidR="00966712" w:rsidRDefault="00503105" w:rsidP="00503105">
            <w:pPr>
              <w:snapToGrid w:val="0"/>
              <w:rPr>
                <w:u w:val="single"/>
              </w:rPr>
            </w:pPr>
            <w:r>
              <w:rPr>
                <w:u w:val="single"/>
              </w:rPr>
              <w:t>Занятие 26 Лепка «Утка с утятами» (коллективная композиция)</w:t>
            </w:r>
          </w:p>
          <w:p w14:paraId="31F0F75B" w14:textId="77777777" w:rsidR="00503105" w:rsidRPr="00503105" w:rsidRDefault="00503105" w:rsidP="00503105">
            <w:pPr>
              <w:snapToGrid w:val="0"/>
            </w:pPr>
            <w:r w:rsidRPr="00503105">
              <w:t>Продолжать знакомить детей с дымковскими издел</w:t>
            </w:r>
            <w:r>
              <w:t xml:space="preserve">иями (уточка с утятами, </w:t>
            </w:r>
            <w:r w:rsidR="003B75AA">
              <w:t>петух, индюк</w:t>
            </w:r>
            <w:r w:rsidRPr="00503105">
              <w:t xml:space="preserve"> и др.) Учить выделять элементы украшения игрушек, замечать красоту формы. Вызвать желание лепить игрушки. Учить лепить фигурки на подставке, передавая разницу в величине предметов и отдельных частей, делить глину в соответствующей пропорции. Развивать детское творчество. Приобщать детей к изобразительному искусству.</w:t>
            </w:r>
          </w:p>
        </w:tc>
        <w:tc>
          <w:tcPr>
            <w:tcW w:w="1842" w:type="dxa"/>
          </w:tcPr>
          <w:p w14:paraId="044E22FF" w14:textId="77777777" w:rsidR="000D6F60" w:rsidRPr="000D6F60" w:rsidRDefault="000D6F60" w:rsidP="000D6F60">
            <w:pPr>
              <w:jc w:val="center"/>
              <w:rPr>
                <w:color w:val="000000"/>
              </w:rPr>
            </w:pPr>
            <w:r w:rsidRPr="000D6F60">
              <w:rPr>
                <w:color w:val="000000"/>
              </w:rPr>
              <w:t>Т.С Комарова</w:t>
            </w:r>
          </w:p>
          <w:p w14:paraId="44A1484F" w14:textId="77777777" w:rsidR="000D6F60" w:rsidRDefault="000D6F60" w:rsidP="000D6F60">
            <w:pPr>
              <w:rPr>
                <w:color w:val="000000"/>
              </w:rPr>
            </w:pPr>
            <w:r w:rsidRPr="000D6F60">
              <w:rPr>
                <w:color w:val="000000"/>
              </w:rPr>
              <w:t>стр.</w:t>
            </w:r>
            <w:r w:rsidR="00503105">
              <w:rPr>
                <w:color w:val="000000"/>
              </w:rPr>
              <w:t>64</w:t>
            </w:r>
          </w:p>
          <w:p w14:paraId="7A5FD6F6" w14:textId="77777777" w:rsidR="000D6F60" w:rsidRDefault="000D6F60" w:rsidP="000D6F60">
            <w:pPr>
              <w:rPr>
                <w:color w:val="000000"/>
              </w:rPr>
            </w:pPr>
          </w:p>
          <w:p w14:paraId="49C69A85" w14:textId="77777777" w:rsidR="000D6F60" w:rsidRDefault="000D6F60" w:rsidP="000D6F60">
            <w:pPr>
              <w:rPr>
                <w:color w:val="000000"/>
              </w:rPr>
            </w:pPr>
          </w:p>
          <w:p w14:paraId="6322C398" w14:textId="77777777" w:rsidR="000D6F60" w:rsidRDefault="000D6F60" w:rsidP="000D6F60">
            <w:pPr>
              <w:rPr>
                <w:color w:val="000000"/>
              </w:rPr>
            </w:pPr>
          </w:p>
          <w:p w14:paraId="47B691E8" w14:textId="77777777" w:rsidR="000D6F60" w:rsidRDefault="000D6F60" w:rsidP="000D6F60">
            <w:pPr>
              <w:rPr>
                <w:color w:val="000000"/>
              </w:rPr>
            </w:pPr>
          </w:p>
          <w:p w14:paraId="42085C81" w14:textId="77777777" w:rsidR="00503105" w:rsidRDefault="00503105" w:rsidP="000D6F60">
            <w:pPr>
              <w:rPr>
                <w:color w:val="000000"/>
              </w:rPr>
            </w:pPr>
          </w:p>
          <w:p w14:paraId="55D197EE" w14:textId="77777777" w:rsidR="000D6F60" w:rsidRPr="000D6F60" w:rsidRDefault="000D6F60" w:rsidP="000D6F60">
            <w:pPr>
              <w:rPr>
                <w:color w:val="000000"/>
              </w:rPr>
            </w:pPr>
            <w:r w:rsidRPr="000D6F60">
              <w:rPr>
                <w:color w:val="000000"/>
              </w:rPr>
              <w:t>Т.С Комарова</w:t>
            </w:r>
          </w:p>
          <w:p w14:paraId="64BE61D8" w14:textId="77777777" w:rsidR="00966712" w:rsidRPr="0091417D" w:rsidRDefault="000D6F60" w:rsidP="000D6F60">
            <w:r w:rsidRPr="000D6F60">
              <w:rPr>
                <w:color w:val="000000"/>
              </w:rPr>
              <w:t>стр.</w:t>
            </w:r>
            <w:r w:rsidR="00503105">
              <w:rPr>
                <w:color w:val="000000"/>
              </w:rPr>
              <w:t>67</w:t>
            </w:r>
          </w:p>
        </w:tc>
      </w:tr>
      <w:tr w:rsidR="00966712" w:rsidRPr="006F3DA2" w14:paraId="6E858199" w14:textId="77777777" w:rsidTr="003D36E2">
        <w:trPr>
          <w:trHeight w:val="2784"/>
        </w:trPr>
        <w:tc>
          <w:tcPr>
            <w:tcW w:w="1077" w:type="dxa"/>
          </w:tcPr>
          <w:p w14:paraId="3C76499D" w14:textId="77777777" w:rsidR="00966712" w:rsidRDefault="000D6F60" w:rsidP="006679A9">
            <w:pPr>
              <w:spacing w:line="0" w:lineRule="atLeast"/>
              <w:rPr>
                <w:color w:val="000000"/>
              </w:rPr>
            </w:pPr>
            <w:r>
              <w:rPr>
                <w:color w:val="000000"/>
              </w:rPr>
              <w:t>14</w:t>
            </w:r>
          </w:p>
          <w:p w14:paraId="20F2E713" w14:textId="77777777" w:rsidR="00966712" w:rsidRDefault="00A64898" w:rsidP="00D00203">
            <w:r>
              <w:t>04</w:t>
            </w:r>
            <w:r w:rsidR="00966712">
              <w:t>.12</w:t>
            </w:r>
          </w:p>
          <w:p w14:paraId="219791FB" w14:textId="77777777" w:rsidR="00966712" w:rsidRDefault="00966712" w:rsidP="00BF7483"/>
          <w:p w14:paraId="4EC80800" w14:textId="77777777" w:rsidR="00966712" w:rsidRDefault="00966712" w:rsidP="00BF7483"/>
          <w:p w14:paraId="6AE7BC38" w14:textId="77777777" w:rsidR="00503105" w:rsidRDefault="00503105" w:rsidP="00BF7483"/>
          <w:p w14:paraId="572C907A" w14:textId="77777777" w:rsidR="00503105" w:rsidRDefault="00503105" w:rsidP="00BF7483"/>
          <w:p w14:paraId="63AF73F5" w14:textId="77777777" w:rsidR="00503105" w:rsidRDefault="00503105" w:rsidP="00BF7483"/>
          <w:p w14:paraId="5D005D76" w14:textId="77777777" w:rsidR="00966712" w:rsidRDefault="00312084" w:rsidP="00BF7483">
            <w:r>
              <w:t>05</w:t>
            </w:r>
            <w:r w:rsidR="00966712">
              <w:t>.12</w:t>
            </w:r>
          </w:p>
          <w:p w14:paraId="720E6170" w14:textId="77777777" w:rsidR="00966712" w:rsidRDefault="00966712" w:rsidP="00D00203"/>
          <w:p w14:paraId="2CBD0345" w14:textId="77777777" w:rsidR="00966712" w:rsidRDefault="00966712" w:rsidP="00D00203"/>
          <w:p w14:paraId="6A333206" w14:textId="77777777" w:rsidR="00966712" w:rsidRDefault="00966712" w:rsidP="00D00203"/>
          <w:p w14:paraId="491306B7" w14:textId="77777777" w:rsidR="00966712" w:rsidRDefault="00966712" w:rsidP="00D00203"/>
          <w:p w14:paraId="79F581F4" w14:textId="77777777" w:rsidR="00966712" w:rsidRDefault="00966712" w:rsidP="00D00203"/>
          <w:p w14:paraId="5A8767EC" w14:textId="77777777" w:rsidR="00966712" w:rsidRPr="00F46CF4" w:rsidRDefault="00966712" w:rsidP="00D00203"/>
        </w:tc>
        <w:tc>
          <w:tcPr>
            <w:tcW w:w="6828" w:type="dxa"/>
          </w:tcPr>
          <w:p w14:paraId="17AAB35C" w14:textId="77777777" w:rsidR="00966712" w:rsidRDefault="00966712" w:rsidP="00D00203">
            <w:pPr>
              <w:snapToGrid w:val="0"/>
              <w:rPr>
                <w:u w:val="single"/>
              </w:rPr>
            </w:pPr>
            <w:r w:rsidRPr="006F3DA2">
              <w:rPr>
                <w:u w:val="single"/>
              </w:rPr>
              <w:t>Заняти</w:t>
            </w:r>
            <w:r w:rsidR="00503105">
              <w:rPr>
                <w:u w:val="single"/>
              </w:rPr>
              <w:t>е 27 Рисование «Снегурочка»</w:t>
            </w:r>
          </w:p>
          <w:p w14:paraId="0AAF961C" w14:textId="77777777" w:rsidR="00503105" w:rsidRPr="00503105" w:rsidRDefault="00503105" w:rsidP="00D00203">
            <w:pPr>
              <w:snapToGrid w:val="0"/>
            </w:pPr>
            <w:r w:rsidRPr="00503105">
              <w:t xml:space="preserve">Учит детей изображать Снегурочку в шубке (шубка книзу расширена). Закреплять умение рисовать кистью и красками, накладывать одну краску на другую по </w:t>
            </w:r>
            <w:r w:rsidR="003B75AA" w:rsidRPr="00503105">
              <w:t>высыхании,</w:t>
            </w:r>
            <w:r w:rsidRPr="00503105">
              <w:t xml:space="preserve"> при украшении шубки чисто промывать кисть и осушать её, промокая о салфетку. Развивать детское творчество. Приобщать детей к изобразительному искусству.</w:t>
            </w:r>
          </w:p>
          <w:p w14:paraId="0D1E60CE" w14:textId="77777777" w:rsidR="00966712" w:rsidRDefault="00966712" w:rsidP="00503105">
            <w:pPr>
              <w:rPr>
                <w:u w:val="single"/>
              </w:rPr>
            </w:pPr>
            <w:r w:rsidRPr="006F3DA2">
              <w:rPr>
                <w:u w:val="single"/>
              </w:rPr>
              <w:t>Заня</w:t>
            </w:r>
            <w:r w:rsidR="00503105">
              <w:rPr>
                <w:u w:val="single"/>
              </w:rPr>
              <w:t>тие 28 Аппликация «</w:t>
            </w:r>
            <w:r w:rsidR="00053040">
              <w:rPr>
                <w:u w:val="single"/>
              </w:rPr>
              <w:t>Вырежи и наклей какую хочешь постройку»</w:t>
            </w:r>
          </w:p>
          <w:p w14:paraId="61746DE4" w14:textId="77777777" w:rsidR="00053040" w:rsidRPr="00053040" w:rsidRDefault="00053040" w:rsidP="00503105">
            <w:r w:rsidRPr="00053040">
              <w:t>Формировать умение создавать разнообразные изображения построек в аппликации. Развивать воображение, творчество, чувство композиции и цвета. Упражнять в разрезании полос по прямой, квадратов по диагонали. Учить продумывать подбор деталей по форме и цвету. Закреплять приемы аккуратного наклеивания. Приобщать детей к изобразительному искусству.</w:t>
            </w:r>
          </w:p>
        </w:tc>
        <w:tc>
          <w:tcPr>
            <w:tcW w:w="1842" w:type="dxa"/>
          </w:tcPr>
          <w:p w14:paraId="4AA8A05D" w14:textId="77777777" w:rsidR="004E6F3E" w:rsidRPr="000D6F60" w:rsidRDefault="004E6F3E" w:rsidP="004E6F3E">
            <w:pPr>
              <w:jc w:val="center"/>
              <w:rPr>
                <w:color w:val="000000"/>
              </w:rPr>
            </w:pPr>
            <w:r w:rsidRPr="000D6F60">
              <w:rPr>
                <w:color w:val="000000"/>
              </w:rPr>
              <w:t>Т.С Комарова</w:t>
            </w:r>
          </w:p>
          <w:p w14:paraId="421CF623" w14:textId="77777777" w:rsidR="004E6F3E" w:rsidRDefault="004E6F3E" w:rsidP="004E6F3E">
            <w:pPr>
              <w:rPr>
                <w:color w:val="000000"/>
              </w:rPr>
            </w:pPr>
            <w:r w:rsidRPr="000D6F60">
              <w:rPr>
                <w:color w:val="000000"/>
              </w:rPr>
              <w:t>стр.</w:t>
            </w:r>
            <w:r w:rsidR="00053040">
              <w:rPr>
                <w:color w:val="000000"/>
              </w:rPr>
              <w:t>67</w:t>
            </w:r>
          </w:p>
          <w:p w14:paraId="6C1B7B32" w14:textId="77777777" w:rsidR="004E6F3E" w:rsidRDefault="004E6F3E" w:rsidP="004E6F3E">
            <w:pPr>
              <w:rPr>
                <w:color w:val="000000"/>
              </w:rPr>
            </w:pPr>
          </w:p>
          <w:p w14:paraId="75522F3D" w14:textId="77777777" w:rsidR="004E6F3E" w:rsidRDefault="004E6F3E" w:rsidP="004E6F3E">
            <w:pPr>
              <w:rPr>
                <w:color w:val="000000"/>
              </w:rPr>
            </w:pPr>
          </w:p>
          <w:p w14:paraId="6CEB1D96" w14:textId="77777777" w:rsidR="004E6F3E" w:rsidRDefault="004E6F3E" w:rsidP="004E6F3E">
            <w:pPr>
              <w:rPr>
                <w:color w:val="000000"/>
              </w:rPr>
            </w:pPr>
          </w:p>
          <w:p w14:paraId="12DAE906" w14:textId="77777777" w:rsidR="004E6F3E" w:rsidRDefault="004E6F3E" w:rsidP="004E6F3E">
            <w:pPr>
              <w:rPr>
                <w:color w:val="000000"/>
              </w:rPr>
            </w:pPr>
          </w:p>
          <w:p w14:paraId="732A4373" w14:textId="77777777" w:rsidR="004E6F3E" w:rsidRPr="000D6F60" w:rsidRDefault="004E6F3E" w:rsidP="004E6F3E">
            <w:pPr>
              <w:rPr>
                <w:color w:val="000000"/>
              </w:rPr>
            </w:pPr>
            <w:r w:rsidRPr="000D6F60">
              <w:rPr>
                <w:color w:val="000000"/>
              </w:rPr>
              <w:t>Т.С Комарова</w:t>
            </w:r>
          </w:p>
          <w:p w14:paraId="376A7C6D" w14:textId="77777777" w:rsidR="00966712" w:rsidRDefault="004E6F3E" w:rsidP="004E6F3E">
            <w:pPr>
              <w:rPr>
                <w:color w:val="000000"/>
              </w:rPr>
            </w:pPr>
            <w:r w:rsidRPr="000D6F60">
              <w:rPr>
                <w:color w:val="000000"/>
              </w:rPr>
              <w:t>стр.</w:t>
            </w:r>
            <w:r w:rsidR="00053040">
              <w:rPr>
                <w:color w:val="000000"/>
              </w:rPr>
              <w:t>65</w:t>
            </w:r>
          </w:p>
          <w:p w14:paraId="0B343FF0" w14:textId="77777777" w:rsidR="00966712" w:rsidRPr="00F46CF4" w:rsidRDefault="00966712" w:rsidP="00BF7483"/>
        </w:tc>
      </w:tr>
      <w:tr w:rsidR="004E6F3E" w:rsidRPr="006F3DA2" w14:paraId="2D061465" w14:textId="77777777" w:rsidTr="0066450D">
        <w:trPr>
          <w:trHeight w:val="415"/>
        </w:trPr>
        <w:tc>
          <w:tcPr>
            <w:tcW w:w="1077" w:type="dxa"/>
          </w:tcPr>
          <w:p w14:paraId="12C9B941" w14:textId="77777777" w:rsidR="004E6F3E" w:rsidRDefault="004E6F3E" w:rsidP="004E6F3E">
            <w:pPr>
              <w:rPr>
                <w:color w:val="000000"/>
              </w:rPr>
            </w:pPr>
            <w:r>
              <w:rPr>
                <w:color w:val="000000"/>
              </w:rPr>
              <w:t>15</w:t>
            </w:r>
          </w:p>
          <w:p w14:paraId="5FD4B107" w14:textId="77777777" w:rsidR="004E6F3E" w:rsidRDefault="00A64898" w:rsidP="00BF7483">
            <w:r>
              <w:t>11</w:t>
            </w:r>
            <w:r w:rsidR="004E6F3E">
              <w:t>.12</w:t>
            </w:r>
          </w:p>
          <w:p w14:paraId="7D983F24" w14:textId="77777777" w:rsidR="004E6F3E" w:rsidRPr="00F46CF4" w:rsidRDefault="004E6F3E" w:rsidP="00F46CF4"/>
          <w:p w14:paraId="54BB53F8" w14:textId="77777777" w:rsidR="004E6F3E" w:rsidRDefault="004E6F3E" w:rsidP="00F46CF4"/>
          <w:p w14:paraId="31912FBB" w14:textId="77777777" w:rsidR="004E6F3E" w:rsidRDefault="004E6F3E" w:rsidP="00F46CF4"/>
          <w:p w14:paraId="29E0DC39" w14:textId="77777777" w:rsidR="00053040" w:rsidRDefault="00053040" w:rsidP="00F46CF4"/>
          <w:p w14:paraId="326D2E88" w14:textId="77777777" w:rsidR="00053040" w:rsidRDefault="00053040" w:rsidP="00F46CF4"/>
          <w:p w14:paraId="219ED73F" w14:textId="77777777" w:rsidR="00053040" w:rsidRDefault="00053040" w:rsidP="00F46CF4"/>
          <w:p w14:paraId="65B45C6F" w14:textId="77777777" w:rsidR="004E6F3E" w:rsidRDefault="00312084" w:rsidP="00F46CF4">
            <w:pPr>
              <w:rPr>
                <w:color w:val="000000"/>
              </w:rPr>
            </w:pPr>
            <w:r>
              <w:t>12</w:t>
            </w:r>
            <w:r w:rsidR="004E6F3E">
              <w:t>.12</w:t>
            </w:r>
          </w:p>
        </w:tc>
        <w:tc>
          <w:tcPr>
            <w:tcW w:w="6828" w:type="dxa"/>
          </w:tcPr>
          <w:p w14:paraId="534AF247" w14:textId="77777777" w:rsidR="004E6F3E" w:rsidRDefault="00053040" w:rsidP="000D6F60">
            <w:pPr>
              <w:rPr>
                <w:u w:val="single"/>
              </w:rPr>
            </w:pPr>
            <w:r>
              <w:rPr>
                <w:u w:val="single"/>
              </w:rPr>
              <w:t>Занятие 29 Рисование «Новогодние поздравительные открытки»</w:t>
            </w:r>
          </w:p>
          <w:p w14:paraId="7D3D7378" w14:textId="77777777" w:rsidR="00053040" w:rsidRPr="00053040" w:rsidRDefault="00053040" w:rsidP="00053040">
            <w:r w:rsidRPr="00053040">
              <w:t>Учить детей самостоятельно определять содержание рисунка и изображать задуманное. Закреплять технические приемы рисования. Воспитывать инициативу, самостоятельность. Развивать эстетические чувства, фантазию, желание порадовать близких, положительный эмоциональный отклик на самостоятельно созданное изображение. Развивать детское творчество. Приобщать детей к изобразительному искусству.</w:t>
            </w:r>
          </w:p>
          <w:p w14:paraId="3983AF17" w14:textId="77777777" w:rsidR="004E6F3E" w:rsidRDefault="004E6F3E" w:rsidP="00053040">
            <w:pPr>
              <w:rPr>
                <w:u w:val="single"/>
              </w:rPr>
            </w:pPr>
            <w:r>
              <w:rPr>
                <w:u w:val="single"/>
              </w:rPr>
              <w:t xml:space="preserve">Занятие </w:t>
            </w:r>
            <w:r w:rsidR="00053040">
              <w:rPr>
                <w:u w:val="single"/>
              </w:rPr>
              <w:t>30 Лепка «Девочка в длинной шубке»</w:t>
            </w:r>
          </w:p>
          <w:p w14:paraId="0BE0DFCC" w14:textId="77777777" w:rsidR="00053040" w:rsidRPr="00053040" w:rsidRDefault="00053040" w:rsidP="00053040">
            <w:r w:rsidRPr="00053040">
              <w:t>Вызвать у детей желание передать образ девочки в лепке. Учить выделять части человеческой фигуры в одежде (голова, расширяющаяся книзу шубка, руки), передавать их с соблюдением пропорций. Закреплять умение работать аккуратно. Развивать образные представления, эстетическое восприятие. Развивать детское творчество. Приобщать детей к изобразительному искусству.</w:t>
            </w:r>
          </w:p>
        </w:tc>
        <w:tc>
          <w:tcPr>
            <w:tcW w:w="1842" w:type="dxa"/>
          </w:tcPr>
          <w:p w14:paraId="4CF651CD" w14:textId="77777777" w:rsidR="004E6F3E" w:rsidRPr="000D6F60" w:rsidRDefault="004E6F3E" w:rsidP="004E6F3E">
            <w:pPr>
              <w:jc w:val="center"/>
              <w:rPr>
                <w:color w:val="000000"/>
              </w:rPr>
            </w:pPr>
            <w:r w:rsidRPr="000D6F60">
              <w:rPr>
                <w:color w:val="000000"/>
              </w:rPr>
              <w:t>Т.С Комарова</w:t>
            </w:r>
          </w:p>
          <w:p w14:paraId="20AD0442" w14:textId="77777777" w:rsidR="004E6F3E" w:rsidRDefault="004E6F3E" w:rsidP="004E6F3E">
            <w:pPr>
              <w:rPr>
                <w:color w:val="000000"/>
              </w:rPr>
            </w:pPr>
            <w:r w:rsidRPr="000D6F60">
              <w:rPr>
                <w:color w:val="000000"/>
              </w:rPr>
              <w:t>стр.</w:t>
            </w:r>
            <w:r w:rsidR="00053040">
              <w:rPr>
                <w:color w:val="000000"/>
              </w:rPr>
              <w:t>68</w:t>
            </w:r>
          </w:p>
          <w:p w14:paraId="28892933" w14:textId="77777777" w:rsidR="004E6F3E" w:rsidRDefault="004E6F3E" w:rsidP="004E6F3E">
            <w:pPr>
              <w:rPr>
                <w:color w:val="000000"/>
              </w:rPr>
            </w:pPr>
          </w:p>
          <w:p w14:paraId="30FE5F79" w14:textId="77777777" w:rsidR="004E6F3E" w:rsidRDefault="004E6F3E" w:rsidP="004E6F3E">
            <w:pPr>
              <w:rPr>
                <w:color w:val="000000"/>
              </w:rPr>
            </w:pPr>
          </w:p>
          <w:p w14:paraId="29A1658C" w14:textId="77777777" w:rsidR="004E6F3E" w:rsidRDefault="004E6F3E" w:rsidP="004E6F3E">
            <w:pPr>
              <w:rPr>
                <w:color w:val="000000"/>
              </w:rPr>
            </w:pPr>
          </w:p>
          <w:p w14:paraId="2FC1755E" w14:textId="77777777" w:rsidR="004E6F3E" w:rsidRDefault="004E6F3E" w:rsidP="004E6F3E">
            <w:pPr>
              <w:rPr>
                <w:color w:val="000000"/>
              </w:rPr>
            </w:pPr>
          </w:p>
          <w:p w14:paraId="2BC051E5" w14:textId="77777777" w:rsidR="00053040" w:rsidRDefault="00053040" w:rsidP="004E6F3E">
            <w:pPr>
              <w:rPr>
                <w:color w:val="000000"/>
              </w:rPr>
            </w:pPr>
          </w:p>
          <w:p w14:paraId="0C128141" w14:textId="77777777" w:rsidR="004E6F3E" w:rsidRPr="000D6F60" w:rsidRDefault="004E6F3E" w:rsidP="004E6F3E">
            <w:pPr>
              <w:rPr>
                <w:color w:val="000000"/>
              </w:rPr>
            </w:pPr>
            <w:r w:rsidRPr="000D6F60">
              <w:rPr>
                <w:color w:val="000000"/>
              </w:rPr>
              <w:t>Т.С Комарова</w:t>
            </w:r>
          </w:p>
          <w:p w14:paraId="3CF563E5" w14:textId="77777777" w:rsidR="004E6F3E" w:rsidRDefault="004E6F3E" w:rsidP="004E6F3E">
            <w:r w:rsidRPr="000D6F60">
              <w:rPr>
                <w:color w:val="000000"/>
              </w:rPr>
              <w:t>стр.</w:t>
            </w:r>
            <w:r w:rsidR="00053040">
              <w:rPr>
                <w:color w:val="000000"/>
              </w:rPr>
              <w:t>66</w:t>
            </w:r>
          </w:p>
        </w:tc>
      </w:tr>
      <w:tr w:rsidR="004E6F3E" w:rsidRPr="006F3DA2" w14:paraId="738ADD19" w14:textId="77777777" w:rsidTr="003D36E2">
        <w:trPr>
          <w:trHeight w:val="2952"/>
        </w:trPr>
        <w:tc>
          <w:tcPr>
            <w:tcW w:w="1077" w:type="dxa"/>
          </w:tcPr>
          <w:p w14:paraId="5D49361D" w14:textId="77777777" w:rsidR="004E6F3E" w:rsidRDefault="004E6F3E" w:rsidP="00F46CF4">
            <w:pPr>
              <w:rPr>
                <w:color w:val="000000"/>
              </w:rPr>
            </w:pPr>
            <w:r>
              <w:rPr>
                <w:color w:val="000000"/>
              </w:rPr>
              <w:t>16</w:t>
            </w:r>
          </w:p>
          <w:p w14:paraId="5CADE50E" w14:textId="77777777" w:rsidR="004E6F3E" w:rsidRPr="00F46CF4" w:rsidRDefault="00A64898" w:rsidP="0091417D">
            <w:r>
              <w:t>18</w:t>
            </w:r>
            <w:r w:rsidR="004E6F3E">
              <w:t>.</w:t>
            </w:r>
            <w:r w:rsidR="004E6F3E" w:rsidRPr="00F46CF4">
              <w:t>12</w:t>
            </w:r>
          </w:p>
          <w:p w14:paraId="163920DB" w14:textId="77777777" w:rsidR="004E6F3E" w:rsidRDefault="004E6F3E" w:rsidP="00232235">
            <w:pPr>
              <w:rPr>
                <w:b/>
              </w:rPr>
            </w:pPr>
          </w:p>
          <w:p w14:paraId="28AE3213" w14:textId="77777777" w:rsidR="004E6F3E" w:rsidRPr="00F46CF4" w:rsidRDefault="004E6F3E" w:rsidP="00F46CF4"/>
          <w:p w14:paraId="3DC3C570" w14:textId="77777777" w:rsidR="004E6F3E" w:rsidRPr="00F46CF4" w:rsidRDefault="004E6F3E" w:rsidP="00F46CF4"/>
          <w:p w14:paraId="1A7A3EEB" w14:textId="77777777" w:rsidR="004E6F3E" w:rsidRPr="00F46CF4" w:rsidRDefault="004E6F3E" w:rsidP="00F46CF4"/>
          <w:p w14:paraId="5ECC800E" w14:textId="77777777" w:rsidR="00053040" w:rsidRDefault="00053040" w:rsidP="00F46CF4"/>
          <w:p w14:paraId="66598C40" w14:textId="77777777" w:rsidR="00053040" w:rsidRDefault="00053040" w:rsidP="00F46CF4"/>
          <w:p w14:paraId="1466540F" w14:textId="77777777" w:rsidR="004E6F3E" w:rsidRDefault="00312084" w:rsidP="00F46CF4">
            <w:pPr>
              <w:rPr>
                <w:color w:val="000000"/>
              </w:rPr>
            </w:pPr>
            <w:r>
              <w:t>19</w:t>
            </w:r>
            <w:r w:rsidR="004E6F3E">
              <w:t>.12</w:t>
            </w:r>
          </w:p>
        </w:tc>
        <w:tc>
          <w:tcPr>
            <w:tcW w:w="6828" w:type="dxa"/>
          </w:tcPr>
          <w:p w14:paraId="34B39100" w14:textId="77777777" w:rsidR="004E6F3E" w:rsidRDefault="00053040" w:rsidP="004E6F3E">
            <w:pPr>
              <w:snapToGrid w:val="0"/>
              <w:rPr>
                <w:u w:val="single"/>
              </w:rPr>
            </w:pPr>
            <w:r>
              <w:rPr>
                <w:u w:val="single"/>
              </w:rPr>
              <w:t>Занятие 31 Рисование «Наша нарядная ёлка»</w:t>
            </w:r>
          </w:p>
          <w:p w14:paraId="67CE86C3" w14:textId="77777777" w:rsidR="00053040" w:rsidRDefault="00053040" w:rsidP="004E6F3E">
            <w:pPr>
              <w:snapToGrid w:val="0"/>
              <w:rPr>
                <w:u w:val="single"/>
              </w:rPr>
            </w:pPr>
            <w:r w:rsidRPr="00053040">
              <w:t>Учить передавать в рисунке образ новогодней ёлки. Формировать умение рисовать ёлку с удлиняющимися книзу ветвями. Учить пользоваться красками разных цветов, аккуратно накладывать одну краску на другую только по высыхании. Подводить к эмоциональной оценке работ. Вызывать чувство радости при восприятии созданных рисунков. Развивать детское творчество. Приобщать детей к изобразительному искусству.</w:t>
            </w:r>
          </w:p>
          <w:p w14:paraId="7914D7E7" w14:textId="77777777" w:rsidR="00053040" w:rsidRDefault="00053040" w:rsidP="00053040">
            <w:pPr>
              <w:rPr>
                <w:u w:val="single"/>
              </w:rPr>
            </w:pPr>
            <w:r>
              <w:rPr>
                <w:u w:val="single"/>
              </w:rPr>
              <w:t xml:space="preserve">Занятие </w:t>
            </w:r>
            <w:r w:rsidR="004E6F3E">
              <w:rPr>
                <w:u w:val="single"/>
              </w:rPr>
              <w:t>32</w:t>
            </w:r>
            <w:r w:rsidR="004E6F3E" w:rsidRPr="006F3DA2">
              <w:rPr>
                <w:u w:val="single"/>
              </w:rPr>
              <w:t xml:space="preserve">. </w:t>
            </w:r>
            <w:r>
              <w:rPr>
                <w:u w:val="single"/>
              </w:rPr>
              <w:t>Аппликация «Бусы на ёлку»</w:t>
            </w:r>
          </w:p>
          <w:p w14:paraId="2FABBCCB" w14:textId="77777777" w:rsidR="004E6F3E" w:rsidRPr="00053040" w:rsidRDefault="00053040" w:rsidP="00053040">
            <w:r w:rsidRPr="00053040">
              <w:t>Закреплять знания детей о круглой и овальной форме. Учить срезать углы у прямоугольников и квадратов для получения бусинок овальной и круглой формы; чередовать бусинки разной формы, наклеивать аккуратно, ровно по середине листа. Развивать воображение, творчество, чувство композиции и цвета. Совершенствовать умение продумывать подбор деталей по форме и цвету. Развивать детское творчество. Приобщать детей к изобразительному искусству.</w:t>
            </w:r>
          </w:p>
        </w:tc>
        <w:tc>
          <w:tcPr>
            <w:tcW w:w="1842" w:type="dxa"/>
          </w:tcPr>
          <w:p w14:paraId="6A768598" w14:textId="77777777" w:rsidR="004E6F3E" w:rsidRDefault="00D3039E" w:rsidP="00D3039E">
            <w:pPr>
              <w:rPr>
                <w:color w:val="000000"/>
              </w:rPr>
            </w:pPr>
            <w:r>
              <w:rPr>
                <w:color w:val="000000"/>
              </w:rPr>
              <w:t>Т.С Комарова</w:t>
            </w:r>
            <w:r w:rsidR="00053040">
              <w:rPr>
                <w:color w:val="000000"/>
              </w:rPr>
              <w:t xml:space="preserve"> стр.70</w:t>
            </w:r>
          </w:p>
          <w:p w14:paraId="5FF00DDB" w14:textId="77777777" w:rsidR="00D3039E" w:rsidRDefault="00D3039E" w:rsidP="00D3039E">
            <w:pPr>
              <w:rPr>
                <w:color w:val="000000"/>
              </w:rPr>
            </w:pPr>
          </w:p>
          <w:p w14:paraId="17506B25" w14:textId="77777777" w:rsidR="00D3039E" w:rsidRDefault="00D3039E" w:rsidP="00D3039E">
            <w:pPr>
              <w:rPr>
                <w:color w:val="000000"/>
              </w:rPr>
            </w:pPr>
          </w:p>
          <w:p w14:paraId="032B2317" w14:textId="77777777" w:rsidR="00053040" w:rsidRDefault="00053040" w:rsidP="00D3039E">
            <w:pPr>
              <w:rPr>
                <w:color w:val="000000"/>
              </w:rPr>
            </w:pPr>
          </w:p>
          <w:p w14:paraId="28EDE91F" w14:textId="77777777" w:rsidR="00053040" w:rsidRDefault="00053040" w:rsidP="00D3039E">
            <w:pPr>
              <w:rPr>
                <w:color w:val="000000"/>
              </w:rPr>
            </w:pPr>
          </w:p>
          <w:p w14:paraId="4A1513D8" w14:textId="77777777" w:rsidR="00053040" w:rsidRDefault="00053040" w:rsidP="00D3039E">
            <w:pPr>
              <w:rPr>
                <w:color w:val="000000"/>
              </w:rPr>
            </w:pPr>
          </w:p>
          <w:p w14:paraId="25A71E30" w14:textId="77777777" w:rsidR="00053040" w:rsidRDefault="00053040" w:rsidP="00D3039E">
            <w:pPr>
              <w:rPr>
                <w:color w:val="000000"/>
              </w:rPr>
            </w:pPr>
          </w:p>
          <w:p w14:paraId="173DCD50" w14:textId="77777777" w:rsidR="00D3039E" w:rsidRDefault="00D3039E" w:rsidP="00D3039E">
            <w:pPr>
              <w:rPr>
                <w:color w:val="000000"/>
              </w:rPr>
            </w:pPr>
            <w:r w:rsidRPr="00D3039E">
              <w:rPr>
                <w:color w:val="000000"/>
              </w:rPr>
              <w:t>Т.С Комарова</w:t>
            </w:r>
            <w:r w:rsidR="00053040">
              <w:rPr>
                <w:color w:val="000000"/>
              </w:rPr>
              <w:t xml:space="preserve"> стр.69</w:t>
            </w:r>
          </w:p>
          <w:p w14:paraId="38FA408B" w14:textId="77777777" w:rsidR="00D3039E" w:rsidRDefault="00D3039E" w:rsidP="00D3039E"/>
        </w:tc>
      </w:tr>
      <w:tr w:rsidR="004E6F3E" w:rsidRPr="006F3DA2" w14:paraId="6D696F49" w14:textId="77777777" w:rsidTr="003D36E2">
        <w:trPr>
          <w:trHeight w:val="2838"/>
        </w:trPr>
        <w:tc>
          <w:tcPr>
            <w:tcW w:w="1077" w:type="dxa"/>
          </w:tcPr>
          <w:p w14:paraId="315108A9" w14:textId="77777777" w:rsidR="004E6F3E" w:rsidRDefault="004E6F3E" w:rsidP="00F46CF4">
            <w:pPr>
              <w:rPr>
                <w:color w:val="000000"/>
              </w:rPr>
            </w:pPr>
            <w:r>
              <w:rPr>
                <w:color w:val="000000"/>
              </w:rPr>
              <w:t>17</w:t>
            </w:r>
          </w:p>
          <w:p w14:paraId="0CC6098C" w14:textId="77777777" w:rsidR="004E6F3E" w:rsidRDefault="00A64898" w:rsidP="00F46CF4">
            <w:pPr>
              <w:rPr>
                <w:color w:val="000000"/>
              </w:rPr>
            </w:pPr>
            <w:r>
              <w:rPr>
                <w:color w:val="000000"/>
              </w:rPr>
              <w:t>25</w:t>
            </w:r>
            <w:r w:rsidR="004E6F3E">
              <w:rPr>
                <w:color w:val="000000"/>
              </w:rPr>
              <w:t>.12</w:t>
            </w:r>
          </w:p>
          <w:p w14:paraId="246904A5" w14:textId="77777777" w:rsidR="004E6F3E" w:rsidRDefault="004E6F3E" w:rsidP="0091417D"/>
          <w:p w14:paraId="6BE3FE0A" w14:textId="77777777" w:rsidR="004E6F3E" w:rsidRDefault="004E6F3E" w:rsidP="0091417D"/>
          <w:p w14:paraId="2495A624" w14:textId="77777777" w:rsidR="004E6F3E" w:rsidRDefault="004E6F3E" w:rsidP="0091417D"/>
          <w:p w14:paraId="1C138B1F" w14:textId="77777777" w:rsidR="00053040" w:rsidRDefault="00053040" w:rsidP="0091417D"/>
          <w:p w14:paraId="34CCE826" w14:textId="77777777" w:rsidR="00053040" w:rsidRDefault="00053040" w:rsidP="0091417D"/>
          <w:p w14:paraId="33F2C303" w14:textId="77777777" w:rsidR="004E6F3E" w:rsidRPr="0091417D" w:rsidRDefault="00312084" w:rsidP="0091417D">
            <w:r>
              <w:t>26</w:t>
            </w:r>
            <w:r w:rsidR="004E6F3E">
              <w:t>.12</w:t>
            </w:r>
          </w:p>
          <w:p w14:paraId="03300F54" w14:textId="77777777" w:rsidR="004E6F3E" w:rsidRPr="0091417D" w:rsidRDefault="004E6F3E" w:rsidP="0091417D"/>
          <w:p w14:paraId="65C8B6B2" w14:textId="77777777" w:rsidR="004E6F3E" w:rsidRPr="0091417D" w:rsidRDefault="004E6F3E" w:rsidP="0091417D"/>
          <w:p w14:paraId="6015B8CF" w14:textId="77777777" w:rsidR="004E6F3E" w:rsidRDefault="004E6F3E" w:rsidP="00DE6F54">
            <w:pPr>
              <w:rPr>
                <w:color w:val="000000"/>
              </w:rPr>
            </w:pPr>
          </w:p>
        </w:tc>
        <w:tc>
          <w:tcPr>
            <w:tcW w:w="6828" w:type="dxa"/>
          </w:tcPr>
          <w:p w14:paraId="3C5FCE7E" w14:textId="77777777" w:rsidR="004E6F3E" w:rsidRDefault="00053040" w:rsidP="004E6F3E">
            <w:pPr>
              <w:snapToGrid w:val="0"/>
              <w:rPr>
                <w:u w:val="single"/>
              </w:rPr>
            </w:pPr>
            <w:r>
              <w:rPr>
                <w:u w:val="single"/>
              </w:rPr>
              <w:t>Занятие 33</w:t>
            </w:r>
            <w:r w:rsidRPr="00E91AA3">
              <w:rPr>
                <w:u w:val="single"/>
              </w:rPr>
              <w:t>. Рисование</w:t>
            </w:r>
            <w:r w:rsidR="004E6F3E" w:rsidRPr="00E91AA3">
              <w:rPr>
                <w:u w:val="single"/>
              </w:rPr>
              <w:t xml:space="preserve"> </w:t>
            </w:r>
            <w:r>
              <w:rPr>
                <w:u w:val="single"/>
              </w:rPr>
              <w:t>«Маленькой ёлочке холодно зимой»</w:t>
            </w:r>
          </w:p>
          <w:p w14:paraId="428183D3" w14:textId="77777777" w:rsidR="00053040" w:rsidRPr="00053040" w:rsidRDefault="00053040" w:rsidP="004E6F3E">
            <w:pPr>
              <w:snapToGrid w:val="0"/>
            </w:pPr>
            <w:r w:rsidRPr="00053040">
              <w:t>Учить детей передавать в рисунке несложный сюжет, выделяя главное. Учить рисовать ёлочку с удлиненными книзу ветками. Закреплять умение рисовать красками. Развивать образное восприятие, образные представления; желание создать красивый рисунок, дать ему эмоциональную оценку. Развивать детское творчество. Приобщать детей к изобразительному искусству.</w:t>
            </w:r>
          </w:p>
          <w:p w14:paraId="7DAB1D80" w14:textId="77777777" w:rsidR="00053040" w:rsidRDefault="00053040" w:rsidP="00053040">
            <w:pPr>
              <w:rPr>
                <w:u w:val="single"/>
              </w:rPr>
            </w:pPr>
            <w:r>
              <w:rPr>
                <w:u w:val="single"/>
              </w:rPr>
              <w:t xml:space="preserve">Занятие </w:t>
            </w:r>
            <w:r w:rsidR="004E6F3E">
              <w:rPr>
                <w:u w:val="single"/>
              </w:rPr>
              <w:t>34</w:t>
            </w:r>
            <w:r>
              <w:rPr>
                <w:u w:val="single"/>
              </w:rPr>
              <w:t>. Лепка</w:t>
            </w:r>
            <w:r w:rsidR="004E6F3E" w:rsidRPr="00E91AA3">
              <w:rPr>
                <w:u w:val="single"/>
              </w:rPr>
              <w:t xml:space="preserve"> «</w:t>
            </w:r>
            <w:r w:rsidR="00525314">
              <w:rPr>
                <w:u w:val="single"/>
              </w:rPr>
              <w:t>Птичка»</w:t>
            </w:r>
          </w:p>
          <w:p w14:paraId="2897AE43" w14:textId="77777777" w:rsidR="004E6F3E" w:rsidRDefault="00525314" w:rsidP="00525314">
            <w:pPr>
              <w:rPr>
                <w:u w:val="single"/>
              </w:rPr>
            </w:pPr>
            <w:r w:rsidRPr="00525314">
              <w:t xml:space="preserve">Учить детей лепить из глины птичку, передавая овальную форму тела; оттягивать и прищипывать мелкие части: клюв, </w:t>
            </w:r>
            <w:r w:rsidR="003B75AA" w:rsidRPr="00525314">
              <w:t>хвост,</w:t>
            </w:r>
            <w:r w:rsidRPr="00525314">
              <w:t xml:space="preserve"> крылышки. Закреплять навыки аккуратной работы. Учить отмечать разнообразие получившихся изображений, радоваться им. Развивать детское творчество. Приобщать детей к изобразительному искусству.</w:t>
            </w:r>
          </w:p>
        </w:tc>
        <w:tc>
          <w:tcPr>
            <w:tcW w:w="1842" w:type="dxa"/>
          </w:tcPr>
          <w:p w14:paraId="5E05166E" w14:textId="77777777" w:rsidR="004E6F3E" w:rsidRPr="006F3DA2" w:rsidRDefault="004E6F3E" w:rsidP="00E91AA3">
            <w:r>
              <w:t>Т.С Комарова</w:t>
            </w:r>
          </w:p>
          <w:p w14:paraId="043A6EDA" w14:textId="77777777" w:rsidR="004E6F3E" w:rsidRPr="006F3DA2" w:rsidRDefault="004E6F3E" w:rsidP="00E91AA3">
            <w:pPr>
              <w:jc w:val="center"/>
            </w:pPr>
            <w:r>
              <w:t xml:space="preserve">Стр. </w:t>
            </w:r>
            <w:r w:rsidR="00525314">
              <w:t>71</w:t>
            </w:r>
          </w:p>
          <w:p w14:paraId="50BB6275" w14:textId="77777777" w:rsidR="004E6F3E" w:rsidRDefault="004E6F3E" w:rsidP="00A4102D"/>
          <w:p w14:paraId="3FBD045C" w14:textId="77777777" w:rsidR="004E6F3E" w:rsidRDefault="004E6F3E" w:rsidP="00A4102D"/>
          <w:p w14:paraId="515D1FCD" w14:textId="77777777" w:rsidR="004E6F3E" w:rsidRDefault="004E6F3E" w:rsidP="00A4102D"/>
          <w:p w14:paraId="7C99E844" w14:textId="77777777" w:rsidR="00525314" w:rsidRDefault="00525314" w:rsidP="00E91AA3"/>
          <w:p w14:paraId="37706F04" w14:textId="77777777" w:rsidR="00525314" w:rsidRDefault="00525314" w:rsidP="00E91AA3"/>
          <w:p w14:paraId="6F5FBF19" w14:textId="77777777" w:rsidR="00525314" w:rsidRDefault="00525314" w:rsidP="00E91AA3"/>
          <w:p w14:paraId="47330955" w14:textId="77777777" w:rsidR="004E6F3E" w:rsidRPr="006F3DA2" w:rsidRDefault="004E6F3E" w:rsidP="00E91AA3">
            <w:r>
              <w:t>Т.С Комарова</w:t>
            </w:r>
          </w:p>
          <w:p w14:paraId="0BF9E769" w14:textId="77777777" w:rsidR="004E6F3E" w:rsidRPr="006F3DA2" w:rsidRDefault="004E6F3E" w:rsidP="00E91AA3">
            <w:pPr>
              <w:jc w:val="center"/>
            </w:pPr>
            <w:r>
              <w:t xml:space="preserve">Стр. </w:t>
            </w:r>
            <w:r w:rsidR="00525314">
              <w:t>71</w:t>
            </w:r>
          </w:p>
          <w:p w14:paraId="0D2F5F58" w14:textId="77777777" w:rsidR="004E6F3E" w:rsidRDefault="004E6F3E" w:rsidP="00A4102D">
            <w:pPr>
              <w:rPr>
                <w:color w:val="000000"/>
              </w:rPr>
            </w:pPr>
          </w:p>
        </w:tc>
      </w:tr>
      <w:tr w:rsidR="00966712" w:rsidRPr="006F3DA2" w14:paraId="7DE0314B" w14:textId="77777777" w:rsidTr="003D36E2">
        <w:trPr>
          <w:trHeight w:val="698"/>
        </w:trPr>
        <w:tc>
          <w:tcPr>
            <w:tcW w:w="1077" w:type="dxa"/>
          </w:tcPr>
          <w:p w14:paraId="00DF25D4" w14:textId="77777777" w:rsidR="00966712" w:rsidRDefault="004E6F3E" w:rsidP="006679A9">
            <w:pPr>
              <w:spacing w:line="0" w:lineRule="atLeast"/>
              <w:rPr>
                <w:color w:val="000000"/>
              </w:rPr>
            </w:pPr>
            <w:r>
              <w:rPr>
                <w:color w:val="000000"/>
              </w:rPr>
              <w:t>18</w:t>
            </w:r>
          </w:p>
          <w:p w14:paraId="0BBAF57C" w14:textId="6EAA28F3" w:rsidR="00966712" w:rsidRDefault="00312084" w:rsidP="0091417D">
            <w:r>
              <w:t>1</w:t>
            </w:r>
            <w:r w:rsidR="00917E60">
              <w:t>5</w:t>
            </w:r>
            <w:r w:rsidR="004E6F3E">
              <w:t>.01</w:t>
            </w:r>
          </w:p>
          <w:p w14:paraId="1E6843C2" w14:textId="77777777" w:rsidR="00966712" w:rsidRDefault="00966712" w:rsidP="0091417D"/>
          <w:p w14:paraId="20FC20D0" w14:textId="77777777" w:rsidR="00966712" w:rsidRPr="00DE6F54" w:rsidRDefault="00966712" w:rsidP="00DE6F54"/>
          <w:p w14:paraId="038397A8" w14:textId="77777777" w:rsidR="00966712" w:rsidRPr="00DE6F54" w:rsidRDefault="00966712" w:rsidP="00DE6F54"/>
          <w:p w14:paraId="6A5DB9D2" w14:textId="77777777" w:rsidR="00525314" w:rsidRDefault="00525314" w:rsidP="00DE6F54"/>
          <w:p w14:paraId="28AE8ECF" w14:textId="77777777" w:rsidR="00966712" w:rsidRPr="00DE6F54" w:rsidRDefault="00312084" w:rsidP="00DE6F54">
            <w:r>
              <w:t>16</w:t>
            </w:r>
            <w:r w:rsidR="00966712">
              <w:t>.01</w:t>
            </w:r>
          </w:p>
        </w:tc>
        <w:tc>
          <w:tcPr>
            <w:tcW w:w="6828" w:type="dxa"/>
          </w:tcPr>
          <w:p w14:paraId="4BA9715E" w14:textId="77777777" w:rsidR="00966712" w:rsidRDefault="00525314" w:rsidP="00525314">
            <w:pPr>
              <w:rPr>
                <w:u w:val="single"/>
              </w:rPr>
            </w:pPr>
            <w:r>
              <w:rPr>
                <w:u w:val="single"/>
              </w:rPr>
              <w:t>Занятие 35 Рисование «Развесистое дерево»</w:t>
            </w:r>
          </w:p>
          <w:p w14:paraId="3E6EF8A4" w14:textId="77777777" w:rsidR="00525314" w:rsidRPr="00BF7483" w:rsidRDefault="00525314" w:rsidP="00525314">
            <w:r w:rsidRPr="00525314">
              <w:t>Учить детей использовать разный нажим на карандаш для изображения дерева с толстыми и тонкими ветвями. Закреплять умение рисовать карандашом. Воспитывать стремление добиваться хорошего результата. Развивать образное восприятие, воображение, творчество. Приобщать детей к изобразительному искусству.</w:t>
            </w:r>
          </w:p>
          <w:p w14:paraId="42458F15" w14:textId="77777777" w:rsidR="00966712" w:rsidRDefault="00525314" w:rsidP="00525314">
            <w:pPr>
              <w:rPr>
                <w:u w:val="single"/>
              </w:rPr>
            </w:pPr>
            <w:r>
              <w:rPr>
                <w:u w:val="single"/>
              </w:rPr>
              <w:t>Занятие 36 Аппликация «В магазин привезли красивые пирамидки»</w:t>
            </w:r>
          </w:p>
          <w:p w14:paraId="018EFADD" w14:textId="77777777" w:rsidR="00525314" w:rsidRPr="0091417D" w:rsidRDefault="00525314" w:rsidP="00525314">
            <w:r w:rsidRPr="00525314">
              <w:t>Упражнять в вырезывании округлых форм из квадратов (прямоугольников) путем плавного закругления углов. Закреплять приемы владения ножницами. Учить подбирать цвета, располагать круги от самого большого к самому маленькому. Развивать детское творчество. Приобщать детей к изобразительному искусству.</w:t>
            </w:r>
          </w:p>
        </w:tc>
        <w:tc>
          <w:tcPr>
            <w:tcW w:w="1842" w:type="dxa"/>
          </w:tcPr>
          <w:p w14:paraId="653AA8C7" w14:textId="77777777" w:rsidR="004E6F3E" w:rsidRPr="006F3DA2" w:rsidRDefault="004E6F3E" w:rsidP="004E6F3E">
            <w:r>
              <w:t>Т.С Комарова</w:t>
            </w:r>
          </w:p>
          <w:p w14:paraId="1669D8DA" w14:textId="77777777" w:rsidR="004E6F3E" w:rsidRPr="006F3DA2" w:rsidRDefault="004E6F3E" w:rsidP="004E6F3E">
            <w:pPr>
              <w:jc w:val="center"/>
            </w:pPr>
            <w:r>
              <w:t xml:space="preserve">Стр. </w:t>
            </w:r>
            <w:r w:rsidR="00525314">
              <w:t>73</w:t>
            </w:r>
          </w:p>
          <w:p w14:paraId="75B0DA1D" w14:textId="77777777" w:rsidR="004E6F3E" w:rsidRDefault="004E6F3E" w:rsidP="004E6F3E"/>
          <w:p w14:paraId="1CAC9036" w14:textId="77777777" w:rsidR="004E6F3E" w:rsidRDefault="004E6F3E" w:rsidP="004E6F3E"/>
          <w:p w14:paraId="23251CE5" w14:textId="77777777" w:rsidR="004E6F3E" w:rsidRDefault="004E6F3E" w:rsidP="004E6F3E"/>
          <w:p w14:paraId="61D23649" w14:textId="77777777" w:rsidR="00525314" w:rsidRDefault="00525314" w:rsidP="004E6F3E"/>
          <w:p w14:paraId="58797818" w14:textId="77777777" w:rsidR="00525314" w:rsidRDefault="00525314" w:rsidP="004E6F3E"/>
          <w:p w14:paraId="470107EF" w14:textId="77777777" w:rsidR="004E6F3E" w:rsidRPr="006F3DA2" w:rsidRDefault="004E6F3E" w:rsidP="004E6F3E">
            <w:r>
              <w:t>Т.С Комарова</w:t>
            </w:r>
          </w:p>
          <w:p w14:paraId="0D9A4627" w14:textId="77777777" w:rsidR="004E6F3E" w:rsidRPr="006F3DA2" w:rsidRDefault="004E6F3E" w:rsidP="004E6F3E">
            <w:pPr>
              <w:jc w:val="center"/>
            </w:pPr>
            <w:r>
              <w:t xml:space="preserve">Стр. </w:t>
            </w:r>
            <w:r w:rsidR="00525314">
              <w:t>72</w:t>
            </w:r>
          </w:p>
          <w:p w14:paraId="7281EFFA" w14:textId="77777777" w:rsidR="00966712" w:rsidRPr="00DE6F54" w:rsidRDefault="00966712" w:rsidP="004E6F3E"/>
        </w:tc>
      </w:tr>
      <w:tr w:rsidR="00966712" w:rsidRPr="006F3DA2" w14:paraId="5EB55F0E" w14:textId="77777777" w:rsidTr="003D36E2">
        <w:tc>
          <w:tcPr>
            <w:tcW w:w="1077" w:type="dxa"/>
          </w:tcPr>
          <w:p w14:paraId="1CD0049B" w14:textId="77777777" w:rsidR="00966712" w:rsidRDefault="004E6F3E" w:rsidP="006679A9">
            <w:r>
              <w:t>19</w:t>
            </w:r>
          </w:p>
          <w:p w14:paraId="734D799C" w14:textId="2BBC9832" w:rsidR="00966712" w:rsidRDefault="00312084" w:rsidP="0091417D">
            <w:r>
              <w:t>2</w:t>
            </w:r>
            <w:r w:rsidR="00917E60">
              <w:t>2</w:t>
            </w:r>
            <w:r w:rsidR="00966712">
              <w:t>.01</w:t>
            </w:r>
          </w:p>
          <w:p w14:paraId="7E3F4490" w14:textId="77777777" w:rsidR="00966712" w:rsidRPr="00DE6F54" w:rsidRDefault="00966712" w:rsidP="00DE6F54"/>
          <w:p w14:paraId="5C3641EB" w14:textId="77777777" w:rsidR="00966712" w:rsidRPr="00DE6F54" w:rsidRDefault="00966712" w:rsidP="00DE6F54"/>
          <w:p w14:paraId="288BCD15" w14:textId="77777777" w:rsidR="00966712" w:rsidRPr="00DE6F54" w:rsidRDefault="00966712" w:rsidP="00DE6F54"/>
          <w:p w14:paraId="16476A02" w14:textId="77777777" w:rsidR="00966712" w:rsidRDefault="00966712" w:rsidP="00DE6F54"/>
          <w:p w14:paraId="4CBA9E3A" w14:textId="77777777" w:rsidR="00525314" w:rsidRDefault="00525314" w:rsidP="00DE6F54"/>
          <w:p w14:paraId="2E54E632" w14:textId="77777777" w:rsidR="00966712" w:rsidRPr="00DE6F54" w:rsidRDefault="00312084" w:rsidP="00DE6F54">
            <w:r>
              <w:t>23</w:t>
            </w:r>
            <w:r w:rsidR="00966712">
              <w:t>.01</w:t>
            </w:r>
          </w:p>
        </w:tc>
        <w:tc>
          <w:tcPr>
            <w:tcW w:w="6828" w:type="dxa"/>
          </w:tcPr>
          <w:p w14:paraId="0A0FDED0" w14:textId="77777777" w:rsidR="00966712" w:rsidRDefault="00525314" w:rsidP="00E91AA3">
            <w:pPr>
              <w:rPr>
                <w:u w:val="single"/>
              </w:rPr>
            </w:pPr>
            <w:r>
              <w:rPr>
                <w:u w:val="single"/>
              </w:rPr>
              <w:t>Занятие 37 Рисование «Нарисуй какую хочешь игрушку»</w:t>
            </w:r>
          </w:p>
          <w:p w14:paraId="1DE39274" w14:textId="77777777" w:rsidR="00525314" w:rsidRDefault="00525314" w:rsidP="00E91AA3">
            <w:r w:rsidRPr="00525314">
              <w:t xml:space="preserve">Учить детей передавать в лепке фигуру </w:t>
            </w:r>
            <w:r w:rsidR="004757BD" w:rsidRPr="00525314">
              <w:t>человека, соблюдая</w:t>
            </w:r>
            <w:r w:rsidRPr="00525314">
              <w:t xml:space="preserve"> соотношение частей по величине. Закреплять умение раскатывать глину между ладонями; лепить пальцами, придавать фигуре нужную форму; соединять части плотно прижимая их друг к другу, и сглаживать места скрепления. Развивать детское творчество. Приобщать детей к изобразительному искусству.</w:t>
            </w:r>
          </w:p>
          <w:p w14:paraId="3E762B28" w14:textId="77777777" w:rsidR="00525314" w:rsidRDefault="00525314" w:rsidP="00525314">
            <w:pPr>
              <w:rPr>
                <w:u w:val="single"/>
              </w:rPr>
            </w:pPr>
            <w:r>
              <w:rPr>
                <w:u w:val="single"/>
              </w:rPr>
              <w:t xml:space="preserve">Занятие </w:t>
            </w:r>
            <w:r w:rsidR="004E6F3E">
              <w:rPr>
                <w:u w:val="single"/>
              </w:rPr>
              <w:t>38</w:t>
            </w:r>
            <w:r>
              <w:rPr>
                <w:u w:val="single"/>
              </w:rPr>
              <w:t>. Лепка «Хоровод»</w:t>
            </w:r>
          </w:p>
          <w:p w14:paraId="56626E27" w14:textId="77777777" w:rsidR="00966712" w:rsidRPr="0091417D" w:rsidRDefault="00525314" w:rsidP="004757BD">
            <w:r>
              <w:t xml:space="preserve">Учить детей изображать фигуру человека, правильно передавая соотношение частей </w:t>
            </w:r>
            <w:r w:rsidR="004757BD">
              <w:t>по величине, их расположение по отношению к главной или самой большой части.</w:t>
            </w:r>
          </w:p>
        </w:tc>
        <w:tc>
          <w:tcPr>
            <w:tcW w:w="1842" w:type="dxa"/>
          </w:tcPr>
          <w:p w14:paraId="1928B918" w14:textId="77777777" w:rsidR="004E6F3E" w:rsidRPr="006F3DA2" w:rsidRDefault="004E6F3E" w:rsidP="004E6F3E">
            <w:r>
              <w:t>Т.С Комарова</w:t>
            </w:r>
          </w:p>
          <w:p w14:paraId="4A5188E9" w14:textId="77777777" w:rsidR="004E6F3E" w:rsidRPr="006F3DA2" w:rsidRDefault="004E6F3E" w:rsidP="004E6F3E">
            <w:pPr>
              <w:jc w:val="center"/>
            </w:pPr>
            <w:r>
              <w:t xml:space="preserve">Стр. </w:t>
            </w:r>
            <w:r w:rsidR="00525314">
              <w:t>75</w:t>
            </w:r>
          </w:p>
          <w:p w14:paraId="34FE3F84" w14:textId="77777777" w:rsidR="004E6F3E" w:rsidRDefault="004E6F3E" w:rsidP="004E6F3E"/>
          <w:p w14:paraId="18D781DF" w14:textId="77777777" w:rsidR="004E6F3E" w:rsidRDefault="004E6F3E" w:rsidP="004E6F3E"/>
          <w:p w14:paraId="1E9E1677" w14:textId="77777777" w:rsidR="004E6F3E" w:rsidRDefault="004E6F3E" w:rsidP="004E6F3E"/>
          <w:p w14:paraId="31D08D87" w14:textId="77777777" w:rsidR="00525314" w:rsidRDefault="00525314" w:rsidP="004E6F3E"/>
          <w:p w14:paraId="28D233A9" w14:textId="77777777" w:rsidR="004E6F3E" w:rsidRPr="006F3DA2" w:rsidRDefault="004E6F3E" w:rsidP="004E6F3E">
            <w:r>
              <w:t>Т.С Комарова</w:t>
            </w:r>
          </w:p>
          <w:p w14:paraId="2314960A" w14:textId="77777777" w:rsidR="004E6F3E" w:rsidRPr="006F3DA2" w:rsidRDefault="004E6F3E" w:rsidP="004E6F3E">
            <w:pPr>
              <w:jc w:val="center"/>
            </w:pPr>
            <w:r>
              <w:t xml:space="preserve">Стр. </w:t>
            </w:r>
            <w:r w:rsidR="00525314">
              <w:t>75</w:t>
            </w:r>
          </w:p>
          <w:p w14:paraId="67CCC796" w14:textId="77777777" w:rsidR="00966712" w:rsidRDefault="00966712" w:rsidP="00DE6F54"/>
          <w:p w14:paraId="3611AA0C" w14:textId="77777777" w:rsidR="00966712" w:rsidRPr="00DE6F54" w:rsidRDefault="00966712" w:rsidP="00DE6F54"/>
        </w:tc>
      </w:tr>
      <w:tr w:rsidR="00966712" w:rsidRPr="006F3DA2" w14:paraId="356F6A67" w14:textId="77777777" w:rsidTr="003D36E2">
        <w:tc>
          <w:tcPr>
            <w:tcW w:w="1077" w:type="dxa"/>
          </w:tcPr>
          <w:p w14:paraId="6F0C8DF9" w14:textId="77777777" w:rsidR="00966712" w:rsidRDefault="004E6F3E" w:rsidP="006679A9">
            <w:r>
              <w:t>20</w:t>
            </w:r>
          </w:p>
          <w:p w14:paraId="4FAF8D41" w14:textId="6ED28A4E" w:rsidR="00966712" w:rsidRDefault="00312084" w:rsidP="0091417D">
            <w:r>
              <w:t>2</w:t>
            </w:r>
            <w:r w:rsidR="00917E60">
              <w:t>9</w:t>
            </w:r>
            <w:r w:rsidR="00966712">
              <w:t>.01</w:t>
            </w:r>
          </w:p>
          <w:p w14:paraId="1CCAE3F0" w14:textId="77777777" w:rsidR="00966712" w:rsidRPr="00DE6F54" w:rsidRDefault="00966712" w:rsidP="00DE6F54"/>
          <w:p w14:paraId="2E972230" w14:textId="77777777" w:rsidR="00966712" w:rsidRPr="00DE6F54" w:rsidRDefault="00966712" w:rsidP="00DE6F54"/>
          <w:p w14:paraId="77076785" w14:textId="77777777" w:rsidR="004757BD" w:rsidRDefault="004757BD" w:rsidP="00DE6F54"/>
          <w:p w14:paraId="721B6295" w14:textId="77777777" w:rsidR="004757BD" w:rsidRDefault="004757BD" w:rsidP="00DE6F54"/>
          <w:p w14:paraId="1FA1E558" w14:textId="77777777" w:rsidR="004757BD" w:rsidRDefault="004757BD" w:rsidP="00DE6F54"/>
          <w:p w14:paraId="20E81426" w14:textId="77777777" w:rsidR="004757BD" w:rsidRDefault="004757BD" w:rsidP="00DE6F54"/>
          <w:p w14:paraId="0259AB9B" w14:textId="77777777" w:rsidR="00966712" w:rsidRDefault="00312084" w:rsidP="00DE6F54">
            <w:r>
              <w:t>30.01</w:t>
            </w:r>
          </w:p>
          <w:p w14:paraId="45191CD2" w14:textId="77777777" w:rsidR="00966712" w:rsidRDefault="00966712" w:rsidP="00DE6F54"/>
          <w:p w14:paraId="6F737104" w14:textId="77777777" w:rsidR="00966712" w:rsidRPr="00DE6F54" w:rsidRDefault="00966712" w:rsidP="00DE6F54"/>
        </w:tc>
        <w:tc>
          <w:tcPr>
            <w:tcW w:w="6828" w:type="dxa"/>
          </w:tcPr>
          <w:p w14:paraId="3AC3974C" w14:textId="77777777" w:rsidR="00966712" w:rsidRDefault="004757BD" w:rsidP="004757BD">
            <w:pPr>
              <w:rPr>
                <w:u w:val="single"/>
              </w:rPr>
            </w:pPr>
            <w:r>
              <w:rPr>
                <w:u w:val="single"/>
              </w:rPr>
              <w:t>Занятие 39 Рисование «Украшение платочка»</w:t>
            </w:r>
          </w:p>
          <w:p w14:paraId="7C90075D" w14:textId="77777777" w:rsidR="004757BD" w:rsidRPr="004757BD" w:rsidRDefault="004757BD" w:rsidP="004757BD">
            <w:r w:rsidRPr="004757BD">
              <w:t>Знакомить детей с роспись дымковской игрушки (барышни), учить выделять элементы узора (</w:t>
            </w:r>
            <w:r w:rsidR="003B75AA" w:rsidRPr="004757BD">
              <w:t>прямые,</w:t>
            </w:r>
            <w:r w:rsidRPr="004757BD">
              <w:t xml:space="preserve"> пересекающиеся линии, точки и мазки). Учить равномерно покрывать лист слитными линиями (вертикальными и горизонтальными), в образовавшихся клетках ставить мазки, точки и другие элементы. Развивать чувства ритма, композиции, цвета; творчество. Приобщать к изобразительному искусству.</w:t>
            </w:r>
          </w:p>
          <w:p w14:paraId="3C7762F0" w14:textId="77777777" w:rsidR="00966712" w:rsidRPr="0091417D" w:rsidRDefault="00966712" w:rsidP="004757BD">
            <w:r>
              <w:rPr>
                <w:u w:val="single"/>
              </w:rPr>
              <w:t>З</w:t>
            </w:r>
            <w:r w:rsidR="004757BD">
              <w:rPr>
                <w:u w:val="single"/>
              </w:rPr>
              <w:t>анятие 40.</w:t>
            </w:r>
            <w:r w:rsidR="004757BD" w:rsidRPr="004757BD">
              <w:rPr>
                <w:u w:val="single"/>
              </w:rPr>
              <w:t>Аппликация «Автобус».</w:t>
            </w:r>
            <w:r w:rsidR="004757BD" w:rsidRPr="004757BD">
              <w:rPr>
                <w:u w:val="single"/>
              </w:rPr>
              <w:br/>
            </w:r>
            <w:r w:rsidR="004757BD" w:rsidRPr="004757BD">
              <w:t>Закреплять умение детей вырезать нужные части для создания образа предмета (объекта). Закреплять умение срезать у прямоугольника углы, закругляя их (кузов автобуса), разрезать полоску на одинаковые прямоугольники (окна автобуса). Развивать умение композиционно оформлять свой замысел.</w:t>
            </w:r>
          </w:p>
        </w:tc>
        <w:tc>
          <w:tcPr>
            <w:tcW w:w="1842" w:type="dxa"/>
          </w:tcPr>
          <w:p w14:paraId="4B1B573F" w14:textId="77777777" w:rsidR="004E6F3E" w:rsidRPr="006F3DA2" w:rsidRDefault="004E6F3E" w:rsidP="004E6F3E">
            <w:r>
              <w:t>Т.С Комарова</w:t>
            </w:r>
          </w:p>
          <w:p w14:paraId="72EEDF5B" w14:textId="77777777" w:rsidR="004E6F3E" w:rsidRPr="006F3DA2" w:rsidRDefault="004E6F3E" w:rsidP="004E6F3E">
            <w:pPr>
              <w:jc w:val="center"/>
            </w:pPr>
            <w:r>
              <w:t xml:space="preserve">Стр. </w:t>
            </w:r>
            <w:r w:rsidR="004757BD">
              <w:t>76</w:t>
            </w:r>
          </w:p>
          <w:p w14:paraId="50FB8D3C" w14:textId="77777777" w:rsidR="004E6F3E" w:rsidRDefault="004E6F3E" w:rsidP="004E6F3E"/>
          <w:p w14:paraId="5D661548" w14:textId="77777777" w:rsidR="004E6F3E" w:rsidRDefault="004E6F3E" w:rsidP="004E6F3E"/>
          <w:p w14:paraId="304B46DF" w14:textId="77777777" w:rsidR="004E6F3E" w:rsidRDefault="004E6F3E" w:rsidP="004E6F3E"/>
          <w:p w14:paraId="52EA9913" w14:textId="77777777" w:rsidR="004757BD" w:rsidRDefault="004757BD" w:rsidP="004E6F3E"/>
          <w:p w14:paraId="0CFF535C" w14:textId="77777777" w:rsidR="004757BD" w:rsidRDefault="004757BD" w:rsidP="004E6F3E"/>
          <w:p w14:paraId="3A2DA1A7" w14:textId="77777777" w:rsidR="004757BD" w:rsidRDefault="004757BD" w:rsidP="004E6F3E"/>
          <w:p w14:paraId="039F441C" w14:textId="77777777" w:rsidR="004E6F3E" w:rsidRPr="006F3DA2" w:rsidRDefault="004E6F3E" w:rsidP="004E6F3E">
            <w:r>
              <w:t>Т.С Комарова</w:t>
            </w:r>
          </w:p>
          <w:p w14:paraId="1004A1BE" w14:textId="77777777" w:rsidR="004E6F3E" w:rsidRPr="006F3DA2" w:rsidRDefault="004E6F3E" w:rsidP="004E6F3E">
            <w:pPr>
              <w:jc w:val="center"/>
            </w:pPr>
            <w:r>
              <w:t xml:space="preserve">Стр. </w:t>
            </w:r>
            <w:r w:rsidR="004757BD">
              <w:t>73</w:t>
            </w:r>
          </w:p>
          <w:p w14:paraId="1CBDB903" w14:textId="77777777" w:rsidR="00966712" w:rsidRPr="00DE6F54" w:rsidRDefault="00966712" w:rsidP="004E6F3E"/>
        </w:tc>
      </w:tr>
      <w:tr w:rsidR="00966712" w:rsidRPr="006F3DA2" w14:paraId="1FCD216B" w14:textId="77777777" w:rsidTr="003D36E2">
        <w:tc>
          <w:tcPr>
            <w:tcW w:w="1077" w:type="dxa"/>
          </w:tcPr>
          <w:p w14:paraId="0E51C1BF" w14:textId="77777777" w:rsidR="00966712" w:rsidRDefault="004E6F3E" w:rsidP="006679A9">
            <w:r>
              <w:t>21</w:t>
            </w:r>
          </w:p>
          <w:p w14:paraId="71826512" w14:textId="034AADD6" w:rsidR="00966712" w:rsidRDefault="004E6F3E" w:rsidP="0091417D">
            <w:r>
              <w:t>0</w:t>
            </w:r>
            <w:r w:rsidR="00917E60">
              <w:t>5</w:t>
            </w:r>
            <w:r w:rsidR="00312084">
              <w:t>.02</w:t>
            </w:r>
          </w:p>
          <w:p w14:paraId="326C5595" w14:textId="77777777" w:rsidR="00966712" w:rsidRPr="00DE6F54" w:rsidRDefault="00966712" w:rsidP="00DE6F54"/>
          <w:p w14:paraId="011BFA4B" w14:textId="77777777" w:rsidR="00966712" w:rsidRPr="00DE6F54" w:rsidRDefault="00966712" w:rsidP="00DE6F54"/>
          <w:p w14:paraId="295DB576" w14:textId="77777777" w:rsidR="00966712" w:rsidRDefault="00966712" w:rsidP="00DE6F54"/>
          <w:p w14:paraId="0B073BC6" w14:textId="77777777" w:rsidR="00966712" w:rsidRDefault="00966712" w:rsidP="00DE6F54"/>
          <w:p w14:paraId="2F8CD9FC" w14:textId="77777777" w:rsidR="00FB29DD" w:rsidRDefault="00FB29DD" w:rsidP="00DE6F54"/>
          <w:p w14:paraId="49935979" w14:textId="77777777" w:rsidR="00966712" w:rsidRPr="00DE6F54" w:rsidRDefault="00312084" w:rsidP="00DE6F54">
            <w:r>
              <w:t>06</w:t>
            </w:r>
            <w:r w:rsidR="00966712">
              <w:t>.02</w:t>
            </w:r>
          </w:p>
        </w:tc>
        <w:tc>
          <w:tcPr>
            <w:tcW w:w="6828" w:type="dxa"/>
          </w:tcPr>
          <w:p w14:paraId="34DC4CA3" w14:textId="77777777" w:rsidR="004757BD" w:rsidRDefault="004757BD" w:rsidP="00342AF9">
            <w:pPr>
              <w:rPr>
                <w:u w:val="single"/>
              </w:rPr>
            </w:pPr>
            <w:r>
              <w:rPr>
                <w:u w:val="single"/>
              </w:rPr>
              <w:t xml:space="preserve">Занятие </w:t>
            </w:r>
            <w:r w:rsidR="00966712">
              <w:rPr>
                <w:u w:val="single"/>
              </w:rPr>
              <w:t>41</w:t>
            </w:r>
            <w:r>
              <w:rPr>
                <w:u w:val="single"/>
              </w:rPr>
              <w:t xml:space="preserve"> Рисование «Украсим полоску флажками»</w:t>
            </w:r>
          </w:p>
          <w:p w14:paraId="0274EAED" w14:textId="77777777" w:rsidR="00966712" w:rsidRDefault="004757BD" w:rsidP="00342AF9">
            <w:pPr>
              <w:rPr>
                <w:u w:val="single"/>
              </w:rPr>
            </w:pPr>
            <w:r w:rsidRPr="004757BD">
              <w:t>Закреплять умение детей рисовать предметы прямоугольной формы, создавать простейший ритм изображений. Упражнять в умении аккуратно закрашивать рисунок, используя показанный прием. Развивать эстетические чувства; чувство ритма, композиции; творчество. Приобщать к изобразительному искусству (иллюстрации в детских книгах)</w:t>
            </w:r>
            <w:r w:rsidR="00966712" w:rsidRPr="006F3DA2">
              <w:rPr>
                <w:u w:val="single"/>
              </w:rPr>
              <w:t xml:space="preserve"> </w:t>
            </w:r>
          </w:p>
          <w:p w14:paraId="5A65342D" w14:textId="77777777" w:rsidR="00966712" w:rsidRDefault="004757BD" w:rsidP="004757BD">
            <w:r>
              <w:rPr>
                <w:u w:val="single"/>
              </w:rPr>
              <w:t xml:space="preserve">Занятие </w:t>
            </w:r>
            <w:r w:rsidR="00966712">
              <w:rPr>
                <w:u w:val="single"/>
              </w:rPr>
              <w:t xml:space="preserve">42 </w:t>
            </w:r>
            <w:r>
              <w:rPr>
                <w:u w:val="single"/>
              </w:rPr>
              <w:t xml:space="preserve">Лепка </w:t>
            </w:r>
            <w:r w:rsidR="00966712">
              <w:rPr>
                <w:u w:val="single"/>
              </w:rPr>
              <w:t>«</w:t>
            </w:r>
            <w:r w:rsidR="00FB29DD">
              <w:rPr>
                <w:u w:val="single"/>
              </w:rPr>
              <w:t>Птички прилетели к кормушке и клюют зернышки»</w:t>
            </w:r>
          </w:p>
          <w:p w14:paraId="778F9763" w14:textId="77777777" w:rsidR="004757BD" w:rsidRPr="00342AF9" w:rsidRDefault="00FB29DD" w:rsidP="00FB29DD">
            <w:r w:rsidRPr="00FB29DD">
              <w:t>Учить детей передавать в лепке простую позу: наклон головы и тела вниз. Закреплять освоенные ранее технические приемы лепки. Учить объединять свою работу с работой товарища, чтобы передать простой сюжет, сценку. Закреплять навыки аккуратной работы. Вызывать положительный эмоциональный отклик на результат совместной деятельности. Развивать детское творчество. Приобщать детей к изобразительному искусству. Рассматривать с детьми иллюстрации в детских книгах по соответствующей теме.</w:t>
            </w:r>
          </w:p>
        </w:tc>
        <w:tc>
          <w:tcPr>
            <w:tcW w:w="1842" w:type="dxa"/>
          </w:tcPr>
          <w:p w14:paraId="5AAF972A" w14:textId="77777777" w:rsidR="004E6F3E" w:rsidRPr="006F3DA2" w:rsidRDefault="004E6F3E" w:rsidP="004E6F3E">
            <w:r>
              <w:t>Т.С Комарова</w:t>
            </w:r>
          </w:p>
          <w:p w14:paraId="1D471D2C" w14:textId="77777777" w:rsidR="004E6F3E" w:rsidRPr="006F3DA2" w:rsidRDefault="004E6F3E" w:rsidP="004E6F3E">
            <w:pPr>
              <w:jc w:val="center"/>
            </w:pPr>
            <w:r>
              <w:t xml:space="preserve">Стр. </w:t>
            </w:r>
            <w:r w:rsidR="004757BD">
              <w:t>77</w:t>
            </w:r>
          </w:p>
          <w:p w14:paraId="4C36DE93" w14:textId="77777777" w:rsidR="004E6F3E" w:rsidRDefault="004E6F3E" w:rsidP="004E6F3E"/>
          <w:p w14:paraId="70059314" w14:textId="77777777" w:rsidR="004E6F3E" w:rsidRDefault="004E6F3E" w:rsidP="004E6F3E"/>
          <w:p w14:paraId="20E852C4" w14:textId="77777777" w:rsidR="004E6F3E" w:rsidRDefault="004E6F3E" w:rsidP="004E6F3E"/>
          <w:p w14:paraId="0BBBDD48" w14:textId="77777777" w:rsidR="004E6F3E" w:rsidRDefault="004E6F3E" w:rsidP="004E6F3E"/>
          <w:p w14:paraId="4124CFD9" w14:textId="77777777" w:rsidR="00FB29DD" w:rsidRDefault="00FB29DD" w:rsidP="004E6F3E"/>
          <w:p w14:paraId="3C46969E" w14:textId="77777777" w:rsidR="004E6F3E" w:rsidRPr="006F3DA2" w:rsidRDefault="004E6F3E" w:rsidP="004E6F3E">
            <w:r>
              <w:t>Т.С Комарова</w:t>
            </w:r>
          </w:p>
          <w:p w14:paraId="7B0CFC9E" w14:textId="77777777" w:rsidR="004E6F3E" w:rsidRPr="006F3DA2" w:rsidRDefault="004E6F3E" w:rsidP="004E6F3E">
            <w:pPr>
              <w:jc w:val="center"/>
            </w:pPr>
            <w:r>
              <w:t xml:space="preserve">Стр. </w:t>
            </w:r>
            <w:r w:rsidR="00FB29DD">
              <w:t>79</w:t>
            </w:r>
          </w:p>
          <w:p w14:paraId="3C4435B4" w14:textId="77777777" w:rsidR="00966712" w:rsidRPr="00DE6F54" w:rsidRDefault="00966712" w:rsidP="00DE6F54"/>
        </w:tc>
      </w:tr>
      <w:tr w:rsidR="00966712" w:rsidRPr="006F3DA2" w14:paraId="4BA03DA9" w14:textId="77777777" w:rsidTr="003D36E2">
        <w:tc>
          <w:tcPr>
            <w:tcW w:w="1077" w:type="dxa"/>
          </w:tcPr>
          <w:p w14:paraId="1B87D659" w14:textId="77777777" w:rsidR="00966712" w:rsidRDefault="004E6F3E" w:rsidP="006679A9">
            <w:r>
              <w:t>22</w:t>
            </w:r>
          </w:p>
          <w:p w14:paraId="4536CAF4" w14:textId="6A2279D1" w:rsidR="00966712" w:rsidRDefault="00312084" w:rsidP="0091417D">
            <w:r>
              <w:t>1</w:t>
            </w:r>
            <w:r w:rsidR="00917E60">
              <w:t>2</w:t>
            </w:r>
            <w:r w:rsidR="00966712">
              <w:t>.02</w:t>
            </w:r>
          </w:p>
          <w:p w14:paraId="6214DC70" w14:textId="77777777" w:rsidR="00966712" w:rsidRDefault="00966712" w:rsidP="0091417D"/>
          <w:p w14:paraId="5559A0CF" w14:textId="77777777" w:rsidR="00966712" w:rsidRDefault="00966712" w:rsidP="0091417D"/>
          <w:p w14:paraId="6A7B0328" w14:textId="77777777" w:rsidR="00FB29DD" w:rsidRDefault="00FB29DD" w:rsidP="0091417D"/>
          <w:p w14:paraId="0C350D32" w14:textId="77777777" w:rsidR="00FB29DD" w:rsidRDefault="00FB29DD" w:rsidP="0091417D"/>
          <w:p w14:paraId="6A47EDB6" w14:textId="77777777" w:rsidR="00FB29DD" w:rsidRDefault="00FB29DD" w:rsidP="0091417D"/>
          <w:p w14:paraId="647741F2" w14:textId="77777777" w:rsidR="00FB29DD" w:rsidRDefault="00FB29DD" w:rsidP="0091417D"/>
          <w:p w14:paraId="4E29D128" w14:textId="77777777" w:rsidR="00FB29DD" w:rsidRDefault="00FB29DD" w:rsidP="0091417D"/>
          <w:p w14:paraId="3549C91E" w14:textId="77777777" w:rsidR="00966712" w:rsidRPr="0091417D" w:rsidRDefault="00312084" w:rsidP="0091417D">
            <w:r>
              <w:t>13</w:t>
            </w:r>
            <w:r w:rsidR="00966712">
              <w:t>.02</w:t>
            </w:r>
          </w:p>
        </w:tc>
        <w:tc>
          <w:tcPr>
            <w:tcW w:w="6828" w:type="dxa"/>
          </w:tcPr>
          <w:p w14:paraId="6AB558B7" w14:textId="77777777" w:rsidR="00966712" w:rsidRDefault="00FB29DD" w:rsidP="00321747">
            <w:pPr>
              <w:rPr>
                <w:u w:val="single"/>
              </w:rPr>
            </w:pPr>
            <w:r>
              <w:rPr>
                <w:u w:val="single"/>
              </w:rPr>
              <w:t>Занятие 43 Рисование «Девочка пляшет»</w:t>
            </w:r>
          </w:p>
          <w:p w14:paraId="4A1955FF" w14:textId="77777777" w:rsidR="00FB29DD" w:rsidRPr="00FB29DD" w:rsidRDefault="00FB29DD" w:rsidP="00321747">
            <w:r w:rsidRPr="00FB29DD">
              <w:t>Учить детей рисовать фигуру человека, передавая простейшие соотношения по величине: голова маленькая, туловище большое; девочка одета в платье. Учить изображать простые движения (например, поднятая рука, руки на поясе), закреплять приемы закрашивания красками (ровными слитными линиями в одном направлении), фломастерами, цветными мелками. Побуждать к образной оценке изображений. Развивать детское творчество. Приобщать детей к изобразительному искусству.</w:t>
            </w:r>
          </w:p>
          <w:p w14:paraId="4904F898" w14:textId="77777777" w:rsidR="00966712" w:rsidRDefault="00FB29DD" w:rsidP="00FB29DD">
            <w:pPr>
              <w:snapToGrid w:val="0"/>
              <w:rPr>
                <w:u w:val="single"/>
              </w:rPr>
            </w:pPr>
            <w:r>
              <w:rPr>
                <w:u w:val="single"/>
              </w:rPr>
              <w:t xml:space="preserve">Занятие </w:t>
            </w:r>
            <w:r w:rsidR="00966712">
              <w:rPr>
                <w:u w:val="single"/>
              </w:rPr>
              <w:t>44</w:t>
            </w:r>
            <w:r>
              <w:rPr>
                <w:u w:val="single"/>
              </w:rPr>
              <w:t>. Аппликация «Летящие самолеты»</w:t>
            </w:r>
          </w:p>
          <w:p w14:paraId="5EC1BAB4" w14:textId="77777777" w:rsidR="00FB29DD" w:rsidRPr="00FB29DD" w:rsidRDefault="00FB29DD" w:rsidP="00FB29DD">
            <w:pPr>
              <w:snapToGrid w:val="0"/>
            </w:pPr>
            <w:r w:rsidRPr="00FB29DD">
              <w:t>Учить детей правильно составлять изображения из деталей, находить место той или иной детали в общей работе, аккуратно наклеивать. Закреплять знание формы (прямоугольник), учить плавно срезать его углы. Вызывать радость от созданной всеми вместе картины. Развивать детское творчество. Приобщать к изобразительному искусству. Подобрать соответствующие иллюстрации в книгах и альбомах)</w:t>
            </w:r>
          </w:p>
        </w:tc>
        <w:tc>
          <w:tcPr>
            <w:tcW w:w="1842" w:type="dxa"/>
          </w:tcPr>
          <w:p w14:paraId="49248347" w14:textId="77777777" w:rsidR="004E6F3E" w:rsidRPr="006F3DA2" w:rsidRDefault="004E6F3E" w:rsidP="004E6F3E">
            <w:r>
              <w:t>Т.С Комарова</w:t>
            </w:r>
          </w:p>
          <w:p w14:paraId="18CD0640" w14:textId="77777777" w:rsidR="004E6F3E" w:rsidRPr="006F3DA2" w:rsidRDefault="004E6F3E" w:rsidP="004E6F3E">
            <w:pPr>
              <w:jc w:val="center"/>
            </w:pPr>
            <w:r>
              <w:t xml:space="preserve">Стр. </w:t>
            </w:r>
            <w:r w:rsidR="00FB29DD">
              <w:t>78</w:t>
            </w:r>
          </w:p>
          <w:p w14:paraId="0C75755C" w14:textId="77777777" w:rsidR="004E6F3E" w:rsidRDefault="004E6F3E" w:rsidP="004E6F3E"/>
          <w:p w14:paraId="1123EF11" w14:textId="77777777" w:rsidR="004E6F3E" w:rsidRDefault="004E6F3E" w:rsidP="004E6F3E"/>
          <w:p w14:paraId="2A970BD6" w14:textId="77777777" w:rsidR="00FB29DD" w:rsidRDefault="00FB29DD" w:rsidP="004E6F3E"/>
          <w:p w14:paraId="7FADCE1B" w14:textId="77777777" w:rsidR="00FB29DD" w:rsidRDefault="00FB29DD" w:rsidP="004E6F3E"/>
          <w:p w14:paraId="49C8D8F2" w14:textId="77777777" w:rsidR="00FB29DD" w:rsidRDefault="00FB29DD" w:rsidP="004E6F3E"/>
          <w:p w14:paraId="39378E90" w14:textId="77777777" w:rsidR="00FB29DD" w:rsidRDefault="00FB29DD" w:rsidP="004E6F3E"/>
          <w:p w14:paraId="2364EB34" w14:textId="77777777" w:rsidR="00FB29DD" w:rsidRDefault="00FB29DD" w:rsidP="004E6F3E"/>
          <w:p w14:paraId="719FE8E7" w14:textId="77777777" w:rsidR="004E6F3E" w:rsidRPr="006F3DA2" w:rsidRDefault="004E6F3E" w:rsidP="004E6F3E">
            <w:r>
              <w:t>Т.С Комарова</w:t>
            </w:r>
          </w:p>
          <w:p w14:paraId="1EB6DCE8" w14:textId="77777777" w:rsidR="004E6F3E" w:rsidRPr="006F3DA2" w:rsidRDefault="004E6F3E" w:rsidP="004E6F3E">
            <w:pPr>
              <w:jc w:val="center"/>
            </w:pPr>
            <w:r>
              <w:t xml:space="preserve">Стр. </w:t>
            </w:r>
            <w:r w:rsidR="00FB29DD">
              <w:t>79</w:t>
            </w:r>
          </w:p>
          <w:p w14:paraId="684574D7" w14:textId="77777777" w:rsidR="00966712" w:rsidRPr="006F3DA2" w:rsidRDefault="00966712" w:rsidP="0091417D">
            <w:pPr>
              <w:rPr>
                <w:color w:val="000000"/>
              </w:rPr>
            </w:pPr>
          </w:p>
        </w:tc>
      </w:tr>
      <w:tr w:rsidR="00966712" w:rsidRPr="006F3DA2" w14:paraId="2A1259FF" w14:textId="77777777" w:rsidTr="003D36E2">
        <w:tc>
          <w:tcPr>
            <w:tcW w:w="1077" w:type="dxa"/>
          </w:tcPr>
          <w:p w14:paraId="5D6A6944" w14:textId="77777777" w:rsidR="00966712" w:rsidRDefault="004E6F3E" w:rsidP="006679A9">
            <w:r>
              <w:t>23</w:t>
            </w:r>
          </w:p>
          <w:p w14:paraId="56552C9E" w14:textId="1C5EDE71" w:rsidR="00966712" w:rsidRDefault="00312084" w:rsidP="0091417D">
            <w:r>
              <w:t>1</w:t>
            </w:r>
            <w:r w:rsidR="00917E60">
              <w:t>9</w:t>
            </w:r>
            <w:r w:rsidR="00966712">
              <w:t>.02</w:t>
            </w:r>
          </w:p>
          <w:p w14:paraId="1C9D9E37" w14:textId="77777777" w:rsidR="00966712" w:rsidRPr="005345D1" w:rsidRDefault="00966712" w:rsidP="005345D1"/>
          <w:p w14:paraId="65CB5E46" w14:textId="77777777" w:rsidR="00966712" w:rsidRPr="005345D1" w:rsidRDefault="00966712" w:rsidP="005345D1"/>
          <w:p w14:paraId="45EC8968" w14:textId="77777777" w:rsidR="00FB29DD" w:rsidRDefault="00FB29DD" w:rsidP="005345D1"/>
          <w:p w14:paraId="1E603CCA" w14:textId="77777777" w:rsidR="00FB29DD" w:rsidRDefault="00FB29DD" w:rsidP="005345D1"/>
          <w:p w14:paraId="6D08DB56" w14:textId="77777777" w:rsidR="00FB29DD" w:rsidRDefault="00FB29DD" w:rsidP="005345D1"/>
          <w:p w14:paraId="07D356CD" w14:textId="77777777" w:rsidR="00966712" w:rsidRPr="005345D1" w:rsidRDefault="00312084" w:rsidP="005345D1">
            <w:r>
              <w:t>20</w:t>
            </w:r>
            <w:r w:rsidR="00966712">
              <w:t>.02</w:t>
            </w:r>
          </w:p>
        </w:tc>
        <w:tc>
          <w:tcPr>
            <w:tcW w:w="6828" w:type="dxa"/>
          </w:tcPr>
          <w:p w14:paraId="51B5A0F5" w14:textId="77777777" w:rsidR="00FB29DD" w:rsidRDefault="00FB29DD" w:rsidP="00FB29DD">
            <w:pPr>
              <w:rPr>
                <w:u w:val="single"/>
              </w:rPr>
            </w:pPr>
            <w:r>
              <w:rPr>
                <w:u w:val="single"/>
              </w:rPr>
              <w:t>Занятие 45 Рисование «Красивая птичка»</w:t>
            </w:r>
          </w:p>
          <w:p w14:paraId="3FECB078" w14:textId="77777777" w:rsidR="00FB29DD" w:rsidRDefault="00FB29DD" w:rsidP="00FB29DD">
            <w:pPr>
              <w:rPr>
                <w:u w:val="single"/>
              </w:rPr>
            </w:pPr>
            <w:r w:rsidRPr="00FB29DD">
              <w:t>Учить детей рисовать птичку, передавая форму тела (овальная), частей, красивое оперение. Упражнять в рисовании красками, кистью. Закреплять навыки аккуратной работы. Развивать образное восприятие, воображение. Расширять представления о красоте, образные представления. Развивать детское творчество. Приобщать детей к изобразительному искусству</w:t>
            </w:r>
          </w:p>
          <w:p w14:paraId="763AC0C9" w14:textId="77777777" w:rsidR="00966712" w:rsidRDefault="00FB29DD" w:rsidP="00FB29DD">
            <w:pPr>
              <w:rPr>
                <w:u w:val="single"/>
              </w:rPr>
            </w:pPr>
            <w:r>
              <w:rPr>
                <w:u w:val="single"/>
              </w:rPr>
              <w:t xml:space="preserve"> </w:t>
            </w:r>
            <w:r w:rsidR="00966712">
              <w:rPr>
                <w:u w:val="single"/>
              </w:rPr>
              <w:t>З</w:t>
            </w:r>
            <w:r>
              <w:rPr>
                <w:u w:val="single"/>
              </w:rPr>
              <w:t>анятие 46 Лепка «Мы слепили снеговиков»</w:t>
            </w:r>
          </w:p>
          <w:p w14:paraId="4702CD04" w14:textId="77777777" w:rsidR="00FB29DD" w:rsidRPr="00FB29DD" w:rsidRDefault="00FB29DD" w:rsidP="00FB29DD">
            <w:r>
              <w:t>Закреплять умение детей лепить предметы, состоящие из шаров разной величины. Учить передавать относительную величину частей.</w:t>
            </w:r>
          </w:p>
        </w:tc>
        <w:tc>
          <w:tcPr>
            <w:tcW w:w="1842" w:type="dxa"/>
          </w:tcPr>
          <w:p w14:paraId="517FDECE" w14:textId="77777777" w:rsidR="004E6F3E" w:rsidRPr="006F3DA2" w:rsidRDefault="004E6F3E" w:rsidP="004E6F3E">
            <w:r>
              <w:t>Т.С Комарова</w:t>
            </w:r>
          </w:p>
          <w:p w14:paraId="31936233" w14:textId="77777777" w:rsidR="004E6F3E" w:rsidRPr="006F3DA2" w:rsidRDefault="004E6F3E" w:rsidP="004E6F3E">
            <w:pPr>
              <w:jc w:val="center"/>
            </w:pPr>
            <w:r>
              <w:t xml:space="preserve">Стр. </w:t>
            </w:r>
            <w:r w:rsidR="00FB29DD">
              <w:t>80</w:t>
            </w:r>
          </w:p>
          <w:p w14:paraId="7E2AFE70" w14:textId="77777777" w:rsidR="004E6F3E" w:rsidRDefault="004E6F3E" w:rsidP="004E6F3E"/>
          <w:p w14:paraId="52700C91" w14:textId="77777777" w:rsidR="004E6F3E" w:rsidRDefault="004E6F3E" w:rsidP="004E6F3E"/>
          <w:p w14:paraId="2F9EF683" w14:textId="77777777" w:rsidR="004E6F3E" w:rsidRDefault="004E6F3E" w:rsidP="004E6F3E"/>
          <w:p w14:paraId="0063BF48" w14:textId="77777777" w:rsidR="00FB29DD" w:rsidRDefault="00FB29DD" w:rsidP="004E6F3E"/>
          <w:p w14:paraId="0DADEFC5" w14:textId="77777777" w:rsidR="00FB29DD" w:rsidRDefault="00FB29DD" w:rsidP="004E6F3E"/>
          <w:p w14:paraId="64D41E66" w14:textId="77777777" w:rsidR="004E6F3E" w:rsidRPr="006F3DA2" w:rsidRDefault="004E6F3E" w:rsidP="004E6F3E">
            <w:r>
              <w:t>Т.С Комарова</w:t>
            </w:r>
          </w:p>
          <w:p w14:paraId="389F225A" w14:textId="77777777" w:rsidR="004E6F3E" w:rsidRPr="006F3DA2" w:rsidRDefault="004E6F3E" w:rsidP="004E6F3E">
            <w:pPr>
              <w:jc w:val="center"/>
            </w:pPr>
            <w:r>
              <w:t xml:space="preserve">Стр. </w:t>
            </w:r>
            <w:r w:rsidR="00FB29DD">
              <w:t>81</w:t>
            </w:r>
          </w:p>
          <w:p w14:paraId="4BF5A6F1" w14:textId="77777777" w:rsidR="00966712" w:rsidRPr="006F3DA2" w:rsidRDefault="00966712" w:rsidP="00C839F4">
            <w:pPr>
              <w:rPr>
                <w:color w:val="000000"/>
              </w:rPr>
            </w:pPr>
          </w:p>
        </w:tc>
      </w:tr>
      <w:tr w:rsidR="00966712" w:rsidRPr="006F3DA2" w14:paraId="7A7DF397" w14:textId="77777777" w:rsidTr="003D36E2">
        <w:trPr>
          <w:trHeight w:val="1146"/>
        </w:trPr>
        <w:tc>
          <w:tcPr>
            <w:tcW w:w="1077" w:type="dxa"/>
          </w:tcPr>
          <w:p w14:paraId="1D135B70" w14:textId="77777777" w:rsidR="00966712" w:rsidRDefault="00966712" w:rsidP="006679A9">
            <w:r>
              <w:t>24</w:t>
            </w:r>
          </w:p>
          <w:p w14:paraId="0AA79C53" w14:textId="4DDD2E82" w:rsidR="00966712" w:rsidRDefault="00312084" w:rsidP="006679A9">
            <w:r>
              <w:t>2</w:t>
            </w:r>
            <w:r w:rsidR="00917E60">
              <w:t>6</w:t>
            </w:r>
            <w:r w:rsidR="00966712">
              <w:t>.02</w:t>
            </w:r>
          </w:p>
          <w:p w14:paraId="5B24DE50" w14:textId="77777777" w:rsidR="00966712" w:rsidRDefault="00966712" w:rsidP="006679A9"/>
          <w:p w14:paraId="30718BD0" w14:textId="77777777" w:rsidR="00966712" w:rsidRDefault="00966712" w:rsidP="006679A9"/>
          <w:p w14:paraId="0F0D81DB" w14:textId="77777777" w:rsidR="00966712" w:rsidRDefault="00312084" w:rsidP="006679A9">
            <w:r>
              <w:t>27</w:t>
            </w:r>
            <w:r w:rsidR="004E6F3E">
              <w:t>.02</w:t>
            </w:r>
          </w:p>
        </w:tc>
        <w:tc>
          <w:tcPr>
            <w:tcW w:w="6828" w:type="dxa"/>
          </w:tcPr>
          <w:p w14:paraId="143B797D" w14:textId="77777777" w:rsidR="00966712" w:rsidRDefault="00FB29DD" w:rsidP="009E2D75">
            <w:pPr>
              <w:rPr>
                <w:u w:val="single"/>
              </w:rPr>
            </w:pPr>
            <w:r>
              <w:rPr>
                <w:u w:val="single"/>
              </w:rPr>
              <w:t xml:space="preserve">Занятие </w:t>
            </w:r>
            <w:r w:rsidR="004E6F3E">
              <w:rPr>
                <w:u w:val="single"/>
              </w:rPr>
              <w:t>47</w:t>
            </w:r>
            <w:r>
              <w:rPr>
                <w:u w:val="single"/>
              </w:rPr>
              <w:t xml:space="preserve"> Рисование «Укрась свои игрушки»</w:t>
            </w:r>
          </w:p>
          <w:p w14:paraId="48B07C76" w14:textId="77777777" w:rsidR="00FB29DD" w:rsidRPr="000D6F18" w:rsidRDefault="000D6F18" w:rsidP="009E2D75">
            <w:r w:rsidRPr="000D6F18">
              <w:t>Продолжать знакомить детей с дымковскими игрушками, учить отмечать их характерные особенности, выделять элементы узора: круги, кольца, точки, полосы.</w:t>
            </w:r>
          </w:p>
          <w:p w14:paraId="35A3A2B8" w14:textId="77777777" w:rsidR="00966712" w:rsidRDefault="000D6F18" w:rsidP="00FB29DD">
            <w:pPr>
              <w:rPr>
                <w:u w:val="single"/>
              </w:rPr>
            </w:pPr>
            <w:r>
              <w:rPr>
                <w:u w:val="single"/>
              </w:rPr>
              <w:t xml:space="preserve">Занятие </w:t>
            </w:r>
            <w:r w:rsidR="004E6F3E">
              <w:rPr>
                <w:u w:val="single"/>
              </w:rPr>
              <w:t>48</w:t>
            </w:r>
            <w:r w:rsidR="00966712" w:rsidRPr="0013006A">
              <w:rPr>
                <w:u w:val="single"/>
              </w:rPr>
              <w:t xml:space="preserve">. </w:t>
            </w:r>
            <w:r w:rsidR="00FB29DD">
              <w:rPr>
                <w:u w:val="single"/>
              </w:rPr>
              <w:t>Аппликация «</w:t>
            </w:r>
            <w:r>
              <w:rPr>
                <w:u w:val="single"/>
              </w:rPr>
              <w:t>Подарок маме и бабушке»</w:t>
            </w:r>
          </w:p>
          <w:p w14:paraId="61A63D3D" w14:textId="77777777" w:rsidR="000D6F18" w:rsidRPr="000D6F18" w:rsidRDefault="000D6F18" w:rsidP="00FB29DD">
            <w:r w:rsidRPr="000D6F18">
              <w:t>Учить вырезать и наклеивать красивый цветок, срезая углы путем закругления или по косой. Развивать чувство цвета, эстетическое восприятие, образные представления, воображение.</w:t>
            </w:r>
          </w:p>
        </w:tc>
        <w:tc>
          <w:tcPr>
            <w:tcW w:w="1842" w:type="dxa"/>
          </w:tcPr>
          <w:p w14:paraId="4188498B" w14:textId="77777777" w:rsidR="004E6F3E" w:rsidRPr="006F3DA2" w:rsidRDefault="004E6F3E" w:rsidP="004E6F3E">
            <w:r>
              <w:t>Т.С Комарова</w:t>
            </w:r>
          </w:p>
          <w:p w14:paraId="247A210E" w14:textId="77777777" w:rsidR="004E6F3E" w:rsidRPr="006F3DA2" w:rsidRDefault="004E6F3E" w:rsidP="004E6F3E">
            <w:pPr>
              <w:jc w:val="center"/>
            </w:pPr>
            <w:r>
              <w:t xml:space="preserve">Стр. </w:t>
            </w:r>
            <w:r w:rsidR="000D6F18">
              <w:t>81</w:t>
            </w:r>
          </w:p>
          <w:p w14:paraId="7C52DB77" w14:textId="77777777" w:rsidR="004E6F3E" w:rsidRDefault="004E6F3E" w:rsidP="004E6F3E"/>
          <w:p w14:paraId="11BA6C14" w14:textId="77777777" w:rsidR="004E6F3E" w:rsidRDefault="004E6F3E" w:rsidP="004E6F3E"/>
          <w:p w14:paraId="37D0FAE1" w14:textId="77777777" w:rsidR="003D36E2" w:rsidRDefault="003D36E2" w:rsidP="004E6F3E"/>
          <w:p w14:paraId="67356BBE" w14:textId="77777777" w:rsidR="004E6F3E" w:rsidRPr="006F3DA2" w:rsidRDefault="004E6F3E" w:rsidP="004E6F3E">
            <w:r>
              <w:t>Т.С Комарова</w:t>
            </w:r>
          </w:p>
          <w:p w14:paraId="07734858" w14:textId="77777777" w:rsidR="004E6F3E" w:rsidRPr="006F3DA2" w:rsidRDefault="004E6F3E" w:rsidP="004E6F3E">
            <w:pPr>
              <w:jc w:val="center"/>
            </w:pPr>
            <w:r>
              <w:t xml:space="preserve">Стр. </w:t>
            </w:r>
            <w:r w:rsidR="000D6F18">
              <w:t>82</w:t>
            </w:r>
          </w:p>
          <w:p w14:paraId="6CAB1628" w14:textId="77777777" w:rsidR="00966712" w:rsidRPr="008B1775" w:rsidRDefault="00966712" w:rsidP="005345D1"/>
        </w:tc>
      </w:tr>
      <w:tr w:rsidR="00966712" w:rsidRPr="006F3DA2" w14:paraId="49B2E741" w14:textId="77777777" w:rsidTr="003D36E2">
        <w:trPr>
          <w:trHeight w:val="2069"/>
        </w:trPr>
        <w:tc>
          <w:tcPr>
            <w:tcW w:w="1077" w:type="dxa"/>
          </w:tcPr>
          <w:p w14:paraId="4CF6D9D2" w14:textId="77777777" w:rsidR="00966712" w:rsidRDefault="00966712" w:rsidP="006679A9">
            <w:r>
              <w:t>25</w:t>
            </w:r>
          </w:p>
          <w:p w14:paraId="350F31C5" w14:textId="0119E7B7" w:rsidR="00966712" w:rsidRDefault="00312084" w:rsidP="0091417D">
            <w:r>
              <w:t>0</w:t>
            </w:r>
            <w:r w:rsidR="00917E60">
              <w:t>5</w:t>
            </w:r>
            <w:r>
              <w:t>.03</w:t>
            </w:r>
          </w:p>
          <w:p w14:paraId="22F51C4C" w14:textId="77777777" w:rsidR="00966712" w:rsidRPr="0091417D" w:rsidRDefault="00966712" w:rsidP="0091417D"/>
          <w:p w14:paraId="304B5F42" w14:textId="77777777" w:rsidR="000D6F18" w:rsidRDefault="000D6F18" w:rsidP="0091417D"/>
          <w:p w14:paraId="56924409" w14:textId="77777777" w:rsidR="000D6F18" w:rsidRDefault="000D6F18" w:rsidP="0091417D"/>
          <w:p w14:paraId="4448FE09" w14:textId="77777777" w:rsidR="000D6F18" w:rsidRDefault="000D6F18" w:rsidP="0091417D"/>
          <w:p w14:paraId="3F468745" w14:textId="77777777" w:rsidR="00966712" w:rsidRPr="0091417D" w:rsidRDefault="00312084" w:rsidP="0091417D">
            <w:r>
              <w:t>06.03</w:t>
            </w:r>
          </w:p>
        </w:tc>
        <w:tc>
          <w:tcPr>
            <w:tcW w:w="6828" w:type="dxa"/>
          </w:tcPr>
          <w:p w14:paraId="0FC04068" w14:textId="77777777" w:rsidR="000D6F18" w:rsidRDefault="000D6F18" w:rsidP="000D6F18">
            <w:pPr>
              <w:rPr>
                <w:u w:val="single"/>
              </w:rPr>
            </w:pPr>
            <w:r>
              <w:rPr>
                <w:u w:val="single"/>
              </w:rPr>
              <w:t xml:space="preserve">Занятие </w:t>
            </w:r>
            <w:r w:rsidR="003D36E2">
              <w:rPr>
                <w:u w:val="single"/>
              </w:rPr>
              <w:t>49</w:t>
            </w:r>
            <w:r w:rsidR="00966712" w:rsidRPr="000D6F18">
              <w:rPr>
                <w:u w:val="single"/>
              </w:rPr>
              <w:t>.</w:t>
            </w:r>
            <w:r w:rsidRPr="000D6F18">
              <w:rPr>
                <w:u w:val="single"/>
              </w:rPr>
              <w:t xml:space="preserve"> Рисование «</w:t>
            </w:r>
            <w:r>
              <w:rPr>
                <w:u w:val="single"/>
              </w:rPr>
              <w:t>Расцвели красивые цветы»</w:t>
            </w:r>
          </w:p>
          <w:p w14:paraId="5D737D31" w14:textId="77777777" w:rsidR="000D6F18" w:rsidRDefault="000D6F18" w:rsidP="000D6F18">
            <w:r w:rsidRPr="000D6F18">
              <w:t>Учить детей рисовать красивые цветы, используя разнообразные формообразующие движения, работая всей кистью и ее концом. Развивать эстетические чувства (дети должны продуманно брать цвет краски), чувство ритма, представления о красоте. Развивать детское творчество. Приобщать детей к изобразительному искусству.</w:t>
            </w:r>
          </w:p>
          <w:p w14:paraId="3296AF79" w14:textId="77777777" w:rsidR="00966712" w:rsidRDefault="000D6F18" w:rsidP="000D6F18">
            <w:pPr>
              <w:rPr>
                <w:u w:val="single"/>
              </w:rPr>
            </w:pPr>
            <w:r>
              <w:rPr>
                <w:u w:val="single"/>
              </w:rPr>
              <w:t xml:space="preserve">Занятие </w:t>
            </w:r>
            <w:r w:rsidR="003D36E2">
              <w:rPr>
                <w:u w:val="single"/>
              </w:rPr>
              <w:t>50</w:t>
            </w:r>
            <w:r w:rsidR="00966712" w:rsidRPr="00C839F4">
              <w:rPr>
                <w:u w:val="single"/>
              </w:rPr>
              <w:t xml:space="preserve"> </w:t>
            </w:r>
            <w:r>
              <w:rPr>
                <w:u w:val="single"/>
              </w:rPr>
              <w:t>Лепка «Мисочка»</w:t>
            </w:r>
          </w:p>
          <w:p w14:paraId="59D6734C" w14:textId="77777777" w:rsidR="000D6F18" w:rsidRPr="001249AF" w:rsidRDefault="000D6F18" w:rsidP="000D6F18">
            <w:r w:rsidRPr="000D6F18">
              <w:t>Учить детей лепить, используя уже знакомые приемы (раскатывание шара, сплющивание) и новые – вдавливания и оттягивания краев, уравнивания их пальцами.</w:t>
            </w:r>
          </w:p>
        </w:tc>
        <w:tc>
          <w:tcPr>
            <w:tcW w:w="1842" w:type="dxa"/>
          </w:tcPr>
          <w:p w14:paraId="1312093F" w14:textId="77777777" w:rsidR="003D36E2" w:rsidRPr="006F3DA2" w:rsidRDefault="003D36E2" w:rsidP="003D36E2">
            <w:r>
              <w:t>Т.С Комарова</w:t>
            </w:r>
          </w:p>
          <w:p w14:paraId="35F9792C" w14:textId="77777777" w:rsidR="003D36E2" w:rsidRPr="006F3DA2" w:rsidRDefault="003D36E2" w:rsidP="003D36E2">
            <w:pPr>
              <w:jc w:val="center"/>
            </w:pPr>
            <w:r>
              <w:t xml:space="preserve">Стр. </w:t>
            </w:r>
            <w:r w:rsidR="000D6F18">
              <w:t>83</w:t>
            </w:r>
          </w:p>
          <w:p w14:paraId="3EAA6B2B" w14:textId="77777777" w:rsidR="003D36E2" w:rsidRDefault="003D36E2" w:rsidP="003D36E2"/>
          <w:p w14:paraId="2ADE36D3" w14:textId="77777777" w:rsidR="003D36E2" w:rsidRDefault="003D36E2" w:rsidP="003D36E2"/>
          <w:p w14:paraId="29EA0D34" w14:textId="77777777" w:rsidR="000D6F18" w:rsidRDefault="000D6F18" w:rsidP="003D36E2"/>
          <w:p w14:paraId="1309417C" w14:textId="77777777" w:rsidR="000D6F18" w:rsidRDefault="000D6F18" w:rsidP="003D36E2"/>
          <w:p w14:paraId="6521F15C" w14:textId="77777777" w:rsidR="003D36E2" w:rsidRPr="006F3DA2" w:rsidRDefault="003D36E2" w:rsidP="003D36E2">
            <w:r>
              <w:t>Т.С Комарова</w:t>
            </w:r>
          </w:p>
          <w:p w14:paraId="623542EB" w14:textId="77777777" w:rsidR="003D36E2" w:rsidRPr="006F3DA2" w:rsidRDefault="003D36E2" w:rsidP="003D36E2">
            <w:pPr>
              <w:jc w:val="center"/>
            </w:pPr>
            <w:r>
              <w:t xml:space="preserve">Стр. </w:t>
            </w:r>
            <w:r w:rsidR="000D6F18">
              <w:t>85</w:t>
            </w:r>
          </w:p>
          <w:p w14:paraId="30550BD0" w14:textId="77777777" w:rsidR="00966712" w:rsidRPr="006F3DA2" w:rsidRDefault="00966712" w:rsidP="00DC2FC8">
            <w:pPr>
              <w:jc w:val="center"/>
              <w:rPr>
                <w:color w:val="000000"/>
              </w:rPr>
            </w:pPr>
          </w:p>
        </w:tc>
      </w:tr>
      <w:tr w:rsidR="00966712" w:rsidRPr="006F3DA2" w14:paraId="3475CC64" w14:textId="77777777" w:rsidTr="003D36E2">
        <w:tc>
          <w:tcPr>
            <w:tcW w:w="1077" w:type="dxa"/>
          </w:tcPr>
          <w:p w14:paraId="6F5E8765" w14:textId="77777777" w:rsidR="00966712" w:rsidRDefault="00966712" w:rsidP="006679A9">
            <w:r>
              <w:t>26</w:t>
            </w:r>
          </w:p>
          <w:p w14:paraId="187D2548" w14:textId="435169E7" w:rsidR="00966712" w:rsidRDefault="00312084" w:rsidP="0091417D">
            <w:r>
              <w:t>1</w:t>
            </w:r>
            <w:r w:rsidR="00917E60">
              <w:t>2</w:t>
            </w:r>
            <w:r w:rsidR="00966712">
              <w:t>.03</w:t>
            </w:r>
          </w:p>
          <w:p w14:paraId="140BEABD" w14:textId="77777777" w:rsidR="00966712" w:rsidRPr="0091417D" w:rsidRDefault="00966712" w:rsidP="0091417D"/>
          <w:p w14:paraId="28391540" w14:textId="77777777" w:rsidR="00966712" w:rsidRDefault="00966712" w:rsidP="0091417D"/>
          <w:p w14:paraId="30F101C2" w14:textId="77777777" w:rsidR="00966712" w:rsidRPr="0091417D" w:rsidRDefault="00312084" w:rsidP="0091417D">
            <w:r>
              <w:t>13</w:t>
            </w:r>
            <w:r w:rsidR="00966712">
              <w:t>.03</w:t>
            </w:r>
          </w:p>
        </w:tc>
        <w:tc>
          <w:tcPr>
            <w:tcW w:w="6828" w:type="dxa"/>
          </w:tcPr>
          <w:p w14:paraId="28DD2A39" w14:textId="77777777" w:rsidR="00966712" w:rsidRDefault="000D6F18" w:rsidP="007708D8">
            <w:pPr>
              <w:rPr>
                <w:u w:val="single"/>
              </w:rPr>
            </w:pPr>
            <w:r>
              <w:rPr>
                <w:u w:val="single"/>
              </w:rPr>
              <w:t>Занятие 51 Рисование «Украсим кукле платьице»</w:t>
            </w:r>
          </w:p>
          <w:p w14:paraId="47A98FC5" w14:textId="77777777" w:rsidR="000D6F18" w:rsidRDefault="000D6F18" w:rsidP="000D6F18">
            <w:pPr>
              <w:rPr>
                <w:u w:val="single"/>
              </w:rPr>
            </w:pPr>
            <w:r w:rsidRPr="000D6F18">
              <w:t>Учить составлять узор из знакомых элементов (полосы, точки, круги).</w:t>
            </w:r>
            <w:r>
              <w:t xml:space="preserve"> </w:t>
            </w:r>
            <w:r w:rsidRPr="000D6F18">
              <w:t xml:space="preserve">Развивать творчество, эстетическое </w:t>
            </w:r>
            <w:r w:rsidR="003B75AA" w:rsidRPr="000D6F18">
              <w:t>восприятие,</w:t>
            </w:r>
            <w:r w:rsidRPr="000D6F18">
              <w:t xml:space="preserve"> воображение. Приобщать детей к изобразительному искусству.</w:t>
            </w:r>
          </w:p>
          <w:p w14:paraId="4EFD41D8" w14:textId="77777777" w:rsidR="00966712" w:rsidRDefault="000D6F18" w:rsidP="000D6F18">
            <w:pPr>
              <w:rPr>
                <w:u w:val="single"/>
              </w:rPr>
            </w:pPr>
            <w:r>
              <w:rPr>
                <w:u w:val="single"/>
              </w:rPr>
              <w:t xml:space="preserve">Занятие </w:t>
            </w:r>
            <w:r w:rsidR="003D36E2">
              <w:rPr>
                <w:u w:val="single"/>
              </w:rPr>
              <w:t>52</w:t>
            </w:r>
            <w:r>
              <w:rPr>
                <w:u w:val="single"/>
              </w:rPr>
              <w:t xml:space="preserve">. Аппликация «Красивый букет в </w:t>
            </w:r>
            <w:r w:rsidR="003B75AA">
              <w:rPr>
                <w:u w:val="single"/>
              </w:rPr>
              <w:t>подарок» (</w:t>
            </w:r>
            <w:r>
              <w:rPr>
                <w:u w:val="single"/>
              </w:rPr>
              <w:t>коллективная работа)</w:t>
            </w:r>
          </w:p>
          <w:p w14:paraId="64D3EE08" w14:textId="77777777" w:rsidR="000D6F18" w:rsidRPr="006F3DA2" w:rsidRDefault="000D6F18" w:rsidP="000D6F18">
            <w:r w:rsidRPr="000D6F18">
              <w:t>Воспитывать желание порадовать окружающих, создать для них что-то красивое. Расширять образные представления детей, развивать умение создавать изображения одних и тех же предметов по-разному, вариативными способами. Продолжать формировать навыки коллективного творчества. Вызывать чувство радости от созданного изображения.</w:t>
            </w:r>
          </w:p>
        </w:tc>
        <w:tc>
          <w:tcPr>
            <w:tcW w:w="1842" w:type="dxa"/>
          </w:tcPr>
          <w:p w14:paraId="315F9EB2" w14:textId="77777777" w:rsidR="003D36E2" w:rsidRPr="006F3DA2" w:rsidRDefault="003D36E2" w:rsidP="003D36E2">
            <w:r>
              <w:t>Т.С Комарова</w:t>
            </w:r>
          </w:p>
          <w:p w14:paraId="3C57DAD2" w14:textId="77777777" w:rsidR="003D36E2" w:rsidRPr="006F3DA2" w:rsidRDefault="003D36E2" w:rsidP="003D36E2">
            <w:pPr>
              <w:jc w:val="center"/>
            </w:pPr>
            <w:r>
              <w:t xml:space="preserve">Стр. </w:t>
            </w:r>
          </w:p>
          <w:p w14:paraId="1172810F" w14:textId="77777777" w:rsidR="003D36E2" w:rsidRDefault="003D36E2" w:rsidP="003D36E2"/>
          <w:p w14:paraId="70CDDCF6" w14:textId="77777777" w:rsidR="003D36E2" w:rsidRDefault="003D36E2" w:rsidP="003D36E2"/>
          <w:p w14:paraId="24A2B245" w14:textId="77777777" w:rsidR="003D36E2" w:rsidRPr="006F3DA2" w:rsidRDefault="003D36E2" w:rsidP="003D36E2">
            <w:r>
              <w:t>Т.С Комарова</w:t>
            </w:r>
          </w:p>
          <w:p w14:paraId="109DBFEF" w14:textId="77777777" w:rsidR="003D36E2" w:rsidRPr="006F3DA2" w:rsidRDefault="003D36E2" w:rsidP="003D36E2">
            <w:pPr>
              <w:jc w:val="center"/>
            </w:pPr>
            <w:r>
              <w:t xml:space="preserve">Стр. </w:t>
            </w:r>
            <w:r w:rsidR="000D6F18">
              <w:t>84</w:t>
            </w:r>
          </w:p>
          <w:p w14:paraId="0ED8F684" w14:textId="77777777" w:rsidR="00966712" w:rsidRPr="006F3DA2" w:rsidRDefault="00966712" w:rsidP="007708D8">
            <w:pPr>
              <w:jc w:val="center"/>
              <w:rPr>
                <w:color w:val="000000"/>
              </w:rPr>
            </w:pPr>
          </w:p>
        </w:tc>
      </w:tr>
      <w:tr w:rsidR="00966712" w:rsidRPr="006F3DA2" w14:paraId="7A5FBB39" w14:textId="77777777" w:rsidTr="003D36E2">
        <w:tc>
          <w:tcPr>
            <w:tcW w:w="1077" w:type="dxa"/>
          </w:tcPr>
          <w:p w14:paraId="262EF923" w14:textId="77777777" w:rsidR="00966712" w:rsidRDefault="00966712" w:rsidP="006679A9">
            <w:r>
              <w:t>27</w:t>
            </w:r>
          </w:p>
          <w:p w14:paraId="73188143" w14:textId="517487D0" w:rsidR="00966712" w:rsidRDefault="00312084" w:rsidP="0091417D">
            <w:r>
              <w:t>1</w:t>
            </w:r>
            <w:r w:rsidR="00917E60">
              <w:t>9</w:t>
            </w:r>
            <w:r w:rsidR="00966712">
              <w:t>.03</w:t>
            </w:r>
          </w:p>
          <w:p w14:paraId="0E23E778" w14:textId="77777777" w:rsidR="00966712" w:rsidRPr="0091417D" w:rsidRDefault="00966712" w:rsidP="0091417D"/>
          <w:p w14:paraId="1273B173" w14:textId="77777777" w:rsidR="00966712" w:rsidRPr="0091417D" w:rsidRDefault="00966712" w:rsidP="0091417D"/>
          <w:p w14:paraId="7B6B4DDC" w14:textId="77777777" w:rsidR="00966712" w:rsidRDefault="00966712" w:rsidP="0091417D"/>
          <w:p w14:paraId="5E96DCE4" w14:textId="77777777" w:rsidR="00583A45" w:rsidRDefault="00583A45" w:rsidP="0091417D"/>
          <w:p w14:paraId="5CA50D4A" w14:textId="77777777" w:rsidR="00583A45" w:rsidRDefault="00583A45" w:rsidP="0091417D"/>
          <w:p w14:paraId="42FBB064" w14:textId="77777777" w:rsidR="00583A45" w:rsidRDefault="00583A45" w:rsidP="0091417D"/>
          <w:p w14:paraId="4CAAC45E" w14:textId="77777777" w:rsidR="00966712" w:rsidRPr="0091417D" w:rsidRDefault="00312084" w:rsidP="0091417D">
            <w:r>
              <w:t>20</w:t>
            </w:r>
            <w:r w:rsidR="00966712">
              <w:t>.03</w:t>
            </w:r>
          </w:p>
        </w:tc>
        <w:tc>
          <w:tcPr>
            <w:tcW w:w="6828" w:type="dxa"/>
          </w:tcPr>
          <w:p w14:paraId="4E3C3465" w14:textId="77777777" w:rsidR="00966712" w:rsidRDefault="000D6F18" w:rsidP="007F267C">
            <w:pPr>
              <w:rPr>
                <w:u w:val="single"/>
              </w:rPr>
            </w:pPr>
            <w:r>
              <w:rPr>
                <w:u w:val="single"/>
              </w:rPr>
              <w:t xml:space="preserve">Занятие </w:t>
            </w:r>
            <w:r w:rsidR="003D36E2">
              <w:rPr>
                <w:u w:val="single"/>
              </w:rPr>
              <w:t>53</w:t>
            </w:r>
            <w:r w:rsidR="00583A45">
              <w:rPr>
                <w:u w:val="single"/>
              </w:rPr>
              <w:t xml:space="preserve"> Рисование «Козлятки на лугу»</w:t>
            </w:r>
          </w:p>
          <w:p w14:paraId="76B2F642" w14:textId="77777777" w:rsidR="00583A45" w:rsidRDefault="00583A45" w:rsidP="000D6F18">
            <w:pPr>
              <w:rPr>
                <w:u w:val="single"/>
              </w:rPr>
            </w:pPr>
            <w:r w:rsidRPr="00583A45">
              <w:t xml:space="preserve">Продолжать учить детей рисовать четвероногих животных. Закреплять знания о том, что у всех четвероногих животных тело овальной формы. Учить сравнивать животных, видеть общее и различное. Развивать образные представления, </w:t>
            </w:r>
            <w:r w:rsidR="003B75AA" w:rsidRPr="00583A45">
              <w:t>воображение,</w:t>
            </w:r>
            <w:r w:rsidRPr="00583A45">
              <w:t xml:space="preserve"> творчество. Учить передавать сказочные образы. Закреплять пр</w:t>
            </w:r>
            <w:r>
              <w:t xml:space="preserve">иемы работы кистью и красками. </w:t>
            </w:r>
            <w:r w:rsidRPr="00583A45">
              <w:t>Приобщать детей к изобразительному искусству.</w:t>
            </w:r>
          </w:p>
          <w:p w14:paraId="4A9E2D93" w14:textId="77777777" w:rsidR="00966712" w:rsidRDefault="000D6F18" w:rsidP="000D6F18">
            <w:pPr>
              <w:rPr>
                <w:u w:val="single"/>
              </w:rPr>
            </w:pPr>
            <w:r>
              <w:rPr>
                <w:u w:val="single"/>
              </w:rPr>
              <w:t xml:space="preserve">Занятие 54 </w:t>
            </w:r>
            <w:r w:rsidR="00583A45">
              <w:rPr>
                <w:u w:val="single"/>
              </w:rPr>
              <w:t>Лепка «Козленочек»</w:t>
            </w:r>
          </w:p>
          <w:p w14:paraId="314733F3" w14:textId="77777777" w:rsidR="00583A45" w:rsidRPr="00583A45" w:rsidRDefault="00643CF8" w:rsidP="000D6F18">
            <w:r>
              <w:t>Учить детей лепить животное (овальное тело, голова, прямые ноги). Закреплять приемы лепки: раскатывание между ладонями, прикрепление частей к вылепленному телу животного, сглаживание мест скрепления.</w:t>
            </w:r>
          </w:p>
        </w:tc>
        <w:tc>
          <w:tcPr>
            <w:tcW w:w="1842" w:type="dxa"/>
          </w:tcPr>
          <w:p w14:paraId="13A0B910" w14:textId="77777777" w:rsidR="003D36E2" w:rsidRPr="006F3DA2" w:rsidRDefault="003D36E2" w:rsidP="003D36E2">
            <w:r>
              <w:t>Т.С Комарова</w:t>
            </w:r>
          </w:p>
          <w:p w14:paraId="17E84EBE" w14:textId="77777777" w:rsidR="003D36E2" w:rsidRPr="006F3DA2" w:rsidRDefault="003D36E2" w:rsidP="003D36E2">
            <w:pPr>
              <w:jc w:val="center"/>
            </w:pPr>
            <w:r>
              <w:t xml:space="preserve">Стр. </w:t>
            </w:r>
            <w:r w:rsidR="00643CF8">
              <w:t>91</w:t>
            </w:r>
          </w:p>
          <w:p w14:paraId="46217DC7" w14:textId="77777777" w:rsidR="003D36E2" w:rsidRDefault="003D36E2" w:rsidP="003D36E2"/>
          <w:p w14:paraId="0DE32253" w14:textId="77777777" w:rsidR="003D36E2" w:rsidRDefault="003D36E2" w:rsidP="003D36E2"/>
          <w:p w14:paraId="5DA87443" w14:textId="77777777" w:rsidR="003D36E2" w:rsidRDefault="003D36E2" w:rsidP="003D36E2"/>
          <w:p w14:paraId="22810B54" w14:textId="77777777" w:rsidR="00583A45" w:rsidRDefault="00583A45" w:rsidP="003D36E2"/>
          <w:p w14:paraId="4B9C58F3" w14:textId="77777777" w:rsidR="00583A45" w:rsidRDefault="00583A45" w:rsidP="003D36E2"/>
          <w:p w14:paraId="480D4E66" w14:textId="77777777" w:rsidR="00583A45" w:rsidRDefault="00583A45" w:rsidP="003D36E2"/>
          <w:p w14:paraId="41857D04" w14:textId="77777777" w:rsidR="003D36E2" w:rsidRPr="006F3DA2" w:rsidRDefault="003D36E2" w:rsidP="003D36E2">
            <w:r>
              <w:t>Т.С Комарова</w:t>
            </w:r>
          </w:p>
          <w:p w14:paraId="3919D3C0" w14:textId="77777777" w:rsidR="003D36E2" w:rsidRPr="006F3DA2" w:rsidRDefault="003D36E2" w:rsidP="003D36E2">
            <w:pPr>
              <w:jc w:val="center"/>
            </w:pPr>
            <w:r>
              <w:t xml:space="preserve">Стр. </w:t>
            </w:r>
            <w:r w:rsidR="00643CF8">
              <w:t>89</w:t>
            </w:r>
          </w:p>
          <w:p w14:paraId="2EDD49AA" w14:textId="77777777" w:rsidR="00966712" w:rsidRPr="006F3DA2" w:rsidRDefault="00966712" w:rsidP="007F267C">
            <w:pPr>
              <w:jc w:val="center"/>
              <w:rPr>
                <w:color w:val="000000"/>
              </w:rPr>
            </w:pPr>
          </w:p>
        </w:tc>
      </w:tr>
      <w:tr w:rsidR="00966712" w:rsidRPr="006F3DA2" w14:paraId="5A18E2CA" w14:textId="77777777" w:rsidTr="003D36E2">
        <w:tc>
          <w:tcPr>
            <w:tcW w:w="1077" w:type="dxa"/>
          </w:tcPr>
          <w:p w14:paraId="459E69F3" w14:textId="77777777" w:rsidR="00966712" w:rsidRDefault="00966712" w:rsidP="006679A9">
            <w:r>
              <w:t>28</w:t>
            </w:r>
          </w:p>
          <w:p w14:paraId="69536D03" w14:textId="3BB88649" w:rsidR="00966712" w:rsidRDefault="00312084" w:rsidP="006679A9">
            <w:r>
              <w:t>2</w:t>
            </w:r>
            <w:r w:rsidR="00917E60">
              <w:t>6</w:t>
            </w:r>
            <w:r w:rsidR="00966712">
              <w:t>.03</w:t>
            </w:r>
          </w:p>
          <w:p w14:paraId="4089EED8" w14:textId="77777777" w:rsidR="00966712" w:rsidRPr="0091417D" w:rsidRDefault="00966712" w:rsidP="0091417D"/>
          <w:p w14:paraId="069CBDBF" w14:textId="77777777" w:rsidR="00966712" w:rsidRPr="0091417D" w:rsidRDefault="00966712" w:rsidP="0091417D"/>
          <w:p w14:paraId="462803BB" w14:textId="77777777" w:rsidR="00966712" w:rsidRPr="0091417D" w:rsidRDefault="00966712" w:rsidP="0091417D"/>
          <w:p w14:paraId="0823F162" w14:textId="77777777" w:rsidR="00966712" w:rsidRPr="0091417D" w:rsidRDefault="00312084" w:rsidP="0091417D">
            <w:r>
              <w:t>27</w:t>
            </w:r>
            <w:r w:rsidR="00966712">
              <w:t>.03</w:t>
            </w:r>
          </w:p>
        </w:tc>
        <w:tc>
          <w:tcPr>
            <w:tcW w:w="6828" w:type="dxa"/>
          </w:tcPr>
          <w:p w14:paraId="65EFE4E9" w14:textId="77777777" w:rsidR="00966712" w:rsidRDefault="00643CF8" w:rsidP="007F267C">
            <w:pPr>
              <w:rPr>
                <w:u w:val="single"/>
              </w:rPr>
            </w:pPr>
            <w:r>
              <w:rPr>
                <w:u w:val="single"/>
              </w:rPr>
              <w:t xml:space="preserve">Занятие </w:t>
            </w:r>
            <w:r w:rsidR="003D36E2">
              <w:rPr>
                <w:u w:val="single"/>
              </w:rPr>
              <w:t>55</w:t>
            </w:r>
            <w:r w:rsidR="00966712" w:rsidRPr="00FE487D">
              <w:rPr>
                <w:u w:val="single"/>
              </w:rPr>
              <w:t xml:space="preserve">. </w:t>
            </w:r>
            <w:r>
              <w:rPr>
                <w:u w:val="single"/>
              </w:rPr>
              <w:t>Рисование «Как мы играли в подвижную игру «Бездомный заяц»</w:t>
            </w:r>
          </w:p>
          <w:p w14:paraId="3F2DB435" w14:textId="77777777" w:rsidR="00643CF8" w:rsidRPr="00643CF8" w:rsidRDefault="00643CF8" w:rsidP="007F267C">
            <w:r w:rsidRPr="00643CF8">
              <w:t>Формировать умение с помощью выразительных средств (форма, положение объекта в пространстве) передавать в рисунке сюжет игры, образы животных.</w:t>
            </w:r>
          </w:p>
          <w:p w14:paraId="57672EDE" w14:textId="77777777" w:rsidR="00966712" w:rsidRDefault="00643CF8" w:rsidP="00643CF8">
            <w:pPr>
              <w:rPr>
                <w:u w:val="single"/>
              </w:rPr>
            </w:pPr>
            <w:r>
              <w:rPr>
                <w:u w:val="single"/>
              </w:rPr>
              <w:t xml:space="preserve">Занятие </w:t>
            </w:r>
            <w:r w:rsidR="003D36E2">
              <w:rPr>
                <w:u w:val="single"/>
              </w:rPr>
              <w:t>56</w:t>
            </w:r>
            <w:r w:rsidR="00966712" w:rsidRPr="00FE487D">
              <w:rPr>
                <w:u w:val="single"/>
              </w:rPr>
              <w:t xml:space="preserve">. </w:t>
            </w:r>
            <w:r>
              <w:rPr>
                <w:u w:val="single"/>
              </w:rPr>
              <w:t>Аппликация «Вырежи и наклей, что бывает круглое и овальное»</w:t>
            </w:r>
          </w:p>
          <w:p w14:paraId="2C7DDDC8" w14:textId="77777777" w:rsidR="00643CF8" w:rsidRPr="00643CF8" w:rsidRDefault="00643CF8" w:rsidP="00643CF8">
            <w:r>
              <w:t>Учить детей выбирать тему</w:t>
            </w:r>
            <w:r w:rsidRPr="00643CF8">
              <w:t xml:space="preserve"> работы в соответствии с определенными условиями. Воспитывать умение доводить свой замысел до конца. Развивать творческие способности, воображение. Упражнять в срезании углов у прямоугольника и квадрата, закругляя их так, чтобы уголок отпал. Закреплять навыки аккуратного наклеивания. Приобщать детей к изобразительному искусству.</w:t>
            </w:r>
          </w:p>
        </w:tc>
        <w:tc>
          <w:tcPr>
            <w:tcW w:w="1842" w:type="dxa"/>
          </w:tcPr>
          <w:p w14:paraId="73B2010B" w14:textId="77777777" w:rsidR="00966712" w:rsidRDefault="00966712" w:rsidP="007F267C">
            <w:pPr>
              <w:jc w:val="center"/>
              <w:rPr>
                <w:color w:val="000000"/>
              </w:rPr>
            </w:pPr>
            <w:r>
              <w:rPr>
                <w:color w:val="000000"/>
              </w:rPr>
              <w:t>Т.С Комарова</w:t>
            </w:r>
          </w:p>
          <w:p w14:paraId="0EDEF677" w14:textId="77777777" w:rsidR="00966712" w:rsidRDefault="00966712" w:rsidP="007F267C">
            <w:pPr>
              <w:jc w:val="center"/>
              <w:rPr>
                <w:color w:val="000000"/>
              </w:rPr>
            </w:pPr>
            <w:r>
              <w:rPr>
                <w:color w:val="000000"/>
              </w:rPr>
              <w:t>стр.</w:t>
            </w:r>
            <w:r w:rsidR="00643CF8">
              <w:rPr>
                <w:color w:val="000000"/>
              </w:rPr>
              <w:t>91</w:t>
            </w:r>
          </w:p>
          <w:p w14:paraId="1AA1E343" w14:textId="77777777" w:rsidR="00966712" w:rsidRDefault="00966712" w:rsidP="007F267C">
            <w:pPr>
              <w:jc w:val="center"/>
              <w:rPr>
                <w:color w:val="000000"/>
              </w:rPr>
            </w:pPr>
          </w:p>
          <w:p w14:paraId="4F984560" w14:textId="77777777" w:rsidR="00966712" w:rsidRDefault="00966712" w:rsidP="007F267C">
            <w:pPr>
              <w:jc w:val="center"/>
              <w:rPr>
                <w:color w:val="000000"/>
              </w:rPr>
            </w:pPr>
          </w:p>
          <w:p w14:paraId="1FAA4B05" w14:textId="77777777" w:rsidR="00966712" w:rsidRDefault="00966712" w:rsidP="007F267C">
            <w:pPr>
              <w:jc w:val="center"/>
              <w:rPr>
                <w:color w:val="000000"/>
              </w:rPr>
            </w:pPr>
          </w:p>
          <w:p w14:paraId="630CBBCE" w14:textId="77777777" w:rsidR="003D36E2" w:rsidRDefault="003D36E2" w:rsidP="007F267C">
            <w:pPr>
              <w:jc w:val="center"/>
              <w:rPr>
                <w:color w:val="000000"/>
              </w:rPr>
            </w:pPr>
          </w:p>
          <w:p w14:paraId="7A8DC87E" w14:textId="77777777" w:rsidR="003D36E2" w:rsidRDefault="003D36E2" w:rsidP="007F267C">
            <w:pPr>
              <w:jc w:val="center"/>
              <w:rPr>
                <w:color w:val="000000"/>
              </w:rPr>
            </w:pPr>
          </w:p>
          <w:p w14:paraId="2C5170E0" w14:textId="77777777" w:rsidR="003D36E2" w:rsidRDefault="003D36E2" w:rsidP="007F267C">
            <w:pPr>
              <w:jc w:val="center"/>
              <w:rPr>
                <w:color w:val="000000"/>
              </w:rPr>
            </w:pPr>
          </w:p>
          <w:p w14:paraId="4B6418D1" w14:textId="77777777" w:rsidR="00966712" w:rsidRPr="0091417D" w:rsidRDefault="00966712" w:rsidP="007F267C">
            <w:pPr>
              <w:jc w:val="center"/>
            </w:pPr>
            <w:r>
              <w:rPr>
                <w:color w:val="000000"/>
              </w:rPr>
              <w:t>Т.С Комарова</w:t>
            </w:r>
            <w:r>
              <w:rPr>
                <w:color w:val="000000"/>
              </w:rPr>
              <w:br/>
              <w:t>стр.</w:t>
            </w:r>
            <w:r w:rsidR="00643CF8">
              <w:rPr>
                <w:color w:val="000000"/>
              </w:rPr>
              <w:t>97</w:t>
            </w:r>
          </w:p>
        </w:tc>
      </w:tr>
      <w:tr w:rsidR="00966712" w:rsidRPr="006F3DA2" w14:paraId="3AB0F45D" w14:textId="77777777" w:rsidTr="006679A9">
        <w:tc>
          <w:tcPr>
            <w:tcW w:w="1077" w:type="dxa"/>
          </w:tcPr>
          <w:p w14:paraId="07C1498F" w14:textId="77777777" w:rsidR="00966712" w:rsidRDefault="00966712" w:rsidP="006679A9">
            <w:r>
              <w:t>29</w:t>
            </w:r>
          </w:p>
          <w:p w14:paraId="1D2FB530" w14:textId="1048989A" w:rsidR="00966712" w:rsidRDefault="00312084" w:rsidP="0091417D">
            <w:r>
              <w:t>0</w:t>
            </w:r>
            <w:r w:rsidR="00917E60">
              <w:t>2</w:t>
            </w:r>
            <w:r>
              <w:t>.04</w:t>
            </w:r>
          </w:p>
          <w:p w14:paraId="4A46BBCB" w14:textId="77777777" w:rsidR="00966712" w:rsidRPr="0091417D" w:rsidRDefault="00966712" w:rsidP="0091417D"/>
          <w:p w14:paraId="169F2DEB" w14:textId="77777777" w:rsidR="00643CF8" w:rsidRDefault="00643CF8" w:rsidP="0091417D"/>
          <w:p w14:paraId="73B15BAC" w14:textId="77777777" w:rsidR="00643CF8" w:rsidRDefault="00643CF8" w:rsidP="0091417D"/>
          <w:p w14:paraId="7616C460" w14:textId="77777777" w:rsidR="00643CF8" w:rsidRDefault="00643CF8" w:rsidP="0091417D"/>
          <w:p w14:paraId="6278907B" w14:textId="77777777" w:rsidR="00966712" w:rsidRPr="0091417D" w:rsidRDefault="00312084" w:rsidP="0091417D">
            <w:r>
              <w:t>03.04</w:t>
            </w:r>
          </w:p>
        </w:tc>
        <w:tc>
          <w:tcPr>
            <w:tcW w:w="6828" w:type="dxa"/>
          </w:tcPr>
          <w:p w14:paraId="464BB765" w14:textId="77777777" w:rsidR="00643CF8" w:rsidRDefault="00643CF8" w:rsidP="00FE487D">
            <w:pPr>
              <w:rPr>
                <w:u w:val="single"/>
              </w:rPr>
            </w:pPr>
            <w:r>
              <w:rPr>
                <w:u w:val="single"/>
              </w:rPr>
              <w:t>Занятие 57 Рисование «Сказочный домик-теремок»</w:t>
            </w:r>
          </w:p>
          <w:p w14:paraId="61C76911" w14:textId="77777777" w:rsidR="00643CF8" w:rsidRDefault="00643CF8" w:rsidP="00643CF8">
            <w:pPr>
              <w:rPr>
                <w:u w:val="single"/>
              </w:rPr>
            </w:pPr>
            <w:r w:rsidRPr="00643CF8">
              <w:t>Учить детей передавать в рисунке образ сказки. Развивать обра</w:t>
            </w:r>
            <w:r>
              <w:t>зные представления, воображение</w:t>
            </w:r>
            <w:r w:rsidRPr="00643CF8">
              <w:t>, самостоятельность и творчество в изображении и украшения сказочного домика. Совершенствовать приемы украшения. Развивать самостоятельность, творчество. Приобщать детей к изобразительному искусству.</w:t>
            </w:r>
            <w:r w:rsidR="00966712">
              <w:br/>
            </w:r>
            <w:r>
              <w:rPr>
                <w:u w:val="single"/>
              </w:rPr>
              <w:t>Занятие 58 Лепка «Мисочки для трех медведей»</w:t>
            </w:r>
          </w:p>
          <w:p w14:paraId="3A16A70A" w14:textId="77777777" w:rsidR="00966712" w:rsidRPr="0091417D" w:rsidRDefault="00643CF8" w:rsidP="00643CF8">
            <w:r w:rsidRPr="00643CF8">
              <w:t>Учить детей лепить предметы одинаковой формы, но разной величины. Упражнять в лепке мисочек. Отрабатывать приемы лепки: раскатывание и сплющивание, углубление путем вдавливания, уравнивание краев пальцами. Учить отделять комочки, соответствующие величине будущих предметов. Закреплять навыки аккуратной работы. Учить создавать предметы для игры - драматизации по сказке. Развивать самостоятельность, творчество. Приобщать детей к изобразительному искусству.</w:t>
            </w:r>
          </w:p>
        </w:tc>
        <w:tc>
          <w:tcPr>
            <w:tcW w:w="1842" w:type="dxa"/>
          </w:tcPr>
          <w:p w14:paraId="1212F9C3" w14:textId="77777777" w:rsidR="003D36E2" w:rsidRPr="006F3DA2" w:rsidRDefault="003D36E2" w:rsidP="003D36E2">
            <w:r>
              <w:t>Т.С Комарова</w:t>
            </w:r>
          </w:p>
          <w:p w14:paraId="7D045A1E" w14:textId="77777777" w:rsidR="003D36E2" w:rsidRPr="006F3DA2" w:rsidRDefault="003D36E2" w:rsidP="003D36E2">
            <w:pPr>
              <w:jc w:val="center"/>
            </w:pPr>
            <w:r>
              <w:t xml:space="preserve">Стр. </w:t>
            </w:r>
            <w:r w:rsidR="00643CF8">
              <w:t>92</w:t>
            </w:r>
          </w:p>
          <w:p w14:paraId="2B023E84" w14:textId="77777777" w:rsidR="003D36E2" w:rsidRDefault="003D36E2" w:rsidP="003D36E2"/>
          <w:p w14:paraId="10250D1F" w14:textId="77777777" w:rsidR="003D36E2" w:rsidRDefault="003D36E2" w:rsidP="003D36E2"/>
          <w:p w14:paraId="78751674" w14:textId="77777777" w:rsidR="00643CF8" w:rsidRDefault="00643CF8" w:rsidP="003D36E2"/>
          <w:p w14:paraId="3EEB692F" w14:textId="77777777" w:rsidR="00643CF8" w:rsidRDefault="00643CF8" w:rsidP="003D36E2"/>
          <w:p w14:paraId="682F1274" w14:textId="77777777" w:rsidR="003D36E2" w:rsidRPr="006F3DA2" w:rsidRDefault="003D36E2" w:rsidP="003D36E2">
            <w:r>
              <w:t>Т.С Комарова</w:t>
            </w:r>
          </w:p>
          <w:p w14:paraId="70E3D8EF" w14:textId="77777777" w:rsidR="003D36E2" w:rsidRPr="006F3DA2" w:rsidRDefault="003D36E2" w:rsidP="003D36E2">
            <w:pPr>
              <w:jc w:val="center"/>
            </w:pPr>
            <w:r>
              <w:t xml:space="preserve">Стр. </w:t>
            </w:r>
            <w:r w:rsidR="00643CF8">
              <w:t>93</w:t>
            </w:r>
          </w:p>
          <w:p w14:paraId="70063F22" w14:textId="77777777" w:rsidR="00966712" w:rsidRPr="0091417D" w:rsidRDefault="00966712" w:rsidP="0091417D"/>
        </w:tc>
      </w:tr>
      <w:tr w:rsidR="00966712" w:rsidRPr="006F3DA2" w14:paraId="683CD6DF" w14:textId="77777777" w:rsidTr="006679A9">
        <w:tc>
          <w:tcPr>
            <w:tcW w:w="1077" w:type="dxa"/>
          </w:tcPr>
          <w:p w14:paraId="319B54C0" w14:textId="77777777" w:rsidR="00966712" w:rsidRDefault="00966712" w:rsidP="006679A9">
            <w:r>
              <w:t>30</w:t>
            </w:r>
          </w:p>
          <w:p w14:paraId="2F0F0FBC" w14:textId="77777777" w:rsidR="00966712" w:rsidRDefault="00966712" w:rsidP="001249AF"/>
          <w:p w14:paraId="6FDB6BCC" w14:textId="10AC9A99" w:rsidR="00966712" w:rsidRDefault="00312084" w:rsidP="001249AF">
            <w:r>
              <w:t>0</w:t>
            </w:r>
            <w:r w:rsidR="00917E60">
              <w:t>9</w:t>
            </w:r>
            <w:r w:rsidR="00966712">
              <w:t>.04</w:t>
            </w:r>
          </w:p>
          <w:p w14:paraId="4FC35C68" w14:textId="77777777" w:rsidR="00966712" w:rsidRPr="001249AF" w:rsidRDefault="00966712" w:rsidP="001249AF"/>
          <w:p w14:paraId="14BCDFD2" w14:textId="77777777" w:rsidR="00966712" w:rsidRPr="001249AF" w:rsidRDefault="00966712" w:rsidP="001249AF"/>
          <w:p w14:paraId="2CE32D31" w14:textId="77777777" w:rsidR="00966712" w:rsidRPr="001249AF" w:rsidRDefault="00312084" w:rsidP="001249AF">
            <w:r>
              <w:t>10</w:t>
            </w:r>
            <w:r w:rsidR="00966712">
              <w:t>.04</w:t>
            </w:r>
          </w:p>
        </w:tc>
        <w:tc>
          <w:tcPr>
            <w:tcW w:w="6828" w:type="dxa"/>
          </w:tcPr>
          <w:p w14:paraId="22498998" w14:textId="77777777" w:rsidR="00966712" w:rsidRDefault="00643CF8" w:rsidP="00643CF8">
            <w:pPr>
              <w:rPr>
                <w:u w:val="single"/>
              </w:rPr>
            </w:pPr>
            <w:r>
              <w:rPr>
                <w:u w:val="single"/>
              </w:rPr>
              <w:t xml:space="preserve">Занятие </w:t>
            </w:r>
            <w:r w:rsidR="003D36E2">
              <w:rPr>
                <w:u w:val="single"/>
              </w:rPr>
              <w:t>59</w:t>
            </w:r>
            <w:r w:rsidR="00966712" w:rsidRPr="001249AF">
              <w:rPr>
                <w:u w:val="single"/>
              </w:rPr>
              <w:t xml:space="preserve">. </w:t>
            </w:r>
            <w:r>
              <w:rPr>
                <w:u w:val="single"/>
              </w:rPr>
              <w:t>Рисование «</w:t>
            </w:r>
            <w:r w:rsidR="00B80C8F">
              <w:rPr>
                <w:u w:val="single"/>
              </w:rPr>
              <w:t>Мое любимое солнышко»</w:t>
            </w:r>
          </w:p>
          <w:p w14:paraId="7A30490F" w14:textId="77777777" w:rsidR="00B80C8F" w:rsidRDefault="00B80C8F" w:rsidP="00643CF8">
            <w:pPr>
              <w:rPr>
                <w:u w:val="single"/>
              </w:rPr>
            </w:pPr>
            <w:r w:rsidRPr="00B80C8F">
              <w:t>Развивать образные представления, воображение детей. Закреплять усвоенные ранее приемы рисования и закрашивания изображений. Развивать детское творчество. Приобщать детей к изобразительному искусству.</w:t>
            </w:r>
          </w:p>
          <w:p w14:paraId="296FB12C" w14:textId="77777777" w:rsidR="00643CF8" w:rsidRDefault="003D36E2" w:rsidP="00643CF8">
            <w:pPr>
              <w:rPr>
                <w:u w:val="single"/>
              </w:rPr>
            </w:pPr>
            <w:r>
              <w:rPr>
                <w:u w:val="single"/>
              </w:rPr>
              <w:t>З</w:t>
            </w:r>
            <w:r w:rsidR="00643CF8">
              <w:rPr>
                <w:u w:val="single"/>
              </w:rPr>
              <w:t xml:space="preserve">анятие </w:t>
            </w:r>
            <w:r>
              <w:rPr>
                <w:u w:val="single"/>
              </w:rPr>
              <w:t>60</w:t>
            </w:r>
            <w:r w:rsidR="00966712" w:rsidRPr="001249AF">
              <w:rPr>
                <w:u w:val="single"/>
              </w:rPr>
              <w:t xml:space="preserve">. </w:t>
            </w:r>
            <w:r w:rsidR="00643CF8">
              <w:rPr>
                <w:u w:val="single"/>
              </w:rPr>
              <w:t>Аппликация «</w:t>
            </w:r>
            <w:r w:rsidR="00B80C8F">
              <w:rPr>
                <w:u w:val="single"/>
              </w:rPr>
              <w:t>Загадки»</w:t>
            </w:r>
          </w:p>
          <w:p w14:paraId="3CECAE0A" w14:textId="77777777" w:rsidR="00966712" w:rsidRPr="003A2C4F" w:rsidRDefault="00B80C8F" w:rsidP="00B80C8F">
            <w:r w:rsidRPr="00B80C8F">
              <w:t>Закреплять умение детей соотносить плоские геометрические фигуры с формой частей предметов, составлять изображение из готовых частей, самостоятельно вырезать мелкие детали. Упражнять в аккуратном наклеивании. Развивать творчество, образное восприятие, образные представления, воображение Приобщать детей к изобразительному искусству.</w:t>
            </w:r>
          </w:p>
        </w:tc>
        <w:tc>
          <w:tcPr>
            <w:tcW w:w="1842" w:type="dxa"/>
          </w:tcPr>
          <w:p w14:paraId="5EDD934B" w14:textId="77777777" w:rsidR="003D36E2" w:rsidRPr="006F3DA2" w:rsidRDefault="003D36E2" w:rsidP="003D36E2">
            <w:r>
              <w:t>Т.С Комарова</w:t>
            </w:r>
          </w:p>
          <w:p w14:paraId="75688008" w14:textId="77777777" w:rsidR="003D36E2" w:rsidRPr="006F3DA2" w:rsidRDefault="003D36E2" w:rsidP="003D36E2">
            <w:pPr>
              <w:jc w:val="center"/>
            </w:pPr>
            <w:r>
              <w:t xml:space="preserve">Стр. </w:t>
            </w:r>
            <w:r w:rsidR="00B80C8F">
              <w:t>96</w:t>
            </w:r>
          </w:p>
          <w:p w14:paraId="4504A04D" w14:textId="77777777" w:rsidR="003D36E2" w:rsidRDefault="003D36E2" w:rsidP="003D36E2"/>
          <w:p w14:paraId="5D868B4E" w14:textId="77777777" w:rsidR="003D36E2" w:rsidRDefault="003D36E2" w:rsidP="003D36E2"/>
          <w:p w14:paraId="0D9B074E" w14:textId="77777777" w:rsidR="003D36E2" w:rsidRDefault="003D36E2" w:rsidP="003D36E2"/>
          <w:p w14:paraId="0F73F842" w14:textId="77777777" w:rsidR="003D36E2" w:rsidRPr="006F3DA2" w:rsidRDefault="003D36E2" w:rsidP="003D36E2">
            <w:r>
              <w:t>Т.С Комарова</w:t>
            </w:r>
          </w:p>
          <w:p w14:paraId="6F07A2F0" w14:textId="77777777" w:rsidR="003D36E2" w:rsidRPr="006F3DA2" w:rsidRDefault="003D36E2" w:rsidP="003D36E2">
            <w:pPr>
              <w:jc w:val="center"/>
            </w:pPr>
            <w:r>
              <w:t xml:space="preserve">Стр. </w:t>
            </w:r>
            <w:r w:rsidR="00B80C8F">
              <w:t>94</w:t>
            </w:r>
          </w:p>
          <w:p w14:paraId="1302BC6A" w14:textId="77777777" w:rsidR="003D36E2" w:rsidRPr="001249AF" w:rsidRDefault="003D36E2" w:rsidP="003D36E2"/>
          <w:p w14:paraId="6B02DF49" w14:textId="77777777" w:rsidR="00966712" w:rsidRPr="001249AF" w:rsidRDefault="00966712" w:rsidP="001249AF"/>
        </w:tc>
      </w:tr>
      <w:tr w:rsidR="00966712" w:rsidRPr="006F3DA2" w14:paraId="5B571C25" w14:textId="77777777" w:rsidTr="006679A9">
        <w:tc>
          <w:tcPr>
            <w:tcW w:w="1077" w:type="dxa"/>
          </w:tcPr>
          <w:p w14:paraId="010C23D3" w14:textId="77777777" w:rsidR="00966712" w:rsidRDefault="00966712" w:rsidP="006679A9">
            <w:r>
              <w:t>31</w:t>
            </w:r>
          </w:p>
          <w:p w14:paraId="49C6FDF7" w14:textId="2D93274F" w:rsidR="00966712" w:rsidRDefault="00312084" w:rsidP="0091417D">
            <w:r>
              <w:t>1</w:t>
            </w:r>
            <w:r w:rsidR="00917E60">
              <w:t>6</w:t>
            </w:r>
            <w:r w:rsidR="00966712">
              <w:t>.04</w:t>
            </w:r>
          </w:p>
          <w:p w14:paraId="7209BBEE" w14:textId="77777777" w:rsidR="00966712" w:rsidRPr="0091417D" w:rsidRDefault="00966712" w:rsidP="0091417D"/>
          <w:p w14:paraId="7A7B7E89" w14:textId="77777777" w:rsidR="00B80C8F" w:rsidRDefault="00B80C8F" w:rsidP="0091417D"/>
          <w:p w14:paraId="6EB24F51" w14:textId="77777777" w:rsidR="00966712" w:rsidRPr="0091417D" w:rsidRDefault="00312084" w:rsidP="0091417D">
            <w:r>
              <w:t>17</w:t>
            </w:r>
            <w:r w:rsidR="00966712">
              <w:t>.04</w:t>
            </w:r>
          </w:p>
        </w:tc>
        <w:tc>
          <w:tcPr>
            <w:tcW w:w="6828" w:type="dxa"/>
          </w:tcPr>
          <w:p w14:paraId="4999D8E0" w14:textId="77777777" w:rsidR="00966712" w:rsidRDefault="00B80C8F" w:rsidP="003A2C4F">
            <w:pPr>
              <w:rPr>
                <w:u w:val="single"/>
              </w:rPr>
            </w:pPr>
            <w:r>
              <w:rPr>
                <w:u w:val="single"/>
              </w:rPr>
              <w:t xml:space="preserve">Занятие </w:t>
            </w:r>
            <w:r w:rsidR="003D36E2">
              <w:rPr>
                <w:u w:val="single"/>
              </w:rPr>
              <w:t>61</w:t>
            </w:r>
            <w:r>
              <w:rPr>
                <w:u w:val="single"/>
              </w:rPr>
              <w:t>. Рисование «Моя любимая кукла»</w:t>
            </w:r>
          </w:p>
          <w:p w14:paraId="2E21EC5B" w14:textId="77777777" w:rsidR="00B80C8F" w:rsidRDefault="00B80C8F" w:rsidP="003A2C4F">
            <w:r>
              <w:rPr>
                <w:u w:val="single"/>
              </w:rPr>
              <w:t xml:space="preserve">Закреплять </w:t>
            </w:r>
            <w:r>
              <w:t>умение передавать форму, расположение частей фигуры человека, их относительную величину. Продолжать учить рисовать крупно, во весь лист.</w:t>
            </w:r>
          </w:p>
          <w:p w14:paraId="667536DF" w14:textId="77777777" w:rsidR="00966712" w:rsidRDefault="00B80C8F" w:rsidP="00B80C8F">
            <w:pPr>
              <w:rPr>
                <w:u w:val="single"/>
              </w:rPr>
            </w:pPr>
            <w:r>
              <w:rPr>
                <w:u w:val="single"/>
              </w:rPr>
              <w:t xml:space="preserve">Занятие </w:t>
            </w:r>
            <w:r w:rsidR="003D36E2">
              <w:rPr>
                <w:u w:val="single"/>
              </w:rPr>
              <w:t>62</w:t>
            </w:r>
            <w:r w:rsidR="00966712" w:rsidRPr="006F3DA2">
              <w:rPr>
                <w:u w:val="single"/>
              </w:rPr>
              <w:t xml:space="preserve">. </w:t>
            </w:r>
            <w:r>
              <w:rPr>
                <w:u w:val="single"/>
              </w:rPr>
              <w:t>Лепка «Барашек»</w:t>
            </w:r>
          </w:p>
          <w:p w14:paraId="39C704B8" w14:textId="77777777" w:rsidR="00B80C8F" w:rsidRPr="00B80C8F" w:rsidRDefault="00B80C8F" w:rsidP="00B80C8F">
            <w:r w:rsidRPr="00B80C8F">
              <w:t>Познакомить детей с фил</w:t>
            </w:r>
            <w:r>
              <w:t xml:space="preserve">имоновскими игрушками (птицами, </w:t>
            </w:r>
            <w:r w:rsidRPr="00B80C8F">
              <w:t>животными). Вызвать положительное эмоциональное отношение к ним. Учить выделять отличительные особенности этих игрушек: красивая, плавная форма; яркие нарядные полоски. Вызвать желание слепить такую игрушку. Закреплять освоенные ранее технические приемы лепки. Закреплять навыки аккуратной работы. Приобщать детей к изобразительному искусству.</w:t>
            </w:r>
          </w:p>
        </w:tc>
        <w:tc>
          <w:tcPr>
            <w:tcW w:w="1842" w:type="dxa"/>
          </w:tcPr>
          <w:p w14:paraId="230CDC6A" w14:textId="77777777" w:rsidR="003D36E2" w:rsidRPr="006F3DA2" w:rsidRDefault="003D36E2" w:rsidP="003D36E2">
            <w:r>
              <w:t>Т.С Комарова</w:t>
            </w:r>
          </w:p>
          <w:p w14:paraId="3F70929E" w14:textId="77777777" w:rsidR="003D36E2" w:rsidRPr="006F3DA2" w:rsidRDefault="003D36E2" w:rsidP="003D36E2">
            <w:pPr>
              <w:jc w:val="center"/>
            </w:pPr>
            <w:r>
              <w:t xml:space="preserve">Стр. </w:t>
            </w:r>
            <w:r w:rsidR="00B80C8F">
              <w:t>98</w:t>
            </w:r>
          </w:p>
          <w:p w14:paraId="5CB59582" w14:textId="77777777" w:rsidR="003D36E2" w:rsidRDefault="003D36E2" w:rsidP="003D36E2"/>
          <w:p w14:paraId="3D357B76" w14:textId="77777777" w:rsidR="003D36E2" w:rsidRDefault="003D36E2" w:rsidP="003D36E2"/>
          <w:p w14:paraId="47CE3289" w14:textId="77777777" w:rsidR="00B80C8F" w:rsidRDefault="00B80C8F" w:rsidP="003D36E2"/>
          <w:p w14:paraId="4C759559" w14:textId="77777777" w:rsidR="003D36E2" w:rsidRPr="006F3DA2" w:rsidRDefault="003D36E2" w:rsidP="003D36E2">
            <w:r>
              <w:t>Т.С Комарова</w:t>
            </w:r>
          </w:p>
          <w:p w14:paraId="55EF6088" w14:textId="77777777" w:rsidR="00966712" w:rsidRPr="0091417D" w:rsidRDefault="003D36E2" w:rsidP="003D36E2">
            <w:pPr>
              <w:jc w:val="center"/>
            </w:pPr>
            <w:r>
              <w:t xml:space="preserve">Стр. </w:t>
            </w:r>
            <w:r w:rsidR="00B80C8F">
              <w:t>95</w:t>
            </w:r>
          </w:p>
        </w:tc>
      </w:tr>
      <w:tr w:rsidR="00966712" w:rsidRPr="006F3DA2" w14:paraId="325C190A" w14:textId="77777777" w:rsidTr="006679A9">
        <w:tc>
          <w:tcPr>
            <w:tcW w:w="1077" w:type="dxa"/>
          </w:tcPr>
          <w:p w14:paraId="37DF9002" w14:textId="77777777" w:rsidR="00966712" w:rsidRDefault="00966712" w:rsidP="006679A9">
            <w:r>
              <w:t>32</w:t>
            </w:r>
          </w:p>
          <w:p w14:paraId="16A46B08" w14:textId="22B08D41" w:rsidR="00966712" w:rsidRDefault="00312084" w:rsidP="0091417D">
            <w:r>
              <w:t>2</w:t>
            </w:r>
            <w:r w:rsidR="00917E60">
              <w:t>3</w:t>
            </w:r>
            <w:r w:rsidR="00966712">
              <w:t>.04</w:t>
            </w:r>
          </w:p>
          <w:p w14:paraId="3CAABE44" w14:textId="77777777" w:rsidR="00966712" w:rsidRDefault="00966712" w:rsidP="0091417D"/>
          <w:p w14:paraId="7D51FE8E" w14:textId="77777777" w:rsidR="00966712" w:rsidRDefault="00966712" w:rsidP="0091417D"/>
          <w:p w14:paraId="4D9F9535" w14:textId="77777777" w:rsidR="00966712" w:rsidRDefault="00966712" w:rsidP="0091417D"/>
          <w:p w14:paraId="7E2BE366" w14:textId="77777777" w:rsidR="00966712" w:rsidRDefault="00966712" w:rsidP="0091417D"/>
          <w:p w14:paraId="74BFB564" w14:textId="77777777" w:rsidR="00966712" w:rsidRDefault="00312084" w:rsidP="0091417D">
            <w:r>
              <w:t>24</w:t>
            </w:r>
            <w:r w:rsidR="00966712">
              <w:t>.04</w:t>
            </w:r>
          </w:p>
          <w:p w14:paraId="799EA88C" w14:textId="77777777" w:rsidR="00966712" w:rsidRPr="0091417D" w:rsidRDefault="00966712" w:rsidP="0091417D"/>
          <w:p w14:paraId="56B5005D" w14:textId="77777777" w:rsidR="00966712" w:rsidRPr="0091417D" w:rsidRDefault="00966712" w:rsidP="0091417D"/>
          <w:p w14:paraId="78DBD336" w14:textId="77777777" w:rsidR="00966712" w:rsidRPr="0091417D" w:rsidRDefault="00966712" w:rsidP="0091417D"/>
        </w:tc>
        <w:tc>
          <w:tcPr>
            <w:tcW w:w="6828" w:type="dxa"/>
          </w:tcPr>
          <w:p w14:paraId="2442C03F" w14:textId="77777777" w:rsidR="00966712" w:rsidRDefault="00B80C8F" w:rsidP="0091417D">
            <w:pPr>
              <w:rPr>
                <w:u w:val="single"/>
              </w:rPr>
            </w:pPr>
            <w:r>
              <w:rPr>
                <w:u w:val="single"/>
              </w:rPr>
              <w:t xml:space="preserve">Занятие </w:t>
            </w:r>
            <w:r w:rsidR="003D36E2">
              <w:rPr>
                <w:u w:val="single"/>
              </w:rPr>
              <w:t>63</w:t>
            </w:r>
            <w:r w:rsidR="00966712" w:rsidRPr="00A11E41">
              <w:rPr>
                <w:u w:val="single"/>
              </w:rPr>
              <w:t>.</w:t>
            </w:r>
            <w:r>
              <w:rPr>
                <w:u w:val="single"/>
              </w:rPr>
              <w:t xml:space="preserve"> Рисование «Дом, в котором ты живешь»</w:t>
            </w:r>
          </w:p>
          <w:p w14:paraId="2FD5EDA8" w14:textId="77777777" w:rsidR="00B80C8F" w:rsidRDefault="00B80C8F" w:rsidP="00B80C8F">
            <w:pPr>
              <w:rPr>
                <w:u w:val="single"/>
              </w:rPr>
            </w:pPr>
            <w:r>
              <w:t>Учить детей рисовать большой дом, передавать прямоугольную форму стен, ряды окон.</w:t>
            </w:r>
            <w:r w:rsidR="0057308C">
              <w:t xml:space="preserve"> Развивать умение дополнять изображение на основе впечатлений от окружающей жизни. Вызывать у детей желание рассматривать свои рисунки, выражать свое отношение к ним.</w:t>
            </w:r>
          </w:p>
          <w:p w14:paraId="3D0B056C" w14:textId="77777777" w:rsidR="00966712" w:rsidRDefault="00B80C8F" w:rsidP="00B80C8F">
            <w:pPr>
              <w:rPr>
                <w:u w:val="single"/>
              </w:rPr>
            </w:pPr>
            <w:r>
              <w:rPr>
                <w:u w:val="single"/>
              </w:rPr>
              <w:t xml:space="preserve">Занятие </w:t>
            </w:r>
            <w:r w:rsidR="003D36E2">
              <w:rPr>
                <w:u w:val="single"/>
              </w:rPr>
              <w:t>64</w:t>
            </w:r>
            <w:r w:rsidR="00966712" w:rsidRPr="0013006A">
              <w:rPr>
                <w:u w:val="single"/>
              </w:rPr>
              <w:t xml:space="preserve">. </w:t>
            </w:r>
            <w:r>
              <w:rPr>
                <w:u w:val="single"/>
              </w:rPr>
              <w:t>Аппликация «</w:t>
            </w:r>
            <w:r w:rsidR="0057308C">
              <w:rPr>
                <w:u w:val="single"/>
              </w:rPr>
              <w:t>Вырежи и наклей, что захочешь»</w:t>
            </w:r>
          </w:p>
          <w:p w14:paraId="6ADBCD55" w14:textId="77777777" w:rsidR="0057308C" w:rsidRPr="006F3DA2" w:rsidRDefault="0057308C" w:rsidP="00B80C8F">
            <w:r w:rsidRPr="0057308C">
              <w:t xml:space="preserve">Учить детей задумывать изображение, подчинять замыслу последующую работу </w:t>
            </w:r>
            <w:r w:rsidR="003B75AA" w:rsidRPr="0057308C">
              <w:t>учить</w:t>
            </w:r>
            <w:r w:rsidRPr="0057308C">
              <w:t xml:space="preserve"> вырезать из бумаги прямоугольные и округлые части предметов, мелкие детали. Воспитывать самостоятельность, творчество. Приобщать к изобразительному искусству.</w:t>
            </w:r>
          </w:p>
        </w:tc>
        <w:tc>
          <w:tcPr>
            <w:tcW w:w="1842" w:type="dxa"/>
          </w:tcPr>
          <w:p w14:paraId="0D613290" w14:textId="77777777" w:rsidR="00966712" w:rsidRDefault="00966712" w:rsidP="0091417D">
            <w:pPr>
              <w:jc w:val="center"/>
              <w:rPr>
                <w:color w:val="000000"/>
              </w:rPr>
            </w:pPr>
            <w:r>
              <w:rPr>
                <w:color w:val="000000"/>
              </w:rPr>
              <w:t>Т.С Комарова</w:t>
            </w:r>
            <w:r>
              <w:rPr>
                <w:color w:val="000000"/>
              </w:rPr>
              <w:br/>
              <w:t>стр</w:t>
            </w:r>
            <w:r w:rsidR="0057308C">
              <w:rPr>
                <w:color w:val="000000"/>
              </w:rPr>
              <w:t xml:space="preserve"> 99</w:t>
            </w:r>
          </w:p>
          <w:p w14:paraId="64DD7B61" w14:textId="77777777" w:rsidR="00966712" w:rsidRDefault="00966712" w:rsidP="0091417D">
            <w:pPr>
              <w:jc w:val="center"/>
              <w:rPr>
                <w:color w:val="000000"/>
              </w:rPr>
            </w:pPr>
          </w:p>
          <w:p w14:paraId="1FD31381" w14:textId="77777777" w:rsidR="00966712" w:rsidRDefault="00966712" w:rsidP="0091417D">
            <w:pPr>
              <w:jc w:val="center"/>
              <w:rPr>
                <w:color w:val="000000"/>
              </w:rPr>
            </w:pPr>
          </w:p>
          <w:p w14:paraId="7F9FF87A" w14:textId="77777777" w:rsidR="00966712" w:rsidRDefault="00966712" w:rsidP="0091417D">
            <w:pPr>
              <w:jc w:val="center"/>
              <w:rPr>
                <w:color w:val="000000"/>
              </w:rPr>
            </w:pPr>
          </w:p>
          <w:p w14:paraId="370C5E80" w14:textId="77777777" w:rsidR="00966712" w:rsidRDefault="00966712" w:rsidP="0091417D">
            <w:pPr>
              <w:jc w:val="center"/>
              <w:rPr>
                <w:color w:val="000000"/>
              </w:rPr>
            </w:pPr>
          </w:p>
          <w:p w14:paraId="709229D7" w14:textId="77777777" w:rsidR="00966712" w:rsidRPr="006F3DA2" w:rsidRDefault="00966712" w:rsidP="0091417D">
            <w:pPr>
              <w:jc w:val="center"/>
              <w:rPr>
                <w:color w:val="000000"/>
              </w:rPr>
            </w:pPr>
            <w:r>
              <w:rPr>
                <w:color w:val="000000"/>
              </w:rPr>
              <w:t>Т.С Комарова</w:t>
            </w:r>
            <w:r>
              <w:rPr>
                <w:color w:val="000000"/>
              </w:rPr>
              <w:br/>
              <w:t>стр.</w:t>
            </w:r>
            <w:r w:rsidR="0057308C">
              <w:rPr>
                <w:color w:val="000000"/>
              </w:rPr>
              <w:t>97</w:t>
            </w:r>
          </w:p>
        </w:tc>
      </w:tr>
      <w:tr w:rsidR="00966712" w:rsidRPr="006F3DA2" w14:paraId="381FDF48" w14:textId="77777777" w:rsidTr="006679A9">
        <w:tc>
          <w:tcPr>
            <w:tcW w:w="1077" w:type="dxa"/>
          </w:tcPr>
          <w:p w14:paraId="123958E5" w14:textId="77777777" w:rsidR="00966712" w:rsidRDefault="00966712" w:rsidP="006679A9">
            <w:r>
              <w:t>33</w:t>
            </w:r>
          </w:p>
          <w:p w14:paraId="3D140EE0" w14:textId="66B9BCEB" w:rsidR="00966712" w:rsidRDefault="00917E60" w:rsidP="006679A9">
            <w:r>
              <w:t>30</w:t>
            </w:r>
            <w:r w:rsidR="003D36E2">
              <w:t>.04</w:t>
            </w:r>
          </w:p>
          <w:p w14:paraId="458B7E5E" w14:textId="77777777" w:rsidR="00966712" w:rsidRDefault="00966712" w:rsidP="006679A9"/>
          <w:p w14:paraId="137BB192" w14:textId="77777777" w:rsidR="00966712" w:rsidRDefault="00966712" w:rsidP="006679A9"/>
          <w:p w14:paraId="0B57E437" w14:textId="77777777" w:rsidR="00966712" w:rsidRDefault="00966712" w:rsidP="006679A9"/>
          <w:p w14:paraId="45DAD1F8" w14:textId="2E6BDBD8" w:rsidR="00966712" w:rsidRDefault="00524F65" w:rsidP="006679A9">
            <w:r>
              <w:t>0</w:t>
            </w:r>
            <w:r w:rsidR="00917E60">
              <w:t>7</w:t>
            </w:r>
            <w:r>
              <w:t>.05</w:t>
            </w:r>
          </w:p>
        </w:tc>
        <w:tc>
          <w:tcPr>
            <w:tcW w:w="6828" w:type="dxa"/>
          </w:tcPr>
          <w:p w14:paraId="76B5F593" w14:textId="77777777" w:rsidR="0057308C" w:rsidRDefault="0057308C" w:rsidP="00A11E41">
            <w:pPr>
              <w:rPr>
                <w:u w:val="single"/>
              </w:rPr>
            </w:pPr>
            <w:r>
              <w:rPr>
                <w:u w:val="single"/>
              </w:rPr>
              <w:t>Занятие 65 Рисование «Празднично украшенный дом»</w:t>
            </w:r>
          </w:p>
          <w:p w14:paraId="3D9B0A7A" w14:textId="77777777" w:rsidR="00966712" w:rsidRDefault="0057308C" w:rsidP="00A11E41">
            <w:r>
              <w:t>Закреплять умение рисовать дом и украшать его флагами, цветными огнями. Упражнять в рисовании и закрашивании путем накладывания цвета на цвет. Учить детей передавать в рисунке впечатления от праздничного поселка.</w:t>
            </w:r>
          </w:p>
          <w:p w14:paraId="7FEDD0BE" w14:textId="77777777" w:rsidR="0057308C" w:rsidRDefault="0057308C" w:rsidP="0057308C">
            <w:pPr>
              <w:rPr>
                <w:u w:val="single"/>
              </w:rPr>
            </w:pPr>
            <w:r>
              <w:rPr>
                <w:u w:val="single"/>
              </w:rPr>
              <w:t>Занятие 66 Лепка «Птичка клюет зернышки»</w:t>
            </w:r>
          </w:p>
          <w:p w14:paraId="616E14D7" w14:textId="77777777" w:rsidR="00966712" w:rsidRDefault="0057308C" w:rsidP="0057308C">
            <w:r w:rsidRPr="0057308C">
              <w:t>Закреплять умение детей лепить знакомые предметы, пользуясь усвоенными ранее приемами (раскатывание, оттягивание, прищипывание; соединение частей, прижимая и сглаживая места скрепления</w:t>
            </w:r>
            <w:r w:rsidR="003B75AA" w:rsidRPr="0057308C">
              <w:t>). Отрабатывать</w:t>
            </w:r>
            <w:r w:rsidRPr="0057308C">
              <w:t xml:space="preserve"> приемы лепки. Закреплять навыки аккуратной работы. Развивать детское творчество. Приобщать к изобразительному искусству.</w:t>
            </w:r>
          </w:p>
        </w:tc>
        <w:tc>
          <w:tcPr>
            <w:tcW w:w="1842" w:type="dxa"/>
          </w:tcPr>
          <w:p w14:paraId="572253D8" w14:textId="77777777" w:rsidR="003D36E2" w:rsidRPr="006F3DA2" w:rsidRDefault="003D36E2" w:rsidP="003D36E2">
            <w:r>
              <w:t>Т.С Комарова</w:t>
            </w:r>
          </w:p>
          <w:p w14:paraId="5AF77A35" w14:textId="77777777" w:rsidR="003D36E2" w:rsidRPr="006F3DA2" w:rsidRDefault="003D36E2" w:rsidP="003D36E2">
            <w:pPr>
              <w:jc w:val="center"/>
            </w:pPr>
            <w:r>
              <w:t xml:space="preserve">Стр. </w:t>
            </w:r>
            <w:r w:rsidR="0057308C">
              <w:t>100</w:t>
            </w:r>
          </w:p>
          <w:p w14:paraId="63181CF1" w14:textId="77777777" w:rsidR="003D36E2" w:rsidRDefault="003D36E2" w:rsidP="003D36E2"/>
          <w:p w14:paraId="2F1B33A7" w14:textId="77777777" w:rsidR="003D36E2" w:rsidRDefault="003D36E2" w:rsidP="003D36E2"/>
          <w:p w14:paraId="419948F0" w14:textId="77777777" w:rsidR="003D36E2" w:rsidRDefault="003D36E2" w:rsidP="003D36E2"/>
          <w:p w14:paraId="308FECAA" w14:textId="77777777" w:rsidR="003D36E2" w:rsidRPr="006F3DA2" w:rsidRDefault="003D36E2" w:rsidP="003D36E2">
            <w:r>
              <w:t>Т.С Комарова</w:t>
            </w:r>
          </w:p>
          <w:p w14:paraId="1C77088E" w14:textId="77777777" w:rsidR="003D36E2" w:rsidRPr="006F3DA2" w:rsidRDefault="003D36E2" w:rsidP="003D36E2">
            <w:pPr>
              <w:jc w:val="center"/>
            </w:pPr>
            <w:r>
              <w:t xml:space="preserve">Стр. </w:t>
            </w:r>
            <w:r w:rsidR="0057308C">
              <w:t>100</w:t>
            </w:r>
          </w:p>
          <w:p w14:paraId="1D8FFE6A" w14:textId="77777777" w:rsidR="00966712" w:rsidRPr="00741C0D" w:rsidRDefault="00966712" w:rsidP="00741C0D"/>
        </w:tc>
      </w:tr>
      <w:tr w:rsidR="00966712" w:rsidRPr="006F3DA2" w14:paraId="6381CE5A" w14:textId="77777777" w:rsidTr="00A11E41">
        <w:trPr>
          <w:trHeight w:val="874"/>
        </w:trPr>
        <w:tc>
          <w:tcPr>
            <w:tcW w:w="1077" w:type="dxa"/>
          </w:tcPr>
          <w:p w14:paraId="39C59E87" w14:textId="77777777" w:rsidR="00966712" w:rsidRDefault="00966712" w:rsidP="006679A9">
            <w:r>
              <w:t>34</w:t>
            </w:r>
          </w:p>
          <w:p w14:paraId="6D5F84EC" w14:textId="6E94FF8D" w:rsidR="00966712" w:rsidRDefault="00917E60" w:rsidP="006679A9">
            <w:r>
              <w:t>08</w:t>
            </w:r>
            <w:r w:rsidR="00966712">
              <w:t>.05</w:t>
            </w:r>
          </w:p>
          <w:p w14:paraId="047B3073" w14:textId="77777777" w:rsidR="00966712" w:rsidRDefault="00966712" w:rsidP="006679A9"/>
          <w:p w14:paraId="04FE4FAC" w14:textId="77777777" w:rsidR="00966712" w:rsidRDefault="00966712" w:rsidP="006679A9"/>
        </w:tc>
        <w:tc>
          <w:tcPr>
            <w:tcW w:w="6828" w:type="dxa"/>
          </w:tcPr>
          <w:p w14:paraId="2B432D30" w14:textId="77777777" w:rsidR="00966712" w:rsidRDefault="00966712" w:rsidP="0057308C">
            <w:pPr>
              <w:rPr>
                <w:u w:val="single"/>
              </w:rPr>
            </w:pPr>
            <w:r>
              <w:rPr>
                <w:u w:val="single"/>
              </w:rPr>
              <w:t xml:space="preserve">Занятие </w:t>
            </w:r>
            <w:r w:rsidR="0057308C">
              <w:rPr>
                <w:u w:val="single"/>
              </w:rPr>
              <w:t>67 Рисование «Самолеты летят сквозь облака»</w:t>
            </w:r>
          </w:p>
          <w:p w14:paraId="4B294AA7" w14:textId="77777777" w:rsidR="0057308C" w:rsidRPr="0057308C" w:rsidRDefault="0057308C" w:rsidP="0057308C">
            <w:r w:rsidRPr="0057308C">
              <w:t>Учить детей изображать самолеты, летящие сквозь облака, используя разный нажим на карандаш. Развивать образное восприятие, образные представления. Вызывать положительное эмоциональное отношение к созданным рисункам. Развивать детское творчество. Приобщать к изобразительному искусству.</w:t>
            </w:r>
          </w:p>
        </w:tc>
        <w:tc>
          <w:tcPr>
            <w:tcW w:w="1842" w:type="dxa"/>
          </w:tcPr>
          <w:p w14:paraId="0A21B5B3" w14:textId="77777777" w:rsidR="00D3039E" w:rsidRPr="006F3DA2" w:rsidRDefault="00D3039E" w:rsidP="00D3039E">
            <w:r>
              <w:t>Т.С Комарова</w:t>
            </w:r>
          </w:p>
          <w:p w14:paraId="4A443D03" w14:textId="77777777" w:rsidR="00D3039E" w:rsidRPr="006F3DA2" w:rsidRDefault="00D3039E" w:rsidP="00D3039E">
            <w:pPr>
              <w:jc w:val="center"/>
            </w:pPr>
            <w:r>
              <w:t xml:space="preserve">Стр. </w:t>
            </w:r>
            <w:r w:rsidR="0057308C">
              <w:t>102</w:t>
            </w:r>
          </w:p>
          <w:p w14:paraId="36E583A4" w14:textId="77777777" w:rsidR="00D3039E" w:rsidRDefault="00D3039E" w:rsidP="00D3039E"/>
          <w:p w14:paraId="1DF80578" w14:textId="77777777" w:rsidR="00D3039E" w:rsidRDefault="00D3039E" w:rsidP="00D3039E"/>
          <w:p w14:paraId="4EF68CBB" w14:textId="77777777" w:rsidR="00966712" w:rsidRPr="003B14A5" w:rsidRDefault="00966712" w:rsidP="00D3039E"/>
        </w:tc>
      </w:tr>
      <w:tr w:rsidR="00966712" w:rsidRPr="006F3DA2" w14:paraId="5E0764E3" w14:textId="77777777" w:rsidTr="003D36E2">
        <w:trPr>
          <w:trHeight w:val="1137"/>
        </w:trPr>
        <w:tc>
          <w:tcPr>
            <w:tcW w:w="1077" w:type="dxa"/>
          </w:tcPr>
          <w:p w14:paraId="05D64C88" w14:textId="77777777" w:rsidR="00966712" w:rsidRDefault="003D36E2" w:rsidP="003D36E2">
            <w:r>
              <w:t>35</w:t>
            </w:r>
          </w:p>
          <w:p w14:paraId="0942BE39" w14:textId="1866C0DA" w:rsidR="003D36E2" w:rsidRDefault="00524F65" w:rsidP="003D36E2">
            <w:r>
              <w:t>1</w:t>
            </w:r>
            <w:r w:rsidR="00917E60">
              <w:t>4</w:t>
            </w:r>
            <w:r w:rsidR="003D36E2">
              <w:t>.05</w:t>
            </w:r>
          </w:p>
        </w:tc>
        <w:tc>
          <w:tcPr>
            <w:tcW w:w="6828" w:type="dxa"/>
          </w:tcPr>
          <w:p w14:paraId="608848C0" w14:textId="77777777" w:rsidR="00966712" w:rsidRDefault="00966712" w:rsidP="0057308C">
            <w:pPr>
              <w:rPr>
                <w:u w:val="single"/>
              </w:rPr>
            </w:pPr>
            <w:r>
              <w:rPr>
                <w:u w:val="single"/>
              </w:rPr>
              <w:t xml:space="preserve">Занятие </w:t>
            </w:r>
            <w:r w:rsidR="0057308C">
              <w:rPr>
                <w:u w:val="single"/>
              </w:rPr>
              <w:t>69 Рисование «Нарисуй картинку про весну»</w:t>
            </w:r>
          </w:p>
          <w:p w14:paraId="675BE8DB" w14:textId="77777777" w:rsidR="0057308C" w:rsidRPr="0057308C" w:rsidRDefault="0057308C" w:rsidP="0057308C">
            <w:r w:rsidRPr="0057308C">
              <w:t>Учить</w:t>
            </w:r>
            <w:r>
              <w:t xml:space="preserve"> детей передавать в рисунке впечатления от весны. Развивать умение </w:t>
            </w:r>
            <w:r w:rsidR="001D07D0">
              <w:t>удачно располагать изображение на листе. Упражнять в рисовании красками (хорошо промывать кисть, осушать ее, набирать краску на кисть по мере надобности)</w:t>
            </w:r>
          </w:p>
        </w:tc>
        <w:tc>
          <w:tcPr>
            <w:tcW w:w="1842" w:type="dxa"/>
          </w:tcPr>
          <w:p w14:paraId="4C01041B" w14:textId="77777777" w:rsidR="00966712" w:rsidRPr="00741C0D" w:rsidRDefault="00D631CF" w:rsidP="003D36E2">
            <w:pPr>
              <w:jc w:val="center"/>
              <w:rPr>
                <w:color w:val="000000"/>
              </w:rPr>
            </w:pPr>
            <w:r>
              <w:rPr>
                <w:color w:val="000000"/>
              </w:rPr>
              <w:t>Т.С Комарова</w:t>
            </w:r>
            <w:r w:rsidR="001D07D0">
              <w:rPr>
                <w:color w:val="000000"/>
              </w:rPr>
              <w:t xml:space="preserve"> стр 103</w:t>
            </w:r>
          </w:p>
        </w:tc>
      </w:tr>
      <w:tr w:rsidR="00966712" w:rsidRPr="006F3DA2" w14:paraId="2899A954" w14:textId="77777777" w:rsidTr="003D36E2">
        <w:trPr>
          <w:trHeight w:val="2688"/>
        </w:trPr>
        <w:tc>
          <w:tcPr>
            <w:tcW w:w="1077" w:type="dxa"/>
          </w:tcPr>
          <w:p w14:paraId="5CB63394" w14:textId="77777777" w:rsidR="00966712" w:rsidRDefault="00966712" w:rsidP="006679A9">
            <w:r>
              <w:t>36</w:t>
            </w:r>
          </w:p>
          <w:p w14:paraId="54E589CF" w14:textId="4B1CE691" w:rsidR="00966712" w:rsidRDefault="00917E60" w:rsidP="006679A9">
            <w:r>
              <w:t>15</w:t>
            </w:r>
            <w:r w:rsidR="00966712">
              <w:t>.05</w:t>
            </w:r>
          </w:p>
          <w:p w14:paraId="04E4AA43" w14:textId="77777777" w:rsidR="00966712" w:rsidRDefault="00966712" w:rsidP="006679A9"/>
          <w:p w14:paraId="53647A92" w14:textId="77777777" w:rsidR="00966712" w:rsidRDefault="00966712" w:rsidP="006679A9"/>
          <w:p w14:paraId="50BF0FA6" w14:textId="77777777" w:rsidR="00966712" w:rsidRDefault="00966712" w:rsidP="006679A9"/>
          <w:p w14:paraId="4CC840A0" w14:textId="01499D96" w:rsidR="00966712" w:rsidRDefault="00524F65" w:rsidP="006679A9">
            <w:r>
              <w:t>2</w:t>
            </w:r>
            <w:r w:rsidR="00917E60">
              <w:t>1</w:t>
            </w:r>
            <w:r w:rsidR="00966712">
              <w:t>.05</w:t>
            </w:r>
          </w:p>
          <w:p w14:paraId="3964147D" w14:textId="77777777" w:rsidR="00966712" w:rsidRDefault="00966712" w:rsidP="006679A9"/>
          <w:p w14:paraId="4F72DB7F" w14:textId="77777777" w:rsidR="00966712" w:rsidRDefault="00966712" w:rsidP="006679A9"/>
          <w:p w14:paraId="045B7A0C" w14:textId="77777777" w:rsidR="00966712" w:rsidRDefault="00966712" w:rsidP="006679A9"/>
          <w:p w14:paraId="4465C8D8" w14:textId="77777777" w:rsidR="00966712" w:rsidRDefault="00966712" w:rsidP="006679A9"/>
          <w:p w14:paraId="0FD6DFF0" w14:textId="77777777" w:rsidR="00966712" w:rsidRDefault="00966712" w:rsidP="006679A9"/>
        </w:tc>
        <w:tc>
          <w:tcPr>
            <w:tcW w:w="6828" w:type="dxa"/>
          </w:tcPr>
          <w:p w14:paraId="4159A905" w14:textId="77777777" w:rsidR="0057308C" w:rsidRDefault="00966712" w:rsidP="00A11E41">
            <w:pPr>
              <w:rPr>
                <w:u w:val="single"/>
              </w:rPr>
            </w:pPr>
            <w:r>
              <w:rPr>
                <w:u w:val="single"/>
              </w:rPr>
              <w:t xml:space="preserve">Занятие </w:t>
            </w:r>
            <w:r w:rsidR="0057308C">
              <w:rPr>
                <w:u w:val="single"/>
              </w:rPr>
              <w:t>71 Рисование</w:t>
            </w:r>
            <w:r w:rsidR="001D07D0">
              <w:rPr>
                <w:u w:val="single"/>
              </w:rPr>
              <w:t xml:space="preserve"> «Разрисовывание перьев для хвоста сказочной птицы»</w:t>
            </w:r>
          </w:p>
          <w:p w14:paraId="27B5EC73" w14:textId="77777777" w:rsidR="00966712" w:rsidRDefault="001D07D0" w:rsidP="00A11E41">
            <w:r w:rsidRPr="001D07D0">
              <w:t xml:space="preserve">Закреплять приемы </w:t>
            </w:r>
            <w:r>
              <w:t>рисования разными материалами (фломастерами, красками, цветными восковыми мелками). Продолжать формировать положительное эмоциональное отношение к занятиям изо.</w:t>
            </w:r>
            <w:r w:rsidR="00966712">
              <w:t xml:space="preserve"> </w:t>
            </w:r>
          </w:p>
          <w:p w14:paraId="093CC422" w14:textId="77777777" w:rsidR="00966712" w:rsidRDefault="0057308C" w:rsidP="00A11E41">
            <w:pPr>
              <w:rPr>
                <w:u w:val="single"/>
              </w:rPr>
            </w:pPr>
            <w:r>
              <w:rPr>
                <w:u w:val="single"/>
              </w:rPr>
              <w:t xml:space="preserve">Занятие </w:t>
            </w:r>
            <w:r w:rsidR="00966712" w:rsidRPr="0013006A">
              <w:rPr>
                <w:u w:val="single"/>
              </w:rPr>
              <w:t>72</w:t>
            </w:r>
            <w:r w:rsidR="001D07D0">
              <w:rPr>
                <w:u w:val="single"/>
              </w:rPr>
              <w:t xml:space="preserve"> </w:t>
            </w:r>
            <w:r w:rsidR="00966712" w:rsidRPr="0013006A">
              <w:rPr>
                <w:u w:val="single"/>
              </w:rPr>
              <w:t>Аппликация «</w:t>
            </w:r>
            <w:r w:rsidR="001D07D0">
              <w:rPr>
                <w:u w:val="single"/>
              </w:rPr>
              <w:t>Красная Шапочка»</w:t>
            </w:r>
          </w:p>
          <w:p w14:paraId="7B3D0358" w14:textId="77777777" w:rsidR="00966712" w:rsidRDefault="001D07D0" w:rsidP="001D07D0">
            <w:pPr>
              <w:rPr>
                <w:u w:val="single"/>
              </w:rPr>
            </w:pPr>
            <w:r w:rsidRPr="001D07D0">
              <w:t xml:space="preserve">Учить детей передавать в аппликации образ сказки. Закреплять освоенные ранее приемы работы. Продолжать формировать умение изображать человека (форму платья, </w:t>
            </w:r>
            <w:r>
              <w:t xml:space="preserve">головы, </w:t>
            </w:r>
            <w:r w:rsidR="003B75AA">
              <w:t>рук</w:t>
            </w:r>
            <w:r w:rsidR="003B75AA" w:rsidRPr="001D07D0">
              <w:t>, ног</w:t>
            </w:r>
            <w:r w:rsidRPr="001D07D0">
              <w:t>), характерные детали (шапочка), соблюдая соотношение по величине. Закреплять умение</w:t>
            </w:r>
            <w:r>
              <w:t xml:space="preserve"> аккуратно вырезать и наклевать</w:t>
            </w:r>
            <w:r w:rsidRPr="001D07D0">
              <w:t>. Развивать детское творчество. Приобщать к изобразительному искусству.</w:t>
            </w:r>
          </w:p>
        </w:tc>
        <w:tc>
          <w:tcPr>
            <w:tcW w:w="1842" w:type="dxa"/>
          </w:tcPr>
          <w:p w14:paraId="6EB6539B" w14:textId="77777777" w:rsidR="00966712" w:rsidRDefault="00966712" w:rsidP="00741C0D">
            <w:pPr>
              <w:jc w:val="center"/>
              <w:rPr>
                <w:color w:val="000000"/>
              </w:rPr>
            </w:pPr>
            <w:r>
              <w:rPr>
                <w:color w:val="000000"/>
              </w:rPr>
              <w:t>Т.С Комарова</w:t>
            </w:r>
          </w:p>
          <w:p w14:paraId="63B25F43" w14:textId="77777777" w:rsidR="00966712" w:rsidRDefault="00966712" w:rsidP="00741C0D">
            <w:pPr>
              <w:jc w:val="center"/>
              <w:rPr>
                <w:color w:val="000000"/>
              </w:rPr>
            </w:pPr>
            <w:r>
              <w:rPr>
                <w:color w:val="000000"/>
              </w:rPr>
              <w:t>стр.</w:t>
            </w:r>
            <w:r w:rsidR="001D07D0">
              <w:rPr>
                <w:color w:val="000000"/>
              </w:rPr>
              <w:t>105</w:t>
            </w:r>
          </w:p>
          <w:p w14:paraId="4CFD7437" w14:textId="77777777" w:rsidR="00966712" w:rsidRDefault="00966712" w:rsidP="00741C0D">
            <w:pPr>
              <w:jc w:val="center"/>
              <w:rPr>
                <w:color w:val="000000"/>
              </w:rPr>
            </w:pPr>
          </w:p>
          <w:p w14:paraId="32604AE2" w14:textId="77777777" w:rsidR="00966712" w:rsidRDefault="00966712" w:rsidP="00741C0D">
            <w:pPr>
              <w:jc w:val="center"/>
              <w:rPr>
                <w:color w:val="000000"/>
              </w:rPr>
            </w:pPr>
          </w:p>
          <w:p w14:paraId="33257EF8" w14:textId="77777777" w:rsidR="00966712" w:rsidRDefault="00966712" w:rsidP="00741C0D">
            <w:pPr>
              <w:jc w:val="center"/>
              <w:rPr>
                <w:color w:val="000000"/>
              </w:rPr>
            </w:pPr>
          </w:p>
          <w:p w14:paraId="4084B2C8" w14:textId="77777777" w:rsidR="00966712" w:rsidRDefault="00966712" w:rsidP="00741C0D">
            <w:pPr>
              <w:jc w:val="center"/>
              <w:rPr>
                <w:color w:val="000000"/>
              </w:rPr>
            </w:pPr>
          </w:p>
          <w:p w14:paraId="3DCB6F75" w14:textId="77777777" w:rsidR="00966712" w:rsidRDefault="00966712" w:rsidP="00741C0D">
            <w:pPr>
              <w:jc w:val="center"/>
              <w:rPr>
                <w:color w:val="000000"/>
              </w:rPr>
            </w:pPr>
            <w:r>
              <w:rPr>
                <w:color w:val="000000"/>
              </w:rPr>
              <w:t xml:space="preserve">Т.С Комарова </w:t>
            </w:r>
            <w:r>
              <w:rPr>
                <w:color w:val="000000"/>
              </w:rPr>
              <w:br/>
              <w:t>стр.</w:t>
            </w:r>
            <w:r w:rsidR="001D07D0">
              <w:rPr>
                <w:color w:val="000000"/>
              </w:rPr>
              <w:t>101</w:t>
            </w:r>
          </w:p>
          <w:p w14:paraId="407FBC50" w14:textId="77777777" w:rsidR="00966712" w:rsidRDefault="00966712" w:rsidP="00741C0D">
            <w:pPr>
              <w:jc w:val="center"/>
              <w:rPr>
                <w:color w:val="000000"/>
              </w:rPr>
            </w:pPr>
          </w:p>
          <w:p w14:paraId="7F68169C" w14:textId="77777777" w:rsidR="00966712" w:rsidRDefault="00966712" w:rsidP="00741C0D">
            <w:pPr>
              <w:jc w:val="center"/>
              <w:rPr>
                <w:color w:val="000000"/>
              </w:rPr>
            </w:pPr>
          </w:p>
          <w:p w14:paraId="57385ECC" w14:textId="77777777" w:rsidR="003D36E2" w:rsidRPr="00741C0D" w:rsidRDefault="003D36E2" w:rsidP="00741C0D">
            <w:pPr>
              <w:jc w:val="center"/>
              <w:rPr>
                <w:color w:val="000000"/>
              </w:rPr>
            </w:pPr>
          </w:p>
        </w:tc>
      </w:tr>
      <w:tr w:rsidR="003D36E2" w:rsidRPr="006F3DA2" w14:paraId="5D8211C7" w14:textId="77777777" w:rsidTr="00D3039E">
        <w:trPr>
          <w:trHeight w:val="597"/>
        </w:trPr>
        <w:tc>
          <w:tcPr>
            <w:tcW w:w="1077" w:type="dxa"/>
          </w:tcPr>
          <w:p w14:paraId="2A01C09A" w14:textId="77777777" w:rsidR="003D36E2" w:rsidRDefault="003D36E2" w:rsidP="006679A9">
            <w:r>
              <w:t>37</w:t>
            </w:r>
          </w:p>
          <w:p w14:paraId="2046998E" w14:textId="25C068F2" w:rsidR="003D36E2" w:rsidRDefault="00524F65" w:rsidP="00D631CF">
            <w:r>
              <w:t>2</w:t>
            </w:r>
            <w:r w:rsidR="00917E60">
              <w:t>2</w:t>
            </w:r>
            <w:r w:rsidR="003D36E2">
              <w:t>.05</w:t>
            </w:r>
            <w:r w:rsidR="00917E60">
              <w:t xml:space="preserve">, 28.05, </w:t>
            </w:r>
            <w:r>
              <w:t>29</w:t>
            </w:r>
            <w:r w:rsidR="00D3039E">
              <w:t>.05</w:t>
            </w:r>
          </w:p>
        </w:tc>
        <w:tc>
          <w:tcPr>
            <w:tcW w:w="6828" w:type="dxa"/>
          </w:tcPr>
          <w:p w14:paraId="4F7DAC9C" w14:textId="77777777" w:rsidR="003D36E2" w:rsidRDefault="00D3039E" w:rsidP="003D36E2">
            <w:pPr>
              <w:rPr>
                <w:u w:val="single"/>
              </w:rPr>
            </w:pPr>
            <w:r>
              <w:rPr>
                <w:u w:val="single"/>
              </w:rPr>
              <w:t>Диагностика</w:t>
            </w:r>
          </w:p>
        </w:tc>
        <w:tc>
          <w:tcPr>
            <w:tcW w:w="1842" w:type="dxa"/>
          </w:tcPr>
          <w:p w14:paraId="2353B637" w14:textId="77777777" w:rsidR="003D36E2" w:rsidRDefault="002E3415" w:rsidP="00741C0D">
            <w:pPr>
              <w:jc w:val="center"/>
              <w:rPr>
                <w:color w:val="000000"/>
              </w:rPr>
            </w:pPr>
            <w:r>
              <w:rPr>
                <w:color w:val="000000"/>
              </w:rPr>
              <w:t>И.А Кулекина</w:t>
            </w:r>
          </w:p>
        </w:tc>
      </w:tr>
    </w:tbl>
    <w:p w14:paraId="61F0E92A" w14:textId="77777777" w:rsidR="008B1775" w:rsidRDefault="008B1775" w:rsidP="006679A9">
      <w:pPr>
        <w:rPr>
          <w:b/>
        </w:rPr>
      </w:pPr>
    </w:p>
    <w:p w14:paraId="054CFB64" w14:textId="77777777" w:rsidR="006679A9" w:rsidRDefault="006679A9" w:rsidP="00D3724D">
      <w:pPr>
        <w:rPr>
          <w:b/>
        </w:rPr>
      </w:pPr>
    </w:p>
    <w:p w14:paraId="7554D788" w14:textId="77777777" w:rsidR="00D3724D" w:rsidRDefault="00D3724D" w:rsidP="00D3724D">
      <w:pPr>
        <w:rPr>
          <w:b/>
        </w:rPr>
      </w:pPr>
      <w:r w:rsidRPr="00364354">
        <w:rPr>
          <w:b/>
        </w:rPr>
        <w:t xml:space="preserve">Перспективное планирование </w:t>
      </w:r>
      <w:r w:rsidR="00BF5223">
        <w:rPr>
          <w:b/>
        </w:rPr>
        <w:t xml:space="preserve">по </w:t>
      </w:r>
      <w:r w:rsidRPr="00364354">
        <w:rPr>
          <w:b/>
        </w:rPr>
        <w:t>музыкал</w:t>
      </w:r>
      <w:r w:rsidR="00074CC1">
        <w:rPr>
          <w:b/>
        </w:rPr>
        <w:t>ьному развитию.</w:t>
      </w:r>
    </w:p>
    <w:p w14:paraId="52DD830D" w14:textId="77777777" w:rsidR="00D3724D" w:rsidRDefault="00D3724D" w:rsidP="00D3724D">
      <w:pPr>
        <w:rPr>
          <w:b/>
        </w:rPr>
      </w:pPr>
      <w:r>
        <w:rPr>
          <w:b/>
        </w:rPr>
        <w:t>Месяц: Сентябрь-октябрь .Тема: «Воспоминания о лете»</w:t>
      </w:r>
    </w:p>
    <w:tbl>
      <w:tblPr>
        <w:tblStyle w:val="a5"/>
        <w:tblW w:w="0" w:type="auto"/>
        <w:tblLook w:val="04A0" w:firstRow="1" w:lastRow="0" w:firstColumn="1" w:lastColumn="0" w:noHBand="0" w:noVBand="1"/>
      </w:tblPr>
      <w:tblGrid>
        <w:gridCol w:w="1694"/>
        <w:gridCol w:w="4686"/>
        <w:gridCol w:w="3191"/>
      </w:tblGrid>
      <w:tr w:rsidR="00D3724D" w14:paraId="231E7812" w14:textId="77777777" w:rsidTr="00181662">
        <w:tc>
          <w:tcPr>
            <w:tcW w:w="1694" w:type="dxa"/>
          </w:tcPr>
          <w:p w14:paraId="16F9734D" w14:textId="77777777" w:rsidR="00D3724D" w:rsidRPr="00364354" w:rsidRDefault="00D3724D" w:rsidP="009E33AD">
            <w:r w:rsidRPr="00364354">
              <w:t>Формы организации и виды музыкальной деятельности</w:t>
            </w:r>
          </w:p>
        </w:tc>
        <w:tc>
          <w:tcPr>
            <w:tcW w:w="4686" w:type="dxa"/>
          </w:tcPr>
          <w:p w14:paraId="7AC901D3" w14:textId="77777777" w:rsidR="00D3724D" w:rsidRPr="009B74F7" w:rsidRDefault="00D3724D" w:rsidP="009E33AD">
            <w:r w:rsidRPr="009B74F7">
              <w:t>Программные задачи</w:t>
            </w:r>
          </w:p>
        </w:tc>
        <w:tc>
          <w:tcPr>
            <w:tcW w:w="3191" w:type="dxa"/>
          </w:tcPr>
          <w:p w14:paraId="0C57E5FB" w14:textId="77777777" w:rsidR="00D3724D" w:rsidRPr="00AB71F8" w:rsidRDefault="00D3724D" w:rsidP="009E33AD">
            <w:r w:rsidRPr="00AB71F8">
              <w:t>Музыкальный репертуар</w:t>
            </w:r>
          </w:p>
        </w:tc>
      </w:tr>
      <w:tr w:rsidR="00D3724D" w14:paraId="239B7971" w14:textId="77777777" w:rsidTr="00181662">
        <w:tc>
          <w:tcPr>
            <w:tcW w:w="1694" w:type="dxa"/>
          </w:tcPr>
          <w:p w14:paraId="62F1129E" w14:textId="77777777" w:rsidR="00D3724D" w:rsidRPr="009B74F7" w:rsidRDefault="00D3724D" w:rsidP="009E33AD">
            <w:r w:rsidRPr="009B74F7">
              <w:t>Слушание музыки</w:t>
            </w:r>
          </w:p>
        </w:tc>
        <w:tc>
          <w:tcPr>
            <w:tcW w:w="4686" w:type="dxa"/>
          </w:tcPr>
          <w:p w14:paraId="55642D8F" w14:textId="77777777" w:rsidR="00D3724D" w:rsidRPr="009423E1" w:rsidRDefault="00D3724D" w:rsidP="009E33AD">
            <w:pPr>
              <w:spacing w:after="120"/>
              <w:ind w:right="159"/>
            </w:pPr>
            <w:r w:rsidRPr="00A64634">
              <w:t>Формировать навыки культуры слушания музыки (не отвлекаться и не отвлекать других), дослушивать произведение до конца. Слушать и отличать спокойную музыку от плясовой. Развивать у детей воображение, умение придумывать движения, характерные для героев пьес. Развивать чувство ритма</w:t>
            </w:r>
            <w:r>
              <w:t>, импровизационных возможностей детей.</w:t>
            </w:r>
          </w:p>
        </w:tc>
        <w:tc>
          <w:tcPr>
            <w:tcW w:w="3191" w:type="dxa"/>
          </w:tcPr>
          <w:p w14:paraId="7F34B1F1" w14:textId="77777777" w:rsidR="00D3724D" w:rsidRPr="00A64634" w:rsidRDefault="00D3724D" w:rsidP="009E33AD">
            <w:pPr>
              <w:spacing w:after="120"/>
              <w:ind w:right="159"/>
            </w:pPr>
            <w:r w:rsidRPr="00A64634">
              <w:t>Л.Даден «Кукушка»; Р.Шуман «Кукушка- невидимка»; В.Кикта «Русские кукушки»; В.Кикта «Песня жнецов»; В.Кикта «Дятел»</w:t>
            </w:r>
          </w:p>
        </w:tc>
      </w:tr>
      <w:tr w:rsidR="00D3724D" w14:paraId="213B51CB" w14:textId="77777777" w:rsidTr="00181662">
        <w:tc>
          <w:tcPr>
            <w:tcW w:w="1694" w:type="dxa"/>
          </w:tcPr>
          <w:p w14:paraId="1E8EA684" w14:textId="77777777" w:rsidR="00D3724D" w:rsidRPr="0071396D" w:rsidRDefault="00D3724D" w:rsidP="009E33AD">
            <w:r w:rsidRPr="0071396D">
              <w:t>Пение</w:t>
            </w:r>
          </w:p>
        </w:tc>
        <w:tc>
          <w:tcPr>
            <w:tcW w:w="4686" w:type="dxa"/>
          </w:tcPr>
          <w:p w14:paraId="6196CDD9" w14:textId="77777777" w:rsidR="00D3724D" w:rsidRPr="00A64634" w:rsidRDefault="00D3724D" w:rsidP="009E33AD">
            <w:pPr>
              <w:spacing w:after="120"/>
              <w:ind w:right="159"/>
            </w:pPr>
            <w:r>
              <w:t xml:space="preserve">Продолжать </w:t>
            </w:r>
            <w:r w:rsidR="003B75AA">
              <w:t>р</w:t>
            </w:r>
            <w:r w:rsidR="003B75AA" w:rsidRPr="00A64634">
              <w:t xml:space="preserve">азвивать </w:t>
            </w:r>
            <w:r w:rsidR="003B75AA">
              <w:t>умение</w:t>
            </w:r>
            <w:r>
              <w:t xml:space="preserve"> детей чисто интонировать мелодию, д</w:t>
            </w:r>
            <w:r w:rsidRPr="00A64634">
              <w:t xml:space="preserve">обиваться   слаженного   пения; учить вместе   начинать и заканчивать </w:t>
            </w:r>
            <w:r w:rsidR="003B75AA" w:rsidRPr="00A64634">
              <w:t>пение;</w:t>
            </w:r>
            <w:r w:rsidRPr="00A64634">
              <w:t xml:space="preserve"> Обучать детей выразительному пению. Формировать умение петь протяжно, подвижно, согласованно.</w:t>
            </w:r>
          </w:p>
        </w:tc>
        <w:tc>
          <w:tcPr>
            <w:tcW w:w="3191" w:type="dxa"/>
          </w:tcPr>
          <w:p w14:paraId="7163EB00" w14:textId="77777777" w:rsidR="00D3724D" w:rsidRPr="00A64634" w:rsidRDefault="00D3724D" w:rsidP="009E33AD">
            <w:pPr>
              <w:spacing w:after="120"/>
              <w:ind w:right="159"/>
              <w:contextualSpacing/>
            </w:pPr>
            <w:r w:rsidRPr="00A64634">
              <w:t>«До</w:t>
            </w:r>
            <w:r>
              <w:t>ждик» р.н.п.; «Кукушечка» русская народная песня</w:t>
            </w:r>
            <w:r w:rsidRPr="00A64634">
              <w:t>; «Артистка» Д.Кабалевский</w:t>
            </w:r>
          </w:p>
        </w:tc>
      </w:tr>
      <w:tr w:rsidR="00D3724D" w14:paraId="4208A1F5" w14:textId="77777777" w:rsidTr="00181662">
        <w:tc>
          <w:tcPr>
            <w:tcW w:w="1694" w:type="dxa"/>
          </w:tcPr>
          <w:p w14:paraId="7BBD96B5" w14:textId="77777777" w:rsidR="00D3724D" w:rsidRPr="00A64634" w:rsidRDefault="00D3724D" w:rsidP="009E33AD">
            <w:pPr>
              <w:spacing w:after="120"/>
              <w:ind w:right="159"/>
              <w:contextualSpacing/>
            </w:pPr>
            <w:r w:rsidRPr="00A64634">
              <w:t xml:space="preserve">Музыкально — ритмические движения </w:t>
            </w:r>
          </w:p>
          <w:p w14:paraId="334BA646" w14:textId="77777777" w:rsidR="00D3724D" w:rsidRPr="00A64634" w:rsidRDefault="00D3724D" w:rsidP="009E33AD">
            <w:pPr>
              <w:spacing w:after="120"/>
              <w:ind w:right="159"/>
              <w:contextualSpacing/>
            </w:pPr>
            <w:r w:rsidRPr="00A64634">
              <w:t xml:space="preserve">• упражнения    </w:t>
            </w:r>
          </w:p>
          <w:p w14:paraId="7836A378" w14:textId="77777777" w:rsidR="00D3724D" w:rsidRPr="00A64634" w:rsidRDefault="00D3724D" w:rsidP="009E33AD">
            <w:pPr>
              <w:spacing w:after="120"/>
              <w:ind w:right="159"/>
              <w:contextualSpacing/>
            </w:pPr>
            <w:r w:rsidRPr="00A64634">
              <w:t xml:space="preserve">• пляски  </w:t>
            </w:r>
          </w:p>
          <w:p w14:paraId="632A1CD7" w14:textId="77777777" w:rsidR="00D3724D" w:rsidRDefault="00D3724D" w:rsidP="009E33AD"/>
        </w:tc>
        <w:tc>
          <w:tcPr>
            <w:tcW w:w="4686" w:type="dxa"/>
          </w:tcPr>
          <w:p w14:paraId="61A153D2" w14:textId="77777777" w:rsidR="00D3724D" w:rsidRPr="00A64634" w:rsidRDefault="00D3724D" w:rsidP="009E33AD">
            <w:pPr>
              <w:spacing w:after="120"/>
              <w:ind w:right="159"/>
            </w:pPr>
            <w:r w:rsidRPr="00A64634">
              <w:t xml:space="preserve">Формировать у детей навык ритмичного движения. Учить детей двигаться в соответствии с характером музыки. Обучать детей умению двигаться в парах по кругу, менять движения в соответствии со сменой частей музыки. Совершенствовать танцевальные движения: легкий бег, качание рук, кружение; менять их в соответствии с изменением </w:t>
            </w:r>
            <w:r w:rsidR="003B75AA" w:rsidRPr="00A64634">
              <w:t>характера.</w:t>
            </w:r>
            <w:r w:rsidR="003B75AA">
              <w:t xml:space="preserve"> Побуждать детей к </w:t>
            </w:r>
            <w:r>
              <w:t>выразительному показу жестов и изобразительных движений.</w:t>
            </w:r>
          </w:p>
        </w:tc>
        <w:tc>
          <w:tcPr>
            <w:tcW w:w="3191" w:type="dxa"/>
          </w:tcPr>
          <w:p w14:paraId="051998D4" w14:textId="77777777" w:rsidR="00D3724D" w:rsidRPr="00A64634" w:rsidRDefault="00D3724D" w:rsidP="009E33AD">
            <w:pPr>
              <w:spacing w:after="120"/>
              <w:ind w:right="159"/>
              <w:contextualSpacing/>
            </w:pPr>
            <w:r w:rsidRPr="00A64634">
              <w:t>В.Гаврилин «Каприччио»; Б.Чайковский «Веселая прогулка»; С.Сломинский «Я гуляю без мамы и папы»; Н.Сушева «Спокойная ходьба»; Р.Леденев «Лесная тропинка», «Лес шумит», «Бегом»; А.Жилин «Экоссез», «Игра с погремушками»</w:t>
            </w:r>
          </w:p>
        </w:tc>
      </w:tr>
      <w:tr w:rsidR="00D3724D" w14:paraId="214BE1FB" w14:textId="77777777" w:rsidTr="00181662">
        <w:tc>
          <w:tcPr>
            <w:tcW w:w="1694" w:type="dxa"/>
          </w:tcPr>
          <w:p w14:paraId="6039FC88" w14:textId="77777777" w:rsidR="00D3724D" w:rsidRPr="001D5548" w:rsidRDefault="00D3724D" w:rsidP="009E33AD">
            <w:r w:rsidRPr="001D5548">
              <w:t>Музыкальные игры</w:t>
            </w:r>
            <w:r>
              <w:t>, игры-драматизации</w:t>
            </w:r>
          </w:p>
        </w:tc>
        <w:tc>
          <w:tcPr>
            <w:tcW w:w="4686" w:type="dxa"/>
          </w:tcPr>
          <w:p w14:paraId="2B99E704" w14:textId="77777777" w:rsidR="00D3724D" w:rsidRPr="00D42C7B" w:rsidRDefault="00D3724D" w:rsidP="009E33AD">
            <w:r w:rsidRPr="00D42C7B">
              <w:t>Развивать внимание, умение ориентироваться в пространстве, вовремя реагировать на смену настроения музыки</w:t>
            </w:r>
            <w:r>
              <w:t xml:space="preserve">, умение передавать образное содержание музыкального образа и </w:t>
            </w:r>
            <w:r w:rsidR="003B75AA">
              <w:t>истории,</w:t>
            </w:r>
            <w:r>
              <w:t xml:space="preserve"> связанной с ним. </w:t>
            </w:r>
          </w:p>
        </w:tc>
        <w:tc>
          <w:tcPr>
            <w:tcW w:w="3191" w:type="dxa"/>
          </w:tcPr>
          <w:p w14:paraId="4A4056B9" w14:textId="77777777" w:rsidR="00D3724D" w:rsidRPr="007B7541" w:rsidRDefault="00D3724D" w:rsidP="009E33AD">
            <w:r>
              <w:t>«Гуси-лебеди»-р.н.сказка-муз. Т. Попатенко</w:t>
            </w:r>
          </w:p>
        </w:tc>
      </w:tr>
      <w:tr w:rsidR="00D3724D" w14:paraId="71D6CEC2" w14:textId="77777777" w:rsidTr="00181662">
        <w:tc>
          <w:tcPr>
            <w:tcW w:w="1694" w:type="dxa"/>
          </w:tcPr>
          <w:p w14:paraId="77292DCD" w14:textId="77777777" w:rsidR="00D3724D" w:rsidRPr="00D42C7B" w:rsidRDefault="00D3724D" w:rsidP="009E33AD">
            <w:r w:rsidRPr="00D42C7B">
              <w:t>Игра на детских музыкальных инструментах</w:t>
            </w:r>
          </w:p>
        </w:tc>
        <w:tc>
          <w:tcPr>
            <w:tcW w:w="4686" w:type="dxa"/>
          </w:tcPr>
          <w:p w14:paraId="01CF0697" w14:textId="77777777" w:rsidR="00D3724D" w:rsidRPr="000E12D0" w:rsidRDefault="00D3724D" w:rsidP="009E33AD">
            <w:r w:rsidRPr="00A64634">
              <w:t>Узнавать на слух «зов кукушки». Подобрать на ф</w:t>
            </w:r>
            <w:r>
              <w:t>ортепьяно</w:t>
            </w:r>
            <w:r w:rsidRPr="00A64634">
              <w:t xml:space="preserve"> и металлофона малую терцию</w:t>
            </w:r>
          </w:p>
        </w:tc>
        <w:tc>
          <w:tcPr>
            <w:tcW w:w="3191" w:type="dxa"/>
          </w:tcPr>
          <w:p w14:paraId="7E3C7EBB" w14:textId="77777777" w:rsidR="00D3724D" w:rsidRPr="00127740" w:rsidRDefault="00D3724D" w:rsidP="009E33AD">
            <w:r>
              <w:t xml:space="preserve"> «Кукушка» русская народная песня</w:t>
            </w:r>
          </w:p>
        </w:tc>
      </w:tr>
    </w:tbl>
    <w:p w14:paraId="58C6DEF0" w14:textId="77777777" w:rsidR="00D3724D" w:rsidRDefault="00D3724D" w:rsidP="009E33AD">
      <w:pPr>
        <w:rPr>
          <w:b/>
        </w:rPr>
      </w:pPr>
      <w:r>
        <w:rPr>
          <w:b/>
        </w:rPr>
        <w:t>Тема: «Осенние настроения» сентябрь-октябрь</w:t>
      </w:r>
    </w:p>
    <w:tbl>
      <w:tblPr>
        <w:tblStyle w:val="a5"/>
        <w:tblW w:w="0" w:type="auto"/>
        <w:tblLook w:val="04A0" w:firstRow="1" w:lastRow="0" w:firstColumn="1" w:lastColumn="0" w:noHBand="0" w:noVBand="1"/>
      </w:tblPr>
      <w:tblGrid>
        <w:gridCol w:w="1694"/>
        <w:gridCol w:w="4799"/>
        <w:gridCol w:w="3078"/>
      </w:tblGrid>
      <w:tr w:rsidR="00D3724D" w14:paraId="04B538FD" w14:textId="77777777" w:rsidTr="00181662">
        <w:tc>
          <w:tcPr>
            <w:tcW w:w="1694" w:type="dxa"/>
          </w:tcPr>
          <w:p w14:paraId="60637DC5" w14:textId="77777777" w:rsidR="00D3724D" w:rsidRPr="00364354" w:rsidRDefault="00D3724D" w:rsidP="009E33AD">
            <w:r w:rsidRPr="00364354">
              <w:t>Формы организации и виды музыкальной деятельности</w:t>
            </w:r>
          </w:p>
        </w:tc>
        <w:tc>
          <w:tcPr>
            <w:tcW w:w="4799" w:type="dxa"/>
          </w:tcPr>
          <w:p w14:paraId="63DCCD93" w14:textId="77777777" w:rsidR="00D3724D" w:rsidRPr="009B74F7" w:rsidRDefault="00D3724D" w:rsidP="009E33AD">
            <w:r w:rsidRPr="009B74F7">
              <w:t>Программные задачи</w:t>
            </w:r>
          </w:p>
        </w:tc>
        <w:tc>
          <w:tcPr>
            <w:tcW w:w="3078" w:type="dxa"/>
          </w:tcPr>
          <w:p w14:paraId="28C76688" w14:textId="77777777" w:rsidR="00D3724D" w:rsidRPr="00AB71F8" w:rsidRDefault="00D3724D" w:rsidP="009E33AD">
            <w:r w:rsidRPr="00AB71F8">
              <w:t>Музыкальный репертуар</w:t>
            </w:r>
          </w:p>
        </w:tc>
      </w:tr>
      <w:tr w:rsidR="00D3724D" w14:paraId="79D6E50E" w14:textId="77777777" w:rsidTr="00181662">
        <w:tc>
          <w:tcPr>
            <w:tcW w:w="1694" w:type="dxa"/>
          </w:tcPr>
          <w:p w14:paraId="375803A0" w14:textId="77777777" w:rsidR="00D3724D" w:rsidRPr="009B74F7" w:rsidRDefault="00D3724D" w:rsidP="009E33AD">
            <w:r w:rsidRPr="009B74F7">
              <w:t>Слушание музыки</w:t>
            </w:r>
          </w:p>
        </w:tc>
        <w:tc>
          <w:tcPr>
            <w:tcW w:w="4799" w:type="dxa"/>
          </w:tcPr>
          <w:p w14:paraId="468FD011" w14:textId="77777777" w:rsidR="00D3724D" w:rsidRPr="009423E1" w:rsidRDefault="00D3724D" w:rsidP="009E33AD">
            <w:pPr>
              <w:spacing w:after="120"/>
              <w:ind w:right="159"/>
            </w:pPr>
            <w:r w:rsidRPr="00A64634">
              <w:t>Формировать навыки культуры слушания музыки (не отвлекаться и не отвлекать других), дослушивать произведение до конца. Слушать и отличать спокойную музыку от плясовой. Развивать у детей воображение, умение придумывать</w:t>
            </w:r>
            <w:r>
              <w:t xml:space="preserve"> движения, характерные для определенного настроения</w:t>
            </w:r>
            <w:r w:rsidRPr="00A64634">
              <w:t xml:space="preserve"> пьес. Развивать чувство ритма</w:t>
            </w:r>
            <w:r>
              <w:t>, импровизационных возможностей детей.</w:t>
            </w:r>
          </w:p>
        </w:tc>
        <w:tc>
          <w:tcPr>
            <w:tcW w:w="3078" w:type="dxa"/>
          </w:tcPr>
          <w:p w14:paraId="162DE5D5" w14:textId="77777777" w:rsidR="00D3724D" w:rsidRPr="00A64634" w:rsidRDefault="00D3724D" w:rsidP="009E33AD">
            <w:pPr>
              <w:spacing w:after="120"/>
              <w:ind w:right="159"/>
            </w:pPr>
            <w:r w:rsidRPr="00A64634">
              <w:t xml:space="preserve">А.Вивальди «Осень»; П.Чайковский «Октябрь»; </w:t>
            </w:r>
            <w:r>
              <w:t xml:space="preserve"> «Осенняя песня» ;</w:t>
            </w:r>
            <w:r w:rsidRPr="00A64634">
              <w:t>Р.Леденев «Дождь идет», «Солнце крыши золотит»; С.Слонимский «Пасмурный вечер»</w:t>
            </w:r>
            <w:r>
              <w:t xml:space="preserve"> ; «Серпы золотые», «Пахарь»-р.н.п.; И. Пономарев- «Поздняя осень»</w:t>
            </w:r>
          </w:p>
        </w:tc>
      </w:tr>
      <w:tr w:rsidR="00D3724D" w14:paraId="39499CCF" w14:textId="77777777" w:rsidTr="00181662">
        <w:tc>
          <w:tcPr>
            <w:tcW w:w="1694" w:type="dxa"/>
          </w:tcPr>
          <w:p w14:paraId="441E51A2" w14:textId="77777777" w:rsidR="00D3724D" w:rsidRPr="0071396D" w:rsidRDefault="00D3724D" w:rsidP="009E33AD">
            <w:r w:rsidRPr="0071396D">
              <w:t>Пение</w:t>
            </w:r>
          </w:p>
        </w:tc>
        <w:tc>
          <w:tcPr>
            <w:tcW w:w="4799" w:type="dxa"/>
          </w:tcPr>
          <w:p w14:paraId="5A2E7DF4" w14:textId="77777777" w:rsidR="00D3724D" w:rsidRPr="00A64634" w:rsidRDefault="00D3724D" w:rsidP="009E33AD">
            <w:pPr>
              <w:spacing w:after="120"/>
              <w:ind w:right="159"/>
            </w:pPr>
            <w:r>
              <w:t xml:space="preserve">Продолжать </w:t>
            </w:r>
            <w:r w:rsidR="003B75AA">
              <w:t>р</w:t>
            </w:r>
            <w:r w:rsidR="003B75AA" w:rsidRPr="00A64634">
              <w:t xml:space="preserve">азвивать </w:t>
            </w:r>
            <w:r w:rsidR="003B75AA">
              <w:t>умение</w:t>
            </w:r>
            <w:r>
              <w:t xml:space="preserve"> детей чисто интонировать мелодию, д</w:t>
            </w:r>
            <w:r w:rsidRPr="00A64634">
              <w:t xml:space="preserve">обиваться   слаженного   пения; учить вместе   начинать и заканчивать пение </w:t>
            </w:r>
            <w:r w:rsidR="003B75AA" w:rsidRPr="00A64634">
              <w:t>развивать</w:t>
            </w:r>
            <w:r w:rsidRPr="00A64634">
              <w:t xml:space="preserve"> умение детей брать дыхание между </w:t>
            </w:r>
            <w:r>
              <w:t>короткими музыкальными фразами.</w:t>
            </w:r>
            <w:r w:rsidRPr="00A64634">
              <w:t xml:space="preserve"> Обучать детей выразительному пению. Формировать умение петь протяжно, подвижно, согласованно</w:t>
            </w:r>
            <w:r>
              <w:t>, смягчая концы фраз.</w:t>
            </w:r>
          </w:p>
        </w:tc>
        <w:tc>
          <w:tcPr>
            <w:tcW w:w="3078" w:type="dxa"/>
          </w:tcPr>
          <w:p w14:paraId="44A2EC22" w14:textId="77777777" w:rsidR="00D3724D" w:rsidRPr="00A64634" w:rsidRDefault="00D3724D" w:rsidP="009E33AD">
            <w:pPr>
              <w:spacing w:after="120"/>
              <w:ind w:right="159"/>
              <w:contextualSpacing/>
            </w:pPr>
            <w:r w:rsidRPr="00A64634">
              <w:t>Т.Назарова-Метнер «Чудо-крыша»; Ю.Чичков «Осень»</w:t>
            </w:r>
            <w:r>
              <w:t>; Л. Хижнякова- «Желтенькие листики»; Д. Володин-«Листопад»</w:t>
            </w:r>
          </w:p>
        </w:tc>
      </w:tr>
      <w:tr w:rsidR="00D3724D" w14:paraId="350DA002" w14:textId="77777777" w:rsidTr="00181662">
        <w:tc>
          <w:tcPr>
            <w:tcW w:w="1694" w:type="dxa"/>
          </w:tcPr>
          <w:p w14:paraId="58117D7A" w14:textId="77777777" w:rsidR="00D3724D" w:rsidRPr="00A64634" w:rsidRDefault="00D3724D" w:rsidP="009E33AD">
            <w:pPr>
              <w:spacing w:after="120"/>
              <w:ind w:right="159"/>
              <w:contextualSpacing/>
            </w:pPr>
            <w:r w:rsidRPr="00A64634">
              <w:t xml:space="preserve">Музыкально — ритмические движения </w:t>
            </w:r>
          </w:p>
          <w:p w14:paraId="320787B7" w14:textId="77777777" w:rsidR="00D3724D" w:rsidRPr="00A64634" w:rsidRDefault="00D3724D" w:rsidP="009E33AD">
            <w:pPr>
              <w:spacing w:after="120"/>
              <w:ind w:right="159"/>
              <w:contextualSpacing/>
            </w:pPr>
            <w:r w:rsidRPr="00A64634">
              <w:t xml:space="preserve">• упражнения    </w:t>
            </w:r>
          </w:p>
          <w:p w14:paraId="65EE3B83" w14:textId="77777777" w:rsidR="00D3724D" w:rsidRPr="00A64634" w:rsidRDefault="00D3724D" w:rsidP="009E33AD">
            <w:pPr>
              <w:spacing w:after="120"/>
              <w:ind w:right="159"/>
              <w:contextualSpacing/>
            </w:pPr>
            <w:r w:rsidRPr="00A64634">
              <w:t xml:space="preserve">• пляски  </w:t>
            </w:r>
          </w:p>
          <w:p w14:paraId="7F6E0E17" w14:textId="77777777" w:rsidR="00D3724D" w:rsidRDefault="00D3724D" w:rsidP="009E33AD"/>
        </w:tc>
        <w:tc>
          <w:tcPr>
            <w:tcW w:w="4799" w:type="dxa"/>
          </w:tcPr>
          <w:p w14:paraId="3C1F9213" w14:textId="77777777" w:rsidR="00D3724D" w:rsidRPr="00A64634" w:rsidRDefault="00D3724D" w:rsidP="009E33AD">
            <w:pPr>
              <w:spacing w:after="120"/>
              <w:ind w:right="159"/>
            </w:pPr>
            <w:r w:rsidRPr="00A64634">
              <w:t>Формировать у детей навык ритмичного движения. Учить детей двигаться в соответствии с характером музыки. Обучать д</w:t>
            </w:r>
            <w:r>
              <w:t>етей умению перестраиваться в пары из положения «</w:t>
            </w:r>
            <w:r w:rsidR="003B75AA">
              <w:t>врассыпную», в</w:t>
            </w:r>
            <w:r>
              <w:t xml:space="preserve"> «</w:t>
            </w:r>
            <w:r w:rsidR="003B75AA">
              <w:t>цепочку».</w:t>
            </w:r>
            <w:r w:rsidR="003B75AA" w:rsidRPr="00A64634">
              <w:t xml:space="preserve"> Совершенствовать</w:t>
            </w:r>
            <w:r w:rsidRPr="00A64634">
              <w:t xml:space="preserve"> танцевальные движения: легкий бег, качание рук, кружение; менять их в соответствии с изменением характера.</w:t>
            </w:r>
            <w:r>
              <w:t xml:space="preserve"> побуждать детей к</w:t>
            </w:r>
            <w:r w:rsidR="003B75AA">
              <w:t xml:space="preserve"> </w:t>
            </w:r>
            <w:r>
              <w:t xml:space="preserve"> выразительному показу жестов и изобразительных движений.</w:t>
            </w:r>
          </w:p>
        </w:tc>
        <w:tc>
          <w:tcPr>
            <w:tcW w:w="3078" w:type="dxa"/>
          </w:tcPr>
          <w:p w14:paraId="2233B759" w14:textId="77777777" w:rsidR="00D3724D" w:rsidRPr="00A64634" w:rsidRDefault="00D3724D" w:rsidP="009E33AD">
            <w:pPr>
              <w:spacing w:after="120"/>
              <w:ind w:right="159"/>
              <w:contextualSpacing/>
            </w:pPr>
            <w:r>
              <w:t>«Посеяли девки лен» русская народная мелодия</w:t>
            </w:r>
            <w:r w:rsidRPr="00A64634">
              <w:t>; И.Беркович «Марш»; Т.Ломова «Игра в лесу» «Ау!»; А.Филиппенко «Танец осенних листочков»; П.Чайковский «Октябрь»</w:t>
            </w:r>
          </w:p>
        </w:tc>
      </w:tr>
      <w:tr w:rsidR="00D3724D" w14:paraId="651DAB8C" w14:textId="77777777" w:rsidTr="00181662">
        <w:tc>
          <w:tcPr>
            <w:tcW w:w="1694" w:type="dxa"/>
          </w:tcPr>
          <w:p w14:paraId="66C03BEC" w14:textId="77777777" w:rsidR="00D3724D" w:rsidRPr="001D5548" w:rsidRDefault="00D3724D" w:rsidP="009E33AD">
            <w:r w:rsidRPr="001D5548">
              <w:t>Музыкальные игры</w:t>
            </w:r>
            <w:r>
              <w:t>, игры-драматизации</w:t>
            </w:r>
          </w:p>
        </w:tc>
        <w:tc>
          <w:tcPr>
            <w:tcW w:w="4799" w:type="dxa"/>
          </w:tcPr>
          <w:p w14:paraId="77C7CCB5" w14:textId="77777777" w:rsidR="00D3724D" w:rsidRPr="00D42C7B" w:rsidRDefault="00D3724D" w:rsidP="009E33AD">
            <w:r w:rsidRPr="00D42C7B">
              <w:t xml:space="preserve">Развивать внимание, </w:t>
            </w:r>
            <w:r>
              <w:t xml:space="preserve">звуко-высотный слух, память, </w:t>
            </w:r>
            <w:r w:rsidRPr="00D42C7B">
              <w:t>умение ориентироваться в пространстве, вовремя реагировать на смену настроения музыки</w:t>
            </w:r>
            <w:r>
              <w:t xml:space="preserve">, умение передавать образное содержание музыкального образа и </w:t>
            </w:r>
            <w:r w:rsidR="003B75AA">
              <w:t>истории,</w:t>
            </w:r>
            <w:r>
              <w:t xml:space="preserve"> связанной с ним. </w:t>
            </w:r>
          </w:p>
        </w:tc>
        <w:tc>
          <w:tcPr>
            <w:tcW w:w="3078" w:type="dxa"/>
          </w:tcPr>
          <w:p w14:paraId="4705453F" w14:textId="77777777" w:rsidR="00D3724D" w:rsidRDefault="00D3724D" w:rsidP="009E33AD">
            <w:r>
              <w:t>«На чем я играю?»</w:t>
            </w:r>
          </w:p>
          <w:p w14:paraId="303E67B7" w14:textId="77777777" w:rsidR="00D3724D" w:rsidRPr="007B7541" w:rsidRDefault="00D3724D" w:rsidP="009E33AD">
            <w:r>
              <w:t>Е. Тиличеева-«Птица и птенчики»</w:t>
            </w:r>
          </w:p>
        </w:tc>
      </w:tr>
      <w:tr w:rsidR="00D3724D" w14:paraId="24C9493C" w14:textId="77777777" w:rsidTr="00181662">
        <w:tc>
          <w:tcPr>
            <w:tcW w:w="1694" w:type="dxa"/>
          </w:tcPr>
          <w:p w14:paraId="3E4B126B" w14:textId="77777777" w:rsidR="00D3724D" w:rsidRPr="00D42C7B" w:rsidRDefault="00D3724D" w:rsidP="009E33AD">
            <w:r w:rsidRPr="00D42C7B">
              <w:t>Игра на детских музыкальных инструментах</w:t>
            </w:r>
          </w:p>
        </w:tc>
        <w:tc>
          <w:tcPr>
            <w:tcW w:w="4799" w:type="dxa"/>
          </w:tcPr>
          <w:p w14:paraId="610E76AD" w14:textId="77777777" w:rsidR="00D3724D" w:rsidRPr="000E12D0" w:rsidRDefault="00D3724D" w:rsidP="009E33AD">
            <w:r>
              <w:t>Воспроизвести равномерный ритм- «капли дождя», формировать навык исполнения ритмического рисунка в замедлении в конце пьесы на деревянных палочках и бубенцах.</w:t>
            </w:r>
          </w:p>
        </w:tc>
        <w:tc>
          <w:tcPr>
            <w:tcW w:w="3078" w:type="dxa"/>
          </w:tcPr>
          <w:p w14:paraId="02EBA298" w14:textId="77777777" w:rsidR="00D3724D" w:rsidRPr="00127740" w:rsidRDefault="00D3724D" w:rsidP="009E33AD">
            <w:r>
              <w:t>«Выйди, выйди , солнышко»-р.н.п.; Р. Леденев- «Дождь идет»</w:t>
            </w:r>
          </w:p>
        </w:tc>
      </w:tr>
    </w:tbl>
    <w:p w14:paraId="590B3620" w14:textId="77777777" w:rsidR="00D3724D" w:rsidRDefault="00D3724D" w:rsidP="009E33AD">
      <w:pPr>
        <w:rPr>
          <w:b/>
        </w:rPr>
      </w:pPr>
    </w:p>
    <w:p w14:paraId="1E28445E" w14:textId="77777777" w:rsidR="00D3724D" w:rsidRDefault="00D3724D" w:rsidP="009E33AD">
      <w:pPr>
        <w:rPr>
          <w:b/>
        </w:rPr>
      </w:pPr>
      <w:r>
        <w:rPr>
          <w:b/>
        </w:rPr>
        <w:t>Месяц: Ноябрь-декабрь. Тема: «Любимые игрушки девочек и мальчиков»</w:t>
      </w:r>
    </w:p>
    <w:tbl>
      <w:tblPr>
        <w:tblStyle w:val="a5"/>
        <w:tblW w:w="0" w:type="auto"/>
        <w:tblLook w:val="04A0" w:firstRow="1" w:lastRow="0" w:firstColumn="1" w:lastColumn="0" w:noHBand="0" w:noVBand="1"/>
      </w:tblPr>
      <w:tblGrid>
        <w:gridCol w:w="1694"/>
        <w:gridCol w:w="4799"/>
        <w:gridCol w:w="3078"/>
      </w:tblGrid>
      <w:tr w:rsidR="00D3724D" w14:paraId="14425C48" w14:textId="77777777" w:rsidTr="00181662">
        <w:tc>
          <w:tcPr>
            <w:tcW w:w="1694" w:type="dxa"/>
          </w:tcPr>
          <w:p w14:paraId="09D37C5B" w14:textId="77777777" w:rsidR="00D3724D" w:rsidRPr="00364354" w:rsidRDefault="00D3724D" w:rsidP="009E33AD">
            <w:r w:rsidRPr="00364354">
              <w:t>Формы организации и виды музыкальной деятельности</w:t>
            </w:r>
          </w:p>
        </w:tc>
        <w:tc>
          <w:tcPr>
            <w:tcW w:w="4799" w:type="dxa"/>
          </w:tcPr>
          <w:p w14:paraId="11565700" w14:textId="77777777" w:rsidR="00D3724D" w:rsidRPr="009B74F7" w:rsidRDefault="00D3724D" w:rsidP="009E33AD">
            <w:r w:rsidRPr="009B74F7">
              <w:t>Программные задачи</w:t>
            </w:r>
          </w:p>
        </w:tc>
        <w:tc>
          <w:tcPr>
            <w:tcW w:w="3078" w:type="dxa"/>
          </w:tcPr>
          <w:p w14:paraId="3854475C" w14:textId="77777777" w:rsidR="00D3724D" w:rsidRPr="00AB71F8" w:rsidRDefault="00D3724D" w:rsidP="009E33AD">
            <w:r w:rsidRPr="00AB71F8">
              <w:t>Музыкальный репертуар</w:t>
            </w:r>
          </w:p>
        </w:tc>
      </w:tr>
      <w:tr w:rsidR="00D3724D" w14:paraId="60035FD6" w14:textId="77777777" w:rsidTr="00181662">
        <w:tc>
          <w:tcPr>
            <w:tcW w:w="1694" w:type="dxa"/>
          </w:tcPr>
          <w:p w14:paraId="50DAF10D" w14:textId="77777777" w:rsidR="00D3724D" w:rsidRPr="009B74F7" w:rsidRDefault="00D3724D" w:rsidP="009E33AD">
            <w:r w:rsidRPr="009B74F7">
              <w:t>Слушание музыки</w:t>
            </w:r>
          </w:p>
        </w:tc>
        <w:tc>
          <w:tcPr>
            <w:tcW w:w="4799" w:type="dxa"/>
          </w:tcPr>
          <w:p w14:paraId="7A5E50B8" w14:textId="77777777" w:rsidR="00D3724D" w:rsidRPr="009423E1" w:rsidRDefault="00D3724D" w:rsidP="009E33AD">
            <w:pPr>
              <w:spacing w:after="120"/>
              <w:ind w:right="159"/>
            </w:pPr>
            <w:r w:rsidRPr="00A64634">
              <w:t>Формировать навыки культуры слушания музыки (не отвлекаться и не отвлекать других), дослушивать произведение до конца. Слушать и отличать спокойную музыку от плясовой. Развивать у детей воображение, умение придумывать</w:t>
            </w:r>
            <w:r>
              <w:t xml:space="preserve"> движения, характерные для определенного настроения</w:t>
            </w:r>
            <w:r w:rsidRPr="00A64634">
              <w:t xml:space="preserve"> пьес. Развивать чувство ритма</w:t>
            </w:r>
            <w:r>
              <w:t xml:space="preserve">, импровизационных </w:t>
            </w:r>
            <w:r w:rsidR="003B75AA">
              <w:t>возможностей</w:t>
            </w:r>
            <w:r>
              <w:t xml:space="preserve"> детей.</w:t>
            </w:r>
          </w:p>
        </w:tc>
        <w:tc>
          <w:tcPr>
            <w:tcW w:w="3078" w:type="dxa"/>
          </w:tcPr>
          <w:p w14:paraId="0F4B8A40" w14:textId="77777777" w:rsidR="00D3724D" w:rsidRPr="00A64634" w:rsidRDefault="00D3724D" w:rsidP="009E33AD">
            <w:pPr>
              <w:ind w:right="159"/>
            </w:pPr>
            <w:r w:rsidRPr="00A64634">
              <w:t>К.Дебюсси «Кукольный кэк-уок»; Д.Ш</w:t>
            </w:r>
            <w:r>
              <w:t>остакович «Шарманка»; Р.Константинов</w:t>
            </w:r>
            <w:r w:rsidRPr="00A64634">
              <w:t xml:space="preserve">«Разбитая кукла»; </w:t>
            </w:r>
            <w:r>
              <w:t>А. Рюигрок- «Горе куклы»;</w:t>
            </w:r>
            <w:r w:rsidRPr="00A64634">
              <w:t>П.Чайковский «Марш деревянных солдатиков»; Ф.Шуберт «Марш»</w:t>
            </w:r>
          </w:p>
        </w:tc>
      </w:tr>
      <w:tr w:rsidR="00D3724D" w14:paraId="541114F4" w14:textId="77777777" w:rsidTr="00181662">
        <w:tc>
          <w:tcPr>
            <w:tcW w:w="1694" w:type="dxa"/>
          </w:tcPr>
          <w:p w14:paraId="7C80837C" w14:textId="77777777" w:rsidR="00D3724D" w:rsidRPr="0071396D" w:rsidRDefault="00D3724D" w:rsidP="009E33AD">
            <w:r w:rsidRPr="0071396D">
              <w:t>Пение</w:t>
            </w:r>
          </w:p>
        </w:tc>
        <w:tc>
          <w:tcPr>
            <w:tcW w:w="4799" w:type="dxa"/>
          </w:tcPr>
          <w:p w14:paraId="694117B7" w14:textId="77777777" w:rsidR="00D3724D" w:rsidRPr="00A64634" w:rsidRDefault="00D3724D" w:rsidP="009E33AD">
            <w:pPr>
              <w:spacing w:after="120"/>
              <w:ind w:right="159"/>
            </w:pPr>
            <w:r>
              <w:t>Продолжать р</w:t>
            </w:r>
            <w:r w:rsidRPr="00A64634">
              <w:t xml:space="preserve">азвивать </w:t>
            </w:r>
            <w:r>
              <w:t>умение детей чисто интонировать мелодию, д</w:t>
            </w:r>
            <w:r w:rsidRPr="00A64634">
              <w:t xml:space="preserve">обиваться   слаженного   пения; учить вместе   начинать и заканчивать пение </w:t>
            </w:r>
            <w:r w:rsidR="003B75AA" w:rsidRPr="00A64634">
              <w:t>развивать</w:t>
            </w:r>
            <w:r w:rsidRPr="00A64634">
              <w:t xml:space="preserve"> умение детей брать дыхание между </w:t>
            </w:r>
            <w:r>
              <w:t>короткими музыкальными фразами.</w:t>
            </w:r>
            <w:r w:rsidRPr="00A64634">
              <w:t xml:space="preserve"> Обучать детей выразительному пению. Формировать умение петь протяжно, подвижно, согласованно</w:t>
            </w:r>
            <w:r>
              <w:t>, смягчая концы фраз.</w:t>
            </w:r>
          </w:p>
        </w:tc>
        <w:tc>
          <w:tcPr>
            <w:tcW w:w="3078" w:type="dxa"/>
          </w:tcPr>
          <w:p w14:paraId="0137C870" w14:textId="77777777" w:rsidR="00D3724D" w:rsidRPr="00A64634" w:rsidRDefault="00D3724D" w:rsidP="009E33AD">
            <w:pPr>
              <w:spacing w:after="120"/>
              <w:ind w:right="159"/>
              <w:contextualSpacing/>
            </w:pPr>
            <w:r w:rsidRPr="00A64634">
              <w:t>А.Филиппенко «Про мишку»; Э.Елисеева- Шмидт «Наша Таня», «Уронили мишку», «Идет бычок»</w:t>
            </w:r>
            <w:r>
              <w:t>; З. Карташева- «Мамина улыбка»; З. Роот- «Снег-снежок»</w:t>
            </w:r>
          </w:p>
        </w:tc>
      </w:tr>
      <w:tr w:rsidR="00D3724D" w14:paraId="1830F826" w14:textId="77777777" w:rsidTr="00181662">
        <w:tc>
          <w:tcPr>
            <w:tcW w:w="1694" w:type="dxa"/>
          </w:tcPr>
          <w:p w14:paraId="2E5DAB2F" w14:textId="77777777" w:rsidR="00D3724D" w:rsidRPr="00A64634" w:rsidRDefault="00D3724D" w:rsidP="009E33AD">
            <w:pPr>
              <w:spacing w:after="120"/>
              <w:ind w:right="159"/>
              <w:contextualSpacing/>
            </w:pPr>
            <w:r w:rsidRPr="00A64634">
              <w:t xml:space="preserve">Музыкально — ритмические движения </w:t>
            </w:r>
          </w:p>
          <w:p w14:paraId="5A7D0782" w14:textId="77777777" w:rsidR="00D3724D" w:rsidRPr="00A64634" w:rsidRDefault="00D3724D" w:rsidP="009E33AD">
            <w:pPr>
              <w:spacing w:after="120"/>
              <w:ind w:right="159"/>
              <w:contextualSpacing/>
            </w:pPr>
            <w:r w:rsidRPr="00A64634">
              <w:t xml:space="preserve">• упражнения    </w:t>
            </w:r>
          </w:p>
          <w:p w14:paraId="0995F37A" w14:textId="77777777" w:rsidR="00D3724D" w:rsidRPr="00A64634" w:rsidRDefault="00D3724D" w:rsidP="009E33AD">
            <w:pPr>
              <w:spacing w:after="120"/>
              <w:ind w:right="159"/>
              <w:contextualSpacing/>
            </w:pPr>
            <w:r w:rsidRPr="00A64634">
              <w:t xml:space="preserve">• пляски  </w:t>
            </w:r>
          </w:p>
          <w:p w14:paraId="58AA3C5A" w14:textId="77777777" w:rsidR="00D3724D" w:rsidRDefault="00D3724D" w:rsidP="009E33AD"/>
        </w:tc>
        <w:tc>
          <w:tcPr>
            <w:tcW w:w="4799" w:type="dxa"/>
          </w:tcPr>
          <w:p w14:paraId="15DA28E8" w14:textId="77777777" w:rsidR="00D3724D" w:rsidRPr="00A64634" w:rsidRDefault="00D3724D" w:rsidP="009E33AD">
            <w:pPr>
              <w:spacing w:after="120"/>
              <w:ind w:right="159"/>
            </w:pPr>
            <w:r w:rsidRPr="00A64634">
              <w:t>Учить детей ходить и бегать под музыку по кругу друг за другом и врассыпную, выполнять кружение и махи руками. Слышать смену музыкальных фраз и частей, соответственно менять движения.  Продолжать совершенствовать навыки основных движений. Развивать умение ориентироваться в пространстве. Предложить детям творчески передавать движения игровых персонажей.</w:t>
            </w:r>
          </w:p>
        </w:tc>
        <w:tc>
          <w:tcPr>
            <w:tcW w:w="3078" w:type="dxa"/>
          </w:tcPr>
          <w:p w14:paraId="6D600872" w14:textId="77777777" w:rsidR="00D3724D" w:rsidRPr="00A64634" w:rsidRDefault="00D3724D" w:rsidP="009E33AD">
            <w:pPr>
              <w:spacing w:after="120"/>
              <w:ind w:right="159"/>
              <w:contextualSpacing/>
            </w:pPr>
            <w:r w:rsidRPr="00A64634">
              <w:t>Н.Сушева «Летчики», «Кавалерсты»; Ф.Шуберт «Марш»; М.Красев «Игра в мяч»; Т.Ломова «Передача платочка»; А.Филиппенко «Скакалочка»</w:t>
            </w:r>
            <w:r>
              <w:t>; Ж. Рамо- «Тамбурин»</w:t>
            </w:r>
          </w:p>
        </w:tc>
      </w:tr>
      <w:tr w:rsidR="00D3724D" w14:paraId="0BD9252A" w14:textId="77777777" w:rsidTr="00181662">
        <w:tc>
          <w:tcPr>
            <w:tcW w:w="1694" w:type="dxa"/>
          </w:tcPr>
          <w:p w14:paraId="29AC91AA" w14:textId="77777777" w:rsidR="00D3724D" w:rsidRPr="001D5548" w:rsidRDefault="00D3724D" w:rsidP="009E33AD">
            <w:r w:rsidRPr="001D5548">
              <w:t>Музыкальные игры</w:t>
            </w:r>
            <w:r>
              <w:t>, игры-драматизации</w:t>
            </w:r>
          </w:p>
        </w:tc>
        <w:tc>
          <w:tcPr>
            <w:tcW w:w="4799" w:type="dxa"/>
          </w:tcPr>
          <w:p w14:paraId="5C5CE1A6" w14:textId="77777777" w:rsidR="00D3724D" w:rsidRPr="00D42C7B" w:rsidRDefault="00D3724D" w:rsidP="009E33AD">
            <w:r w:rsidRPr="00D42C7B">
              <w:t xml:space="preserve">Развивать внимание, </w:t>
            </w:r>
            <w:r>
              <w:t xml:space="preserve">звуко-высотный слух, память, </w:t>
            </w:r>
            <w:r w:rsidRPr="00D42C7B">
              <w:t>умение ориентироваться в пространстве, вовремя реагировать на смену настроения музыки</w:t>
            </w:r>
            <w:r>
              <w:t xml:space="preserve">, умение передавать образное содержание музыкального образа и </w:t>
            </w:r>
            <w:r w:rsidR="003B75AA">
              <w:t>истории,</w:t>
            </w:r>
            <w:r>
              <w:t xml:space="preserve"> связанной с ним. </w:t>
            </w:r>
          </w:p>
        </w:tc>
        <w:tc>
          <w:tcPr>
            <w:tcW w:w="3078" w:type="dxa"/>
          </w:tcPr>
          <w:p w14:paraId="724994AA" w14:textId="77777777" w:rsidR="00D3724D" w:rsidRPr="007B7541" w:rsidRDefault="00D3724D" w:rsidP="009E33AD">
            <w:r>
              <w:t>«Уж мы шили ковер»обработка- «А. Жарова;»Маленький- большой» муз. Е. Павленко; «Военный парад»-Ф. Шуберт- «Марш»</w:t>
            </w:r>
          </w:p>
        </w:tc>
      </w:tr>
      <w:tr w:rsidR="00D3724D" w14:paraId="6C676778" w14:textId="77777777" w:rsidTr="00181662">
        <w:tc>
          <w:tcPr>
            <w:tcW w:w="1694" w:type="dxa"/>
          </w:tcPr>
          <w:p w14:paraId="247362D9" w14:textId="77777777" w:rsidR="00D3724D" w:rsidRPr="00D42C7B" w:rsidRDefault="00D3724D" w:rsidP="009E33AD">
            <w:r w:rsidRPr="00D42C7B">
              <w:t>Игра на детских музыкальных инструментах</w:t>
            </w:r>
          </w:p>
        </w:tc>
        <w:tc>
          <w:tcPr>
            <w:tcW w:w="4799" w:type="dxa"/>
          </w:tcPr>
          <w:p w14:paraId="79A3E736" w14:textId="77777777" w:rsidR="00D3724D" w:rsidRPr="000E12D0" w:rsidRDefault="00D3724D" w:rsidP="009E33AD">
            <w:r>
              <w:t>Воспроизвести равномерный ритм- «капли дождя», формировать навык исполнения ритмического рисунка в замедлении в конце пьесы на деревянных палочках и бубенцах.</w:t>
            </w:r>
          </w:p>
        </w:tc>
        <w:tc>
          <w:tcPr>
            <w:tcW w:w="3078" w:type="dxa"/>
          </w:tcPr>
          <w:p w14:paraId="1FE9EE4B" w14:textId="77777777" w:rsidR="00D3724D" w:rsidRPr="00127740" w:rsidRDefault="00D3724D" w:rsidP="009E33AD">
            <w:r w:rsidRPr="00A64634">
              <w:t>Д.Шостакович «Шарманка»</w:t>
            </w:r>
            <w:r>
              <w:t>;П. Чайковский «Марш деревянных солдатиков»</w:t>
            </w:r>
          </w:p>
        </w:tc>
      </w:tr>
    </w:tbl>
    <w:p w14:paraId="55F95796" w14:textId="77777777" w:rsidR="00D3724D" w:rsidRDefault="00D3724D" w:rsidP="009E33AD">
      <w:pPr>
        <w:rPr>
          <w:b/>
        </w:rPr>
      </w:pPr>
      <w:r>
        <w:rPr>
          <w:b/>
        </w:rPr>
        <w:t>Тема: «Скоро Новый год!» ноябрь-декабрь</w:t>
      </w:r>
    </w:p>
    <w:tbl>
      <w:tblPr>
        <w:tblStyle w:val="a5"/>
        <w:tblW w:w="0" w:type="auto"/>
        <w:tblLook w:val="04A0" w:firstRow="1" w:lastRow="0" w:firstColumn="1" w:lastColumn="0" w:noHBand="0" w:noVBand="1"/>
      </w:tblPr>
      <w:tblGrid>
        <w:gridCol w:w="1694"/>
        <w:gridCol w:w="4799"/>
        <w:gridCol w:w="3078"/>
      </w:tblGrid>
      <w:tr w:rsidR="00D3724D" w14:paraId="47428757" w14:textId="77777777" w:rsidTr="00181662">
        <w:tc>
          <w:tcPr>
            <w:tcW w:w="1694" w:type="dxa"/>
          </w:tcPr>
          <w:p w14:paraId="59A1EC08" w14:textId="77777777" w:rsidR="00D3724D" w:rsidRPr="00364354" w:rsidRDefault="00D3724D" w:rsidP="009E33AD">
            <w:r w:rsidRPr="00364354">
              <w:t>Формы организации и виды музыкальной деятельности</w:t>
            </w:r>
          </w:p>
        </w:tc>
        <w:tc>
          <w:tcPr>
            <w:tcW w:w="4799" w:type="dxa"/>
          </w:tcPr>
          <w:p w14:paraId="33E8E73E" w14:textId="77777777" w:rsidR="00D3724D" w:rsidRPr="009B74F7" w:rsidRDefault="00D3724D" w:rsidP="009E33AD">
            <w:r w:rsidRPr="009B74F7">
              <w:t>Программные задачи</w:t>
            </w:r>
          </w:p>
        </w:tc>
        <w:tc>
          <w:tcPr>
            <w:tcW w:w="3078" w:type="dxa"/>
          </w:tcPr>
          <w:p w14:paraId="08FC046D" w14:textId="77777777" w:rsidR="00D3724D" w:rsidRPr="00AB71F8" w:rsidRDefault="00D3724D" w:rsidP="009E33AD">
            <w:r w:rsidRPr="00AB71F8">
              <w:t>Музыкальный репертуар</w:t>
            </w:r>
          </w:p>
        </w:tc>
      </w:tr>
      <w:tr w:rsidR="00D3724D" w14:paraId="0DE251C4" w14:textId="77777777" w:rsidTr="00181662">
        <w:tc>
          <w:tcPr>
            <w:tcW w:w="1694" w:type="dxa"/>
          </w:tcPr>
          <w:p w14:paraId="5E4EE1DB" w14:textId="77777777" w:rsidR="00D3724D" w:rsidRPr="009B74F7" w:rsidRDefault="00D3724D" w:rsidP="009E33AD">
            <w:r w:rsidRPr="009B74F7">
              <w:t>Слушание музыки</w:t>
            </w:r>
          </w:p>
        </w:tc>
        <w:tc>
          <w:tcPr>
            <w:tcW w:w="4799" w:type="dxa"/>
          </w:tcPr>
          <w:p w14:paraId="133B72D1" w14:textId="77777777" w:rsidR="00D3724D" w:rsidRPr="009423E1" w:rsidRDefault="00D3724D" w:rsidP="009E33AD">
            <w:pPr>
              <w:spacing w:after="120"/>
              <w:ind w:right="159"/>
            </w:pPr>
            <w:r w:rsidRPr="00A64634">
              <w:t>Формировать навыки культуры слушания музыки (не отвлекаться и не отвлекать других), дослушивать произведение до конца. Слушать и отличать спокойную музыку от плясовой. Развивать у детей воображение, умение придумывать</w:t>
            </w:r>
            <w:r>
              <w:t xml:space="preserve"> движения, характерные для определенного настроения</w:t>
            </w:r>
            <w:r w:rsidRPr="00A64634">
              <w:t xml:space="preserve"> пьес. Развивать чувство ритма</w:t>
            </w:r>
            <w:r>
              <w:t>, импровизационных возможностей детей.</w:t>
            </w:r>
            <w:r w:rsidRPr="00A64634">
              <w:t xml:space="preserve"> Учить детей образному восприятию музыки, различать настроение: грустное, веселое, спокойное. Выражать свои чувства словами, рисунком, движениями.</w:t>
            </w:r>
          </w:p>
        </w:tc>
        <w:tc>
          <w:tcPr>
            <w:tcW w:w="3078" w:type="dxa"/>
          </w:tcPr>
          <w:p w14:paraId="6AB070BF" w14:textId="77777777" w:rsidR="00D3724D" w:rsidRPr="00A64634" w:rsidRDefault="00D3724D" w:rsidP="009E33AD">
            <w:pPr>
              <w:spacing w:after="120"/>
              <w:ind w:right="159"/>
            </w:pPr>
            <w:r w:rsidRPr="00A64634">
              <w:t>П.Чайковский «Вальс снежных комьев»; В.Моцарт «Хор»; В.Ребиков «Кукла в сарафане», «Шалуны», «Паяц»; Р.Констан «Полишинель»; В.Ребиков «Игра в солдатики»</w:t>
            </w:r>
          </w:p>
        </w:tc>
      </w:tr>
      <w:tr w:rsidR="00D3724D" w14:paraId="2AB56FAD" w14:textId="77777777" w:rsidTr="00181662">
        <w:tc>
          <w:tcPr>
            <w:tcW w:w="1694" w:type="dxa"/>
          </w:tcPr>
          <w:p w14:paraId="3E6781C7" w14:textId="77777777" w:rsidR="00D3724D" w:rsidRPr="0071396D" w:rsidRDefault="00D3724D" w:rsidP="009E33AD">
            <w:r w:rsidRPr="0071396D">
              <w:t>Пение</w:t>
            </w:r>
          </w:p>
        </w:tc>
        <w:tc>
          <w:tcPr>
            <w:tcW w:w="4799" w:type="dxa"/>
          </w:tcPr>
          <w:p w14:paraId="23EA8444" w14:textId="77777777" w:rsidR="00D3724D" w:rsidRPr="00A64634" w:rsidRDefault="00D3724D" w:rsidP="009E33AD">
            <w:pPr>
              <w:spacing w:after="120"/>
              <w:ind w:right="159"/>
            </w:pPr>
            <w:r>
              <w:t>Продолжать р</w:t>
            </w:r>
            <w:r w:rsidRPr="00A64634">
              <w:t xml:space="preserve">азвивать </w:t>
            </w:r>
            <w:r>
              <w:t>умение детей чисто интонировать мелодию, д</w:t>
            </w:r>
            <w:r w:rsidRPr="00A64634">
              <w:t xml:space="preserve">обиваться   слаженного   пения; учить вместе   начинать и заканчивать пение </w:t>
            </w:r>
            <w:r w:rsidR="003B75AA" w:rsidRPr="00A64634">
              <w:t>развивать</w:t>
            </w:r>
            <w:r w:rsidRPr="00A64634">
              <w:t xml:space="preserve"> умение детей брать дыхание между </w:t>
            </w:r>
            <w:r>
              <w:t>короткими музыкальными фразами.</w:t>
            </w:r>
            <w:r w:rsidRPr="00A64634">
              <w:t xml:space="preserve"> Обучать детей выразительному пению. Формировать умение петь протяжно, подвижно, согласованно</w:t>
            </w:r>
            <w:r>
              <w:t>, смягчая концы фраз.</w:t>
            </w:r>
          </w:p>
        </w:tc>
        <w:tc>
          <w:tcPr>
            <w:tcW w:w="3078" w:type="dxa"/>
          </w:tcPr>
          <w:p w14:paraId="76E0D76D" w14:textId="77777777" w:rsidR="00D3724D" w:rsidRPr="00A64634" w:rsidRDefault="00D3724D" w:rsidP="009E33AD">
            <w:pPr>
              <w:spacing w:after="120"/>
              <w:ind w:right="159"/>
              <w:contextualSpacing/>
            </w:pPr>
            <w:r w:rsidRPr="00A64634">
              <w:t>Р.Котляревский «Про белочку»; А.Островский «Новогодний хоровод»; В.Лемит «Снежная сказка»</w:t>
            </w:r>
            <w:r>
              <w:t>; Л. Самохвалова- «Елочка;В. Ефимов- «Дед Мороз»</w:t>
            </w:r>
          </w:p>
        </w:tc>
      </w:tr>
      <w:tr w:rsidR="00D3724D" w14:paraId="2E368F61" w14:textId="77777777" w:rsidTr="00181662">
        <w:tc>
          <w:tcPr>
            <w:tcW w:w="1694" w:type="dxa"/>
          </w:tcPr>
          <w:p w14:paraId="0D8A1C16" w14:textId="77777777" w:rsidR="00D3724D" w:rsidRPr="00A64634" w:rsidRDefault="00D3724D" w:rsidP="009E33AD">
            <w:pPr>
              <w:spacing w:after="120"/>
              <w:ind w:right="159"/>
              <w:contextualSpacing/>
            </w:pPr>
            <w:r w:rsidRPr="00A64634">
              <w:t xml:space="preserve">Музыкально — ритмические движения </w:t>
            </w:r>
          </w:p>
          <w:p w14:paraId="0664427A" w14:textId="77777777" w:rsidR="00D3724D" w:rsidRPr="00A64634" w:rsidRDefault="00D3724D" w:rsidP="009E33AD">
            <w:pPr>
              <w:spacing w:after="120"/>
              <w:ind w:right="159"/>
              <w:contextualSpacing/>
            </w:pPr>
            <w:r w:rsidRPr="00A64634">
              <w:t xml:space="preserve">• упражнения    </w:t>
            </w:r>
          </w:p>
          <w:p w14:paraId="4F56E490" w14:textId="77777777" w:rsidR="00D3724D" w:rsidRPr="00A64634" w:rsidRDefault="00D3724D" w:rsidP="009E33AD">
            <w:pPr>
              <w:spacing w:after="120"/>
              <w:ind w:right="159"/>
              <w:contextualSpacing/>
            </w:pPr>
            <w:r w:rsidRPr="00A64634">
              <w:t xml:space="preserve">• пляски  </w:t>
            </w:r>
          </w:p>
          <w:p w14:paraId="538B4286" w14:textId="77777777" w:rsidR="00D3724D" w:rsidRDefault="00D3724D" w:rsidP="009E33AD"/>
        </w:tc>
        <w:tc>
          <w:tcPr>
            <w:tcW w:w="4799" w:type="dxa"/>
          </w:tcPr>
          <w:p w14:paraId="20840332" w14:textId="77777777" w:rsidR="00D3724D" w:rsidRPr="00A64634" w:rsidRDefault="00D3724D" w:rsidP="009E33AD">
            <w:pPr>
              <w:spacing w:after="120"/>
              <w:ind w:right="159"/>
            </w:pPr>
            <w:r w:rsidRPr="00A64634">
              <w:t>Учить детей самостоятельно останавливаться с окончанием музыки; учить бегать врассыпную, а затем ходить по кругу друг за другом. Самостоятельно начинать движение после музыкального вступления.  двигаться легко непринужденно, передавая в движении характер музыки.   Развивать у детей быстроту реакции. Способствовать развитию эмоционально-образного исполнения сценок, используя мимику и пантомиму</w:t>
            </w:r>
          </w:p>
        </w:tc>
        <w:tc>
          <w:tcPr>
            <w:tcW w:w="3078" w:type="dxa"/>
          </w:tcPr>
          <w:p w14:paraId="037B59F4" w14:textId="77777777" w:rsidR="00D3724D" w:rsidRPr="00A64634" w:rsidRDefault="00D3724D" w:rsidP="009E33AD">
            <w:pPr>
              <w:spacing w:after="120"/>
              <w:ind w:right="159"/>
              <w:contextualSpacing/>
            </w:pPr>
            <w:r w:rsidRPr="00A64634">
              <w:t>А.Абрамов «Марш веселых гномов»; Р.Констан «Полишинель»; П.Чайковский «Вальс</w:t>
            </w:r>
            <w:r>
              <w:t xml:space="preserve"> снежных хлопьев»; «Снежинки» польская </w:t>
            </w:r>
            <w:r w:rsidRPr="00A64634">
              <w:t>н</w:t>
            </w:r>
            <w:r>
              <w:t xml:space="preserve">ародная </w:t>
            </w:r>
            <w:r w:rsidRPr="00A64634">
              <w:t>п</w:t>
            </w:r>
            <w:r>
              <w:t>есня</w:t>
            </w:r>
            <w:r w:rsidRPr="00A64634">
              <w:t>.; «Игра в снежки с Дедом Морозом» б</w:t>
            </w:r>
            <w:r>
              <w:t xml:space="preserve">олгарская </w:t>
            </w:r>
            <w:r w:rsidRPr="00A64634">
              <w:t>н</w:t>
            </w:r>
            <w:r>
              <w:t>ародная</w:t>
            </w:r>
            <w:r w:rsidRPr="00A64634">
              <w:t>.п</w:t>
            </w:r>
            <w:r>
              <w:t>есня</w:t>
            </w:r>
            <w:r w:rsidRPr="00A64634">
              <w:t>.; Н.Вересокина «Шел веселый Дед Мороз»; И.Гуртов «Фонарики»;Т.Назарова-Метнер «Топ и хлоп»</w:t>
            </w:r>
          </w:p>
        </w:tc>
      </w:tr>
      <w:tr w:rsidR="00D3724D" w14:paraId="7797E417" w14:textId="77777777" w:rsidTr="00181662">
        <w:tc>
          <w:tcPr>
            <w:tcW w:w="1694" w:type="dxa"/>
          </w:tcPr>
          <w:p w14:paraId="7E273661" w14:textId="77777777" w:rsidR="00D3724D" w:rsidRPr="001D5548" w:rsidRDefault="00D3724D" w:rsidP="009E33AD">
            <w:r w:rsidRPr="001D5548">
              <w:t>Музыкальные игры</w:t>
            </w:r>
            <w:r>
              <w:t>, игры-драматизации</w:t>
            </w:r>
          </w:p>
        </w:tc>
        <w:tc>
          <w:tcPr>
            <w:tcW w:w="4799" w:type="dxa"/>
          </w:tcPr>
          <w:p w14:paraId="415E25A4" w14:textId="77777777" w:rsidR="00D3724D" w:rsidRPr="00D42C7B" w:rsidRDefault="00D3724D" w:rsidP="009E33AD">
            <w:r w:rsidRPr="00D42C7B">
              <w:t xml:space="preserve">Развивать внимание, </w:t>
            </w:r>
            <w:r>
              <w:t xml:space="preserve">звуко-высотный слух, память, </w:t>
            </w:r>
            <w:r w:rsidRPr="00D42C7B">
              <w:t>умение ориентироваться в пространстве, вовремя реагировать на смену настроения музыки</w:t>
            </w:r>
            <w:r>
              <w:t xml:space="preserve">, умение передавать образное содержание музыкального образа и </w:t>
            </w:r>
            <w:r w:rsidR="003B75AA">
              <w:t>истории,</w:t>
            </w:r>
            <w:r>
              <w:t xml:space="preserve"> связанной с ним. </w:t>
            </w:r>
          </w:p>
        </w:tc>
        <w:tc>
          <w:tcPr>
            <w:tcW w:w="3078" w:type="dxa"/>
          </w:tcPr>
          <w:p w14:paraId="53D6EEE7" w14:textId="77777777" w:rsidR="00D3724D" w:rsidRPr="007B7541" w:rsidRDefault="00D3724D" w:rsidP="009E33AD">
            <w:r>
              <w:t>«Ритмическое эхо»; «Шел веселый Дед Мороз»-Н. Вересокиной.</w:t>
            </w:r>
          </w:p>
        </w:tc>
      </w:tr>
      <w:tr w:rsidR="00D3724D" w14:paraId="44805B60" w14:textId="77777777" w:rsidTr="00181662">
        <w:tc>
          <w:tcPr>
            <w:tcW w:w="1694" w:type="dxa"/>
          </w:tcPr>
          <w:p w14:paraId="19162DD6" w14:textId="77777777" w:rsidR="00D3724D" w:rsidRPr="00D42C7B" w:rsidRDefault="00D3724D" w:rsidP="009E33AD">
            <w:r w:rsidRPr="00D42C7B">
              <w:t>Игра на детских музыкальных инструментах</w:t>
            </w:r>
          </w:p>
        </w:tc>
        <w:tc>
          <w:tcPr>
            <w:tcW w:w="4799" w:type="dxa"/>
          </w:tcPr>
          <w:p w14:paraId="02E91861" w14:textId="77777777" w:rsidR="00D3724D" w:rsidRPr="000E12D0" w:rsidRDefault="00D3724D" w:rsidP="009E33AD">
            <w:r>
              <w:t xml:space="preserve">Воспроизвести равномерный ритм, и ритм суммирования, согласуя звучание с динамическими оттенками, формировать </w:t>
            </w:r>
            <w:r w:rsidR="003B75AA">
              <w:t>навык подборапо</w:t>
            </w:r>
            <w:r>
              <w:t xml:space="preserve">-слуху сигнал трубы(кварту) на деревянных палочках и металлофонах. </w:t>
            </w:r>
          </w:p>
        </w:tc>
        <w:tc>
          <w:tcPr>
            <w:tcW w:w="3078" w:type="dxa"/>
          </w:tcPr>
          <w:p w14:paraId="4358E61A" w14:textId="77777777" w:rsidR="00D3724D" w:rsidRPr="00127740" w:rsidRDefault="00D3724D" w:rsidP="009E33AD">
            <w:r>
              <w:t>В. Ребиков- «Игра в солдатики»</w:t>
            </w:r>
          </w:p>
        </w:tc>
      </w:tr>
    </w:tbl>
    <w:p w14:paraId="0B3E39E2" w14:textId="77777777" w:rsidR="00D3724D" w:rsidRDefault="00D3724D" w:rsidP="009E33AD">
      <w:pPr>
        <w:rPr>
          <w:b/>
        </w:rPr>
      </w:pPr>
      <w:r>
        <w:rPr>
          <w:b/>
        </w:rPr>
        <w:t>Месяц: Январь-февраль. Тема: «Веселая зима»</w:t>
      </w:r>
    </w:p>
    <w:tbl>
      <w:tblPr>
        <w:tblStyle w:val="a5"/>
        <w:tblW w:w="0" w:type="auto"/>
        <w:tblLook w:val="04A0" w:firstRow="1" w:lastRow="0" w:firstColumn="1" w:lastColumn="0" w:noHBand="0" w:noVBand="1"/>
      </w:tblPr>
      <w:tblGrid>
        <w:gridCol w:w="1694"/>
        <w:gridCol w:w="4799"/>
        <w:gridCol w:w="3078"/>
      </w:tblGrid>
      <w:tr w:rsidR="00D3724D" w14:paraId="2F816627" w14:textId="77777777" w:rsidTr="00181662">
        <w:tc>
          <w:tcPr>
            <w:tcW w:w="1694" w:type="dxa"/>
          </w:tcPr>
          <w:p w14:paraId="6D3F5BEE" w14:textId="77777777" w:rsidR="00D3724D" w:rsidRPr="00364354" w:rsidRDefault="00D3724D" w:rsidP="009E33AD">
            <w:r w:rsidRPr="00364354">
              <w:t>Формы организации и виды музыкальной деятельности</w:t>
            </w:r>
          </w:p>
        </w:tc>
        <w:tc>
          <w:tcPr>
            <w:tcW w:w="4799" w:type="dxa"/>
          </w:tcPr>
          <w:p w14:paraId="32B6A895" w14:textId="77777777" w:rsidR="00D3724D" w:rsidRPr="009B74F7" w:rsidRDefault="00D3724D" w:rsidP="009E33AD">
            <w:r w:rsidRPr="009B74F7">
              <w:t>Программные задачи</w:t>
            </w:r>
          </w:p>
        </w:tc>
        <w:tc>
          <w:tcPr>
            <w:tcW w:w="3078" w:type="dxa"/>
          </w:tcPr>
          <w:p w14:paraId="246E1DFE" w14:textId="77777777" w:rsidR="00D3724D" w:rsidRPr="00AB71F8" w:rsidRDefault="00D3724D" w:rsidP="009E33AD">
            <w:r w:rsidRPr="00AB71F8">
              <w:t>Музыкальный репертуар</w:t>
            </w:r>
          </w:p>
        </w:tc>
      </w:tr>
      <w:tr w:rsidR="00D3724D" w14:paraId="2DC2698A" w14:textId="77777777" w:rsidTr="00181662">
        <w:tc>
          <w:tcPr>
            <w:tcW w:w="1694" w:type="dxa"/>
          </w:tcPr>
          <w:p w14:paraId="1238A795" w14:textId="77777777" w:rsidR="00D3724D" w:rsidRPr="009B74F7" w:rsidRDefault="00D3724D" w:rsidP="009E33AD">
            <w:r w:rsidRPr="009B74F7">
              <w:t>Слушание музыки</w:t>
            </w:r>
          </w:p>
        </w:tc>
        <w:tc>
          <w:tcPr>
            <w:tcW w:w="4799" w:type="dxa"/>
          </w:tcPr>
          <w:p w14:paraId="2281C890" w14:textId="77777777" w:rsidR="00D3724D" w:rsidRPr="009423E1" w:rsidRDefault="00D3724D" w:rsidP="009E33AD">
            <w:pPr>
              <w:spacing w:after="120"/>
              <w:ind w:right="159"/>
            </w:pPr>
            <w:r>
              <w:t>Продолжать р</w:t>
            </w:r>
            <w:r w:rsidRPr="00A64634">
              <w:t>азвивать у детей воображение, умение придумывать</w:t>
            </w:r>
            <w:r>
              <w:t xml:space="preserve"> движения, характерные для определенного настроения</w:t>
            </w:r>
            <w:r w:rsidRPr="00A64634">
              <w:t xml:space="preserve"> пьес. Развивать чувство ритма</w:t>
            </w:r>
            <w:r>
              <w:t>, импровизационных возможностей детей.</w:t>
            </w:r>
            <w:r w:rsidRPr="00A64634">
              <w:t xml:space="preserve"> Учить детей образному восприятию музыки, различать настроение: грустное, веселое, спокойное. Выражать свои чувства словами, рисунком, движениями.</w:t>
            </w:r>
          </w:p>
        </w:tc>
        <w:tc>
          <w:tcPr>
            <w:tcW w:w="3078" w:type="dxa"/>
          </w:tcPr>
          <w:p w14:paraId="67F7F016" w14:textId="77777777" w:rsidR="00D3724D" w:rsidRPr="00A64634" w:rsidRDefault="00D3724D" w:rsidP="009E33AD">
            <w:pPr>
              <w:spacing w:after="120"/>
              <w:ind w:right="159"/>
            </w:pPr>
            <w:r w:rsidRPr="00A64634">
              <w:t>А.Вивальди «Зима»; Р.Леденев «Сегодня холодно»; В.Агафонников «Сани с колокольчиками»; А.Долуханян «Коньки»; Л.Сидельников «Хоккеисты»; Ю.Слонов «Пришла зима»</w:t>
            </w:r>
          </w:p>
        </w:tc>
      </w:tr>
      <w:tr w:rsidR="00D3724D" w14:paraId="18E256A4" w14:textId="77777777" w:rsidTr="00181662">
        <w:tc>
          <w:tcPr>
            <w:tcW w:w="1694" w:type="dxa"/>
          </w:tcPr>
          <w:p w14:paraId="16579C0A" w14:textId="77777777" w:rsidR="00D3724D" w:rsidRPr="0071396D" w:rsidRDefault="00D3724D" w:rsidP="009E33AD">
            <w:r w:rsidRPr="0071396D">
              <w:t>Пение</w:t>
            </w:r>
          </w:p>
        </w:tc>
        <w:tc>
          <w:tcPr>
            <w:tcW w:w="4799" w:type="dxa"/>
          </w:tcPr>
          <w:p w14:paraId="3A09FB5B" w14:textId="77777777" w:rsidR="00D3724D" w:rsidRPr="00A64634" w:rsidRDefault="00D3724D" w:rsidP="009E33AD">
            <w:pPr>
              <w:spacing w:after="120"/>
              <w:ind w:right="159"/>
            </w:pPr>
            <w:r>
              <w:t>Продолжать р</w:t>
            </w:r>
            <w:r w:rsidRPr="00A64634">
              <w:t xml:space="preserve">азвивать </w:t>
            </w:r>
            <w:r>
              <w:t>умение детей чисто интонировать мелодию, д</w:t>
            </w:r>
            <w:r w:rsidRPr="00A64634">
              <w:t xml:space="preserve">обиваться   слаженного   пения; учить вместе   начинать и заканчивать пение </w:t>
            </w:r>
            <w:r w:rsidR="003B75AA" w:rsidRPr="00A64634">
              <w:t>развивать</w:t>
            </w:r>
            <w:r w:rsidRPr="00A64634">
              <w:t xml:space="preserve"> умение детей брать дыхание между </w:t>
            </w:r>
            <w:r>
              <w:t>короткими музыкальными фразами.</w:t>
            </w:r>
            <w:r w:rsidRPr="00A64634">
              <w:t xml:space="preserve"> Обучать детей выразительному пению. Формировать умение петь протяжно, подвижно, согласованно</w:t>
            </w:r>
            <w:r>
              <w:t>, смягчая концы фраз.</w:t>
            </w:r>
          </w:p>
        </w:tc>
        <w:tc>
          <w:tcPr>
            <w:tcW w:w="3078" w:type="dxa"/>
          </w:tcPr>
          <w:p w14:paraId="2BFCB617" w14:textId="77777777" w:rsidR="00D3724D" w:rsidRPr="00A64634" w:rsidRDefault="00D3724D" w:rsidP="009E33AD">
            <w:pPr>
              <w:spacing w:after="120"/>
              <w:ind w:right="159"/>
              <w:contextualSpacing/>
            </w:pPr>
            <w:r w:rsidRPr="00A64634">
              <w:t>Р.Котляревский «Про белочку»; А.Островский «Новогодний хоровод»; В.Лемит «Снежная сказка»</w:t>
            </w:r>
            <w:r>
              <w:t>; Л. Самохвалова- «Елочка;В. Ефимов- «Дед Мороз»</w:t>
            </w:r>
          </w:p>
        </w:tc>
      </w:tr>
      <w:tr w:rsidR="00D3724D" w14:paraId="574D0494" w14:textId="77777777" w:rsidTr="00181662">
        <w:tc>
          <w:tcPr>
            <w:tcW w:w="1694" w:type="dxa"/>
          </w:tcPr>
          <w:p w14:paraId="3E229397" w14:textId="77777777" w:rsidR="00D3724D" w:rsidRPr="00A64634" w:rsidRDefault="00D3724D" w:rsidP="009E33AD">
            <w:pPr>
              <w:spacing w:after="120"/>
              <w:ind w:right="159"/>
              <w:contextualSpacing/>
            </w:pPr>
            <w:r w:rsidRPr="00A64634">
              <w:t xml:space="preserve">Музыкально — ритмические движения </w:t>
            </w:r>
          </w:p>
          <w:p w14:paraId="4F84E2AB" w14:textId="77777777" w:rsidR="00D3724D" w:rsidRPr="00A64634" w:rsidRDefault="00D3724D" w:rsidP="009E33AD">
            <w:pPr>
              <w:spacing w:after="120"/>
              <w:ind w:right="159"/>
              <w:contextualSpacing/>
            </w:pPr>
            <w:r w:rsidRPr="00A64634">
              <w:t xml:space="preserve">• упражнения    </w:t>
            </w:r>
          </w:p>
          <w:p w14:paraId="37F899A8" w14:textId="77777777" w:rsidR="00D3724D" w:rsidRPr="00A64634" w:rsidRDefault="00D3724D" w:rsidP="009E33AD">
            <w:pPr>
              <w:spacing w:after="120"/>
              <w:ind w:right="159"/>
              <w:contextualSpacing/>
            </w:pPr>
            <w:r w:rsidRPr="00A64634">
              <w:t xml:space="preserve">• пляски  </w:t>
            </w:r>
          </w:p>
          <w:p w14:paraId="572B8C36" w14:textId="77777777" w:rsidR="00D3724D" w:rsidRDefault="00D3724D" w:rsidP="009E33AD"/>
        </w:tc>
        <w:tc>
          <w:tcPr>
            <w:tcW w:w="4799" w:type="dxa"/>
          </w:tcPr>
          <w:p w14:paraId="3CAEC6B7" w14:textId="77777777" w:rsidR="00D3724D" w:rsidRPr="00A64634" w:rsidRDefault="00D3724D" w:rsidP="009E33AD">
            <w:pPr>
              <w:spacing w:after="120"/>
              <w:ind w:right="159"/>
            </w:pPr>
            <w:r w:rsidRPr="00A64634">
              <w:t>Учить детей самостоятельно останавливаться с окончанием музыки; учить бегать врассыпную, а затем ходить по кругу друг за другом. Самостоятельно начинать движение после музыкального вступления.  двигаться легко непринужденно, передавая в движении характер музыки.   Развивать у детей быстроту реакции. Способствовать развитию эмоционально-образного исполнения сценок, используя мимику и пантомиму</w:t>
            </w:r>
          </w:p>
        </w:tc>
        <w:tc>
          <w:tcPr>
            <w:tcW w:w="3078" w:type="dxa"/>
          </w:tcPr>
          <w:p w14:paraId="180A1ED1" w14:textId="77777777" w:rsidR="00D3724D" w:rsidRPr="00A64634" w:rsidRDefault="00D3724D" w:rsidP="009E33AD">
            <w:pPr>
              <w:spacing w:after="120"/>
              <w:ind w:right="159"/>
              <w:contextualSpacing/>
            </w:pPr>
            <w:r w:rsidRPr="00A64634">
              <w:t>А.Абрамов «Марш веселых гномов»; Р.Констан «Полишинель»; П.Чайковский «Вальс</w:t>
            </w:r>
            <w:r>
              <w:t xml:space="preserve"> снежных хлопьев»; «Снежинки» польская </w:t>
            </w:r>
            <w:r w:rsidRPr="00A64634">
              <w:t>н</w:t>
            </w:r>
            <w:r>
              <w:t xml:space="preserve">ародная </w:t>
            </w:r>
            <w:r w:rsidRPr="00A64634">
              <w:t>п</w:t>
            </w:r>
            <w:r>
              <w:t>есня</w:t>
            </w:r>
            <w:r w:rsidRPr="00A64634">
              <w:t>.; «Игра в снежки с Дедом Морозом» б</w:t>
            </w:r>
            <w:r>
              <w:t xml:space="preserve">олгарская </w:t>
            </w:r>
            <w:r w:rsidRPr="00A64634">
              <w:t>н</w:t>
            </w:r>
            <w:r>
              <w:t>ародная</w:t>
            </w:r>
            <w:r w:rsidRPr="00A64634">
              <w:t>.п</w:t>
            </w:r>
            <w:r>
              <w:t>есня</w:t>
            </w:r>
            <w:r w:rsidRPr="00A64634">
              <w:t>.; Н.Вересокина «Шел веселый Дед Мороз»; И.Гуртов «Фонарики»;Т.Назарова-Метнер «Топ и хлоп»</w:t>
            </w:r>
          </w:p>
        </w:tc>
      </w:tr>
      <w:tr w:rsidR="00D3724D" w14:paraId="54519AC5" w14:textId="77777777" w:rsidTr="00181662">
        <w:tc>
          <w:tcPr>
            <w:tcW w:w="1694" w:type="dxa"/>
          </w:tcPr>
          <w:p w14:paraId="40B574A3" w14:textId="77777777" w:rsidR="00D3724D" w:rsidRPr="001D5548" w:rsidRDefault="00D3724D" w:rsidP="009E33AD">
            <w:r w:rsidRPr="001D5548">
              <w:t>Музыкальные игры</w:t>
            </w:r>
            <w:r>
              <w:t>, игры-драматизации</w:t>
            </w:r>
          </w:p>
        </w:tc>
        <w:tc>
          <w:tcPr>
            <w:tcW w:w="4799" w:type="dxa"/>
          </w:tcPr>
          <w:p w14:paraId="0C486703" w14:textId="77777777" w:rsidR="00D3724D" w:rsidRPr="00D42C7B" w:rsidRDefault="00D3724D" w:rsidP="009E33AD">
            <w:r w:rsidRPr="00D42C7B">
              <w:t xml:space="preserve">Развивать внимание, </w:t>
            </w:r>
            <w:r>
              <w:t xml:space="preserve">звуко-высотный слух, память, </w:t>
            </w:r>
            <w:r w:rsidRPr="00D42C7B">
              <w:t>умение ориентироваться в пространстве, вовремя реагировать на смену настроения музыки</w:t>
            </w:r>
            <w:r>
              <w:t xml:space="preserve">, умение передавать образное содержание музыкального образа и </w:t>
            </w:r>
            <w:r w:rsidR="003B75AA">
              <w:t>истории,</w:t>
            </w:r>
            <w:r>
              <w:t xml:space="preserve"> связанной с ним. </w:t>
            </w:r>
          </w:p>
        </w:tc>
        <w:tc>
          <w:tcPr>
            <w:tcW w:w="3078" w:type="dxa"/>
          </w:tcPr>
          <w:p w14:paraId="50A490BE" w14:textId="77777777" w:rsidR="00D3724D" w:rsidRPr="007B7541" w:rsidRDefault="00D3724D" w:rsidP="009E33AD">
            <w:r>
              <w:t>«Ритмическое эхо»; «Шел веселый Дед Мороз»-Н. Вересокиной.</w:t>
            </w:r>
          </w:p>
        </w:tc>
      </w:tr>
      <w:tr w:rsidR="00D3724D" w14:paraId="05C65447" w14:textId="77777777" w:rsidTr="00181662">
        <w:tc>
          <w:tcPr>
            <w:tcW w:w="1694" w:type="dxa"/>
          </w:tcPr>
          <w:p w14:paraId="59AB57EC" w14:textId="77777777" w:rsidR="00D3724D" w:rsidRPr="00D42C7B" w:rsidRDefault="00D3724D" w:rsidP="009E33AD">
            <w:r w:rsidRPr="00D42C7B">
              <w:t>Игра на детских музыкальных инструментах</w:t>
            </w:r>
          </w:p>
        </w:tc>
        <w:tc>
          <w:tcPr>
            <w:tcW w:w="4799" w:type="dxa"/>
          </w:tcPr>
          <w:p w14:paraId="1D58E934" w14:textId="77777777" w:rsidR="00D3724D" w:rsidRPr="000E12D0" w:rsidRDefault="00D3724D" w:rsidP="009E33AD">
            <w:r>
              <w:t>Воспроизвести равномерный ритм, и ритм суммирования, согласуя звучание с динамическими оттенкам</w:t>
            </w:r>
            <w:r w:rsidR="002A225F">
              <w:t xml:space="preserve">и, формировать навык подбора по </w:t>
            </w:r>
            <w:r>
              <w:t xml:space="preserve">слуху сигнал трубы(кварту) на деревянных палочках и металлофонах. </w:t>
            </w:r>
          </w:p>
        </w:tc>
        <w:tc>
          <w:tcPr>
            <w:tcW w:w="3078" w:type="dxa"/>
          </w:tcPr>
          <w:p w14:paraId="76F73C04" w14:textId="77777777" w:rsidR="00D3724D" w:rsidRPr="00127740" w:rsidRDefault="00D3724D" w:rsidP="009E33AD">
            <w:r>
              <w:t>В. Ребиков- «Игра в солдатики»</w:t>
            </w:r>
          </w:p>
        </w:tc>
      </w:tr>
    </w:tbl>
    <w:p w14:paraId="249BCDC9" w14:textId="77777777" w:rsidR="00D3724D" w:rsidRDefault="00D3724D" w:rsidP="009E33AD">
      <w:pPr>
        <w:rPr>
          <w:b/>
        </w:rPr>
      </w:pPr>
      <w:r>
        <w:rPr>
          <w:b/>
        </w:rPr>
        <w:t>Тема: «Моя семья и я сам» январь-февраль</w:t>
      </w:r>
    </w:p>
    <w:p w14:paraId="08324F05" w14:textId="77777777" w:rsidR="00D3724D" w:rsidRDefault="00D3724D" w:rsidP="009E33AD">
      <w:pPr>
        <w:rPr>
          <w:b/>
        </w:rPr>
      </w:pPr>
    </w:p>
    <w:tbl>
      <w:tblPr>
        <w:tblStyle w:val="a5"/>
        <w:tblW w:w="0" w:type="auto"/>
        <w:tblLook w:val="04A0" w:firstRow="1" w:lastRow="0" w:firstColumn="1" w:lastColumn="0" w:noHBand="0" w:noVBand="1"/>
      </w:tblPr>
      <w:tblGrid>
        <w:gridCol w:w="1694"/>
        <w:gridCol w:w="4799"/>
        <w:gridCol w:w="3078"/>
      </w:tblGrid>
      <w:tr w:rsidR="00D3724D" w14:paraId="5CAB94CC" w14:textId="77777777" w:rsidTr="00181662">
        <w:tc>
          <w:tcPr>
            <w:tcW w:w="1694" w:type="dxa"/>
          </w:tcPr>
          <w:p w14:paraId="0D0E32BC" w14:textId="77777777" w:rsidR="00D3724D" w:rsidRPr="00364354" w:rsidRDefault="00D3724D" w:rsidP="009E33AD">
            <w:r w:rsidRPr="00364354">
              <w:t>Формы организации и виды музыкальной деятельности</w:t>
            </w:r>
          </w:p>
        </w:tc>
        <w:tc>
          <w:tcPr>
            <w:tcW w:w="4799" w:type="dxa"/>
          </w:tcPr>
          <w:p w14:paraId="74BD0772" w14:textId="77777777" w:rsidR="00D3724D" w:rsidRPr="009B74F7" w:rsidRDefault="00D3724D" w:rsidP="009E33AD">
            <w:r w:rsidRPr="009B74F7">
              <w:t>Программные задачи</w:t>
            </w:r>
          </w:p>
        </w:tc>
        <w:tc>
          <w:tcPr>
            <w:tcW w:w="3078" w:type="dxa"/>
          </w:tcPr>
          <w:p w14:paraId="12D3A69D" w14:textId="77777777" w:rsidR="00D3724D" w:rsidRPr="00AB71F8" w:rsidRDefault="00D3724D" w:rsidP="009E33AD">
            <w:r w:rsidRPr="00AB71F8">
              <w:t>Музыкальный репертуар</w:t>
            </w:r>
          </w:p>
        </w:tc>
      </w:tr>
      <w:tr w:rsidR="00D3724D" w14:paraId="25356F2A" w14:textId="77777777" w:rsidTr="00181662">
        <w:tc>
          <w:tcPr>
            <w:tcW w:w="1694" w:type="dxa"/>
          </w:tcPr>
          <w:p w14:paraId="3D78460D" w14:textId="77777777" w:rsidR="00D3724D" w:rsidRPr="009B74F7" w:rsidRDefault="00D3724D" w:rsidP="009E33AD">
            <w:r w:rsidRPr="009B74F7">
              <w:t>Слушание музыки</w:t>
            </w:r>
          </w:p>
        </w:tc>
        <w:tc>
          <w:tcPr>
            <w:tcW w:w="4799" w:type="dxa"/>
          </w:tcPr>
          <w:p w14:paraId="4A2448CC" w14:textId="77777777" w:rsidR="00D3724D" w:rsidRPr="009423E1" w:rsidRDefault="00D3724D" w:rsidP="009E33AD">
            <w:pPr>
              <w:spacing w:after="120"/>
              <w:ind w:right="159"/>
            </w:pPr>
            <w:r w:rsidRPr="00A64634">
              <w:t>Сравнить разные колыбельные песни, услышать их характер. Поговорить с детьми о том, что музыка может рассказать нам о человеке, его характере, как бы нарисовать его портрет. Предложить им самим догадаться, о каком человеке рассказывают эти пьесы. Постараться представить себе этих людей</w:t>
            </w:r>
          </w:p>
        </w:tc>
        <w:tc>
          <w:tcPr>
            <w:tcW w:w="3078" w:type="dxa"/>
          </w:tcPr>
          <w:p w14:paraId="6D099F69" w14:textId="77777777" w:rsidR="00D3724D" w:rsidRPr="00A64634" w:rsidRDefault="00D3724D" w:rsidP="009E33AD">
            <w:pPr>
              <w:spacing w:after="120"/>
              <w:ind w:right="159"/>
            </w:pPr>
            <w:r w:rsidRPr="00A64634">
              <w:t>П.Чайковский «Колыбельная в бурю»; Р.Паулс «Колыбельная»; А.Гречанинов «Маленький попрошайка»; О.Ананьева «Плакса», «Весельчак»; Л.Моцарт «Менуэт»; И.Ханникайнен «Менуэт бабушки»</w:t>
            </w:r>
          </w:p>
        </w:tc>
      </w:tr>
      <w:tr w:rsidR="00D3724D" w14:paraId="6274ADDB" w14:textId="77777777" w:rsidTr="00181662">
        <w:tc>
          <w:tcPr>
            <w:tcW w:w="1694" w:type="dxa"/>
          </w:tcPr>
          <w:p w14:paraId="0DF66704" w14:textId="77777777" w:rsidR="00D3724D" w:rsidRPr="0071396D" w:rsidRDefault="00D3724D" w:rsidP="009E33AD">
            <w:r w:rsidRPr="0071396D">
              <w:t>Пение</w:t>
            </w:r>
          </w:p>
        </w:tc>
        <w:tc>
          <w:tcPr>
            <w:tcW w:w="4799" w:type="dxa"/>
          </w:tcPr>
          <w:p w14:paraId="40DAC63E" w14:textId="77777777" w:rsidR="00D3724D" w:rsidRPr="00A64634" w:rsidRDefault="00D3724D" w:rsidP="009E33AD">
            <w:pPr>
              <w:spacing w:after="120"/>
              <w:ind w:right="159"/>
            </w:pPr>
            <w:r w:rsidRPr="00A64634">
              <w:t>Формировать умение детей петь легким звуком, своевременно начинать и заканчивать песню. Содействовать проявлению самостоятельности и творческому исполнению песен разного характера.</w:t>
            </w:r>
          </w:p>
        </w:tc>
        <w:tc>
          <w:tcPr>
            <w:tcW w:w="3078" w:type="dxa"/>
          </w:tcPr>
          <w:p w14:paraId="23F3FE6F" w14:textId="77777777" w:rsidR="00D3724D" w:rsidRPr="00A64634" w:rsidRDefault="00D3724D" w:rsidP="009E33AD">
            <w:pPr>
              <w:spacing w:after="120"/>
              <w:ind w:right="159"/>
              <w:contextualSpacing/>
            </w:pPr>
            <w:r w:rsidRPr="00A64634">
              <w:t>Е.Ботяров «Кто мне песенку споет?»; Л.Абелян «Песня про бабушку»</w:t>
            </w:r>
          </w:p>
        </w:tc>
      </w:tr>
      <w:tr w:rsidR="00D3724D" w14:paraId="4ED702B1" w14:textId="77777777" w:rsidTr="00181662">
        <w:tc>
          <w:tcPr>
            <w:tcW w:w="1694" w:type="dxa"/>
          </w:tcPr>
          <w:p w14:paraId="313E99FA" w14:textId="77777777" w:rsidR="00D3724D" w:rsidRPr="00A64634" w:rsidRDefault="00D3724D" w:rsidP="009E33AD">
            <w:pPr>
              <w:spacing w:after="120"/>
              <w:ind w:right="159"/>
              <w:contextualSpacing/>
            </w:pPr>
            <w:r w:rsidRPr="00A64634">
              <w:t xml:space="preserve">Музыкально — ритмические движения </w:t>
            </w:r>
          </w:p>
          <w:p w14:paraId="49A5E97B" w14:textId="77777777" w:rsidR="00D3724D" w:rsidRPr="00A64634" w:rsidRDefault="00D3724D" w:rsidP="009E33AD">
            <w:pPr>
              <w:spacing w:after="120"/>
              <w:ind w:right="159"/>
              <w:contextualSpacing/>
            </w:pPr>
            <w:r w:rsidRPr="00A64634">
              <w:t xml:space="preserve">• упражнения    </w:t>
            </w:r>
          </w:p>
          <w:p w14:paraId="7CFAEF78" w14:textId="77777777" w:rsidR="00D3724D" w:rsidRPr="00A64634" w:rsidRDefault="00D3724D" w:rsidP="009E33AD">
            <w:pPr>
              <w:spacing w:after="120"/>
              <w:ind w:right="159"/>
              <w:contextualSpacing/>
            </w:pPr>
            <w:r w:rsidRPr="00A64634">
              <w:t xml:space="preserve">• пляски  </w:t>
            </w:r>
          </w:p>
          <w:p w14:paraId="41C1BBFD" w14:textId="77777777" w:rsidR="00D3724D" w:rsidRDefault="00D3724D" w:rsidP="009E33AD"/>
        </w:tc>
        <w:tc>
          <w:tcPr>
            <w:tcW w:w="4799" w:type="dxa"/>
          </w:tcPr>
          <w:p w14:paraId="4055BA3E" w14:textId="77777777" w:rsidR="00D3724D" w:rsidRPr="00A64634" w:rsidRDefault="00D3724D" w:rsidP="009E33AD">
            <w:pPr>
              <w:spacing w:after="120"/>
              <w:ind w:right="159"/>
            </w:pPr>
            <w:r w:rsidRPr="00A64634">
              <w:t>учить детей красиво и правильно исполнять элементы народной пляски: кружение, выставление ног на пятку, приседание. Учить детей свободно ориентироваться в игровой ситуации. Побуждать детей придумывать простейшие танцевальные движения</w:t>
            </w:r>
          </w:p>
        </w:tc>
        <w:tc>
          <w:tcPr>
            <w:tcW w:w="3078" w:type="dxa"/>
          </w:tcPr>
          <w:p w14:paraId="33D6B47E" w14:textId="77777777" w:rsidR="00D3724D" w:rsidRPr="00A64634" w:rsidRDefault="00D3724D" w:rsidP="009E33AD">
            <w:pPr>
              <w:spacing w:after="120"/>
              <w:ind w:right="159"/>
              <w:contextualSpacing/>
            </w:pPr>
            <w:r w:rsidRPr="00A64634">
              <w:t>А</w:t>
            </w:r>
            <w:r>
              <w:t xml:space="preserve">нглийская народная </w:t>
            </w:r>
            <w:r w:rsidRPr="00A64634">
              <w:t>м</w:t>
            </w:r>
            <w:r>
              <w:t>елодия</w:t>
            </w:r>
            <w:r w:rsidRPr="00A64634">
              <w:t>. «Полли»; ф</w:t>
            </w:r>
            <w:r>
              <w:t xml:space="preserve">ранцузская </w:t>
            </w:r>
            <w:r w:rsidRPr="00A64634">
              <w:t>н</w:t>
            </w:r>
            <w:r>
              <w:t xml:space="preserve">ародная </w:t>
            </w:r>
            <w:r w:rsidRPr="00A64634">
              <w:t>м</w:t>
            </w:r>
            <w:r>
              <w:t>елодия</w:t>
            </w:r>
            <w:r w:rsidRPr="00A64634">
              <w:t>. «Упражнение с хлопками»; А.Миллер «Пьеса»;  А.Витлин «Давай дружить»; А.Гречанинов</w:t>
            </w:r>
            <w:r>
              <w:t xml:space="preserve"> «Маленький попрошайка»; русская народная мелодия, </w:t>
            </w:r>
            <w:r w:rsidRPr="00A64634">
              <w:t>«По улице мостовой</w:t>
            </w:r>
          </w:p>
        </w:tc>
      </w:tr>
      <w:tr w:rsidR="00D3724D" w14:paraId="07488C98" w14:textId="77777777" w:rsidTr="00181662">
        <w:tc>
          <w:tcPr>
            <w:tcW w:w="1694" w:type="dxa"/>
          </w:tcPr>
          <w:p w14:paraId="298F0DA1" w14:textId="77777777" w:rsidR="00D3724D" w:rsidRPr="001D5548" w:rsidRDefault="00D3724D" w:rsidP="009E33AD">
            <w:r w:rsidRPr="001D5548">
              <w:t>Музыкальные игры</w:t>
            </w:r>
            <w:r>
              <w:t>, игры-драматизации</w:t>
            </w:r>
          </w:p>
        </w:tc>
        <w:tc>
          <w:tcPr>
            <w:tcW w:w="4799" w:type="dxa"/>
          </w:tcPr>
          <w:p w14:paraId="700A9E58" w14:textId="77777777" w:rsidR="00D3724D" w:rsidRPr="00D42C7B" w:rsidRDefault="00D3724D" w:rsidP="009E33AD">
            <w:r w:rsidRPr="00D42C7B">
              <w:t xml:space="preserve">Развивать внимание, </w:t>
            </w:r>
            <w:r>
              <w:t xml:space="preserve">звуко-высотный слух, память, чувство ритма, знание нотной грамоты. </w:t>
            </w:r>
          </w:p>
        </w:tc>
        <w:tc>
          <w:tcPr>
            <w:tcW w:w="3078" w:type="dxa"/>
          </w:tcPr>
          <w:p w14:paraId="62699366" w14:textId="77777777" w:rsidR="00D3724D" w:rsidRPr="007B7541" w:rsidRDefault="00D3724D" w:rsidP="009E33AD">
            <w:r>
              <w:t>«Ритмическое эхо», «Повтори, как я», «Музыкальный домик»</w:t>
            </w:r>
          </w:p>
        </w:tc>
      </w:tr>
      <w:tr w:rsidR="00D3724D" w14:paraId="57C64EF0" w14:textId="77777777" w:rsidTr="00181662">
        <w:tc>
          <w:tcPr>
            <w:tcW w:w="1694" w:type="dxa"/>
          </w:tcPr>
          <w:p w14:paraId="05466336" w14:textId="77777777" w:rsidR="00D3724D" w:rsidRPr="00D42C7B" w:rsidRDefault="00D3724D" w:rsidP="009E33AD">
            <w:r w:rsidRPr="00D42C7B">
              <w:t>Игра на детских музыкальных инструментах</w:t>
            </w:r>
          </w:p>
        </w:tc>
        <w:tc>
          <w:tcPr>
            <w:tcW w:w="4799" w:type="dxa"/>
          </w:tcPr>
          <w:p w14:paraId="7858C6BC" w14:textId="77777777" w:rsidR="00D3724D" w:rsidRPr="000E12D0" w:rsidRDefault="00D3724D" w:rsidP="009E33AD">
            <w:r w:rsidRPr="00A64634">
              <w:t>Воспроизвести равномерный ритм на колокольчиках. На треугольниках выделить первую долю такта</w:t>
            </w:r>
          </w:p>
        </w:tc>
        <w:tc>
          <w:tcPr>
            <w:tcW w:w="3078" w:type="dxa"/>
          </w:tcPr>
          <w:p w14:paraId="00CD1C60" w14:textId="77777777" w:rsidR="00D3724D" w:rsidRPr="00127740" w:rsidRDefault="00D3724D" w:rsidP="009E33AD">
            <w:r w:rsidRPr="00A64634">
              <w:t>Л.Моцарт «Менуэт»</w:t>
            </w:r>
          </w:p>
        </w:tc>
      </w:tr>
    </w:tbl>
    <w:p w14:paraId="6DCF32A4" w14:textId="77777777" w:rsidR="00D3724D" w:rsidRDefault="00D3724D" w:rsidP="009E33AD">
      <w:pPr>
        <w:rPr>
          <w:b/>
        </w:rPr>
      </w:pPr>
      <w:r>
        <w:rPr>
          <w:b/>
        </w:rPr>
        <w:t>Месяц: Март-</w:t>
      </w:r>
      <w:r w:rsidR="003B75AA">
        <w:rPr>
          <w:b/>
        </w:rPr>
        <w:t>Апрель. Тема</w:t>
      </w:r>
      <w:r>
        <w:rPr>
          <w:b/>
        </w:rPr>
        <w:t>: «Кто с нами рядом живет?»</w:t>
      </w:r>
    </w:p>
    <w:tbl>
      <w:tblPr>
        <w:tblStyle w:val="a5"/>
        <w:tblW w:w="0" w:type="auto"/>
        <w:tblLook w:val="04A0" w:firstRow="1" w:lastRow="0" w:firstColumn="1" w:lastColumn="0" w:noHBand="0" w:noVBand="1"/>
      </w:tblPr>
      <w:tblGrid>
        <w:gridCol w:w="1694"/>
        <w:gridCol w:w="4799"/>
        <w:gridCol w:w="3078"/>
      </w:tblGrid>
      <w:tr w:rsidR="00D3724D" w14:paraId="0412256A" w14:textId="77777777" w:rsidTr="00181662">
        <w:tc>
          <w:tcPr>
            <w:tcW w:w="1694" w:type="dxa"/>
          </w:tcPr>
          <w:p w14:paraId="40D6A0A2" w14:textId="77777777" w:rsidR="00D3724D" w:rsidRPr="00364354" w:rsidRDefault="00D3724D" w:rsidP="009E33AD">
            <w:r w:rsidRPr="00364354">
              <w:t>Формы организации и виды музыкальной деятельности</w:t>
            </w:r>
          </w:p>
        </w:tc>
        <w:tc>
          <w:tcPr>
            <w:tcW w:w="4799" w:type="dxa"/>
          </w:tcPr>
          <w:p w14:paraId="04DD45CA" w14:textId="77777777" w:rsidR="00D3724D" w:rsidRPr="009B74F7" w:rsidRDefault="00D3724D" w:rsidP="009E33AD">
            <w:r w:rsidRPr="009B74F7">
              <w:t>Программные задачи</w:t>
            </w:r>
          </w:p>
        </w:tc>
        <w:tc>
          <w:tcPr>
            <w:tcW w:w="3078" w:type="dxa"/>
          </w:tcPr>
          <w:p w14:paraId="37CB0F2E" w14:textId="77777777" w:rsidR="00D3724D" w:rsidRPr="00AB71F8" w:rsidRDefault="00D3724D" w:rsidP="009E33AD">
            <w:r w:rsidRPr="00AB71F8">
              <w:t>Музыкальный репертуар</w:t>
            </w:r>
          </w:p>
        </w:tc>
      </w:tr>
      <w:tr w:rsidR="00D3724D" w14:paraId="43763409" w14:textId="77777777" w:rsidTr="00181662">
        <w:tc>
          <w:tcPr>
            <w:tcW w:w="1694" w:type="dxa"/>
          </w:tcPr>
          <w:p w14:paraId="473214D8" w14:textId="77777777" w:rsidR="00D3724D" w:rsidRPr="009B74F7" w:rsidRDefault="00D3724D" w:rsidP="009E33AD">
            <w:r w:rsidRPr="009B74F7">
              <w:t>Слушание музыки</w:t>
            </w:r>
          </w:p>
        </w:tc>
        <w:tc>
          <w:tcPr>
            <w:tcW w:w="4799" w:type="dxa"/>
          </w:tcPr>
          <w:p w14:paraId="67568B4B" w14:textId="77777777" w:rsidR="00D3724D" w:rsidRPr="009423E1" w:rsidRDefault="00D3724D" w:rsidP="009E33AD">
            <w:pPr>
              <w:spacing w:after="120"/>
              <w:ind w:right="159"/>
            </w:pPr>
            <w:r w:rsidRPr="00A64634">
              <w:t>Обратить внимание детей на звукоизобразительность музыки, передающей «кудахтанье» курицы, крик осла, равномерный цокот копыт, звяканье колокольчика. Сравнить различные тембровые краски.</w:t>
            </w:r>
          </w:p>
        </w:tc>
        <w:tc>
          <w:tcPr>
            <w:tcW w:w="3078" w:type="dxa"/>
          </w:tcPr>
          <w:p w14:paraId="7E2A9A81" w14:textId="77777777" w:rsidR="00D3724D" w:rsidRPr="00A64634" w:rsidRDefault="00D3724D" w:rsidP="009E33AD">
            <w:pPr>
              <w:spacing w:after="120"/>
              <w:ind w:right="159"/>
            </w:pPr>
            <w:r w:rsidRPr="00A64634">
              <w:t>Ж.Рамо «Курица»; Ж.Ибер «Маленький беленький ослик»; Р.Констан «Ослик»; Г.Левдокимов «Козленок»</w:t>
            </w:r>
          </w:p>
        </w:tc>
      </w:tr>
      <w:tr w:rsidR="00D3724D" w14:paraId="3CD2CB0E" w14:textId="77777777" w:rsidTr="00181662">
        <w:tc>
          <w:tcPr>
            <w:tcW w:w="1694" w:type="dxa"/>
          </w:tcPr>
          <w:p w14:paraId="28B709C6" w14:textId="77777777" w:rsidR="00D3724D" w:rsidRPr="0071396D" w:rsidRDefault="00D3724D" w:rsidP="009E33AD">
            <w:r w:rsidRPr="0071396D">
              <w:t>Пение</w:t>
            </w:r>
          </w:p>
        </w:tc>
        <w:tc>
          <w:tcPr>
            <w:tcW w:w="4799" w:type="dxa"/>
          </w:tcPr>
          <w:p w14:paraId="10FEB5DE" w14:textId="77777777" w:rsidR="00D3724D" w:rsidRPr="00A64634" w:rsidRDefault="00D3724D" w:rsidP="009E33AD">
            <w:pPr>
              <w:spacing w:after="120"/>
              <w:ind w:right="159"/>
            </w:pPr>
            <w:r w:rsidRPr="00A64634">
              <w:t>Учить детей узнавать знакомые песни. Петь легко непринужденно, в умеренном темпе, точно соблюдая ритмический рисунок, четко проговаривая слова. Приучать к сольному и подгрупповому пению.</w:t>
            </w:r>
          </w:p>
        </w:tc>
        <w:tc>
          <w:tcPr>
            <w:tcW w:w="3078" w:type="dxa"/>
          </w:tcPr>
          <w:p w14:paraId="1693BD53" w14:textId="77777777" w:rsidR="00D3724D" w:rsidRPr="00A64634" w:rsidRDefault="00D3724D" w:rsidP="009E33AD">
            <w:pPr>
              <w:spacing w:after="120"/>
              <w:ind w:right="159"/>
              <w:contextualSpacing/>
            </w:pPr>
            <w:r w:rsidRPr="00A64634">
              <w:t>Р.Лещинская «Лошадки»; А.Петров «Кискино горе»; М.Иордансский «Кошка за мышкой»; Т.Назарова-Метнер «Корова и теленок»</w:t>
            </w:r>
          </w:p>
        </w:tc>
      </w:tr>
      <w:tr w:rsidR="00D3724D" w14:paraId="58E3C66E" w14:textId="77777777" w:rsidTr="00181662">
        <w:tc>
          <w:tcPr>
            <w:tcW w:w="1694" w:type="dxa"/>
          </w:tcPr>
          <w:p w14:paraId="7DC4B0DF" w14:textId="77777777" w:rsidR="00D3724D" w:rsidRPr="00A64634" w:rsidRDefault="00D3724D" w:rsidP="009E33AD">
            <w:pPr>
              <w:spacing w:after="120"/>
              <w:ind w:right="159"/>
              <w:contextualSpacing/>
            </w:pPr>
            <w:r w:rsidRPr="00A64634">
              <w:t xml:space="preserve">Музыкально — ритмические движения </w:t>
            </w:r>
          </w:p>
          <w:p w14:paraId="7DC26494" w14:textId="77777777" w:rsidR="00D3724D" w:rsidRPr="00A64634" w:rsidRDefault="00D3724D" w:rsidP="009E33AD">
            <w:pPr>
              <w:spacing w:after="120"/>
              <w:ind w:right="159"/>
              <w:contextualSpacing/>
            </w:pPr>
            <w:r w:rsidRPr="00A64634">
              <w:t xml:space="preserve">• упражнения    </w:t>
            </w:r>
          </w:p>
          <w:p w14:paraId="25996E7D" w14:textId="77777777" w:rsidR="00D3724D" w:rsidRPr="00A64634" w:rsidRDefault="00D3724D" w:rsidP="009E33AD">
            <w:pPr>
              <w:spacing w:after="120"/>
              <w:ind w:right="159"/>
              <w:contextualSpacing/>
            </w:pPr>
            <w:r w:rsidRPr="00A64634">
              <w:t xml:space="preserve">• пляски  </w:t>
            </w:r>
          </w:p>
          <w:p w14:paraId="0A307A78" w14:textId="77777777" w:rsidR="00D3724D" w:rsidRDefault="00D3724D" w:rsidP="009E33AD"/>
        </w:tc>
        <w:tc>
          <w:tcPr>
            <w:tcW w:w="4799" w:type="dxa"/>
          </w:tcPr>
          <w:p w14:paraId="00D704E5" w14:textId="77777777" w:rsidR="00D3724D" w:rsidRPr="00A64634" w:rsidRDefault="00D3724D" w:rsidP="009E33AD">
            <w:pPr>
              <w:spacing w:after="120"/>
              <w:ind w:right="159"/>
            </w:pPr>
            <w:r w:rsidRPr="00A64634">
              <w:t>Продолжать развивать умение самостоятельно менять движения в соответствии с двух, трехчастной формой музыки. Совершенствовать умение детей выполнять движения с предметами легко, ритмично. Самостоятельно начинать и заканчивать танец. Учить детей переходить от плясовых движений к ходьбе, находить пару</w:t>
            </w:r>
          </w:p>
        </w:tc>
        <w:tc>
          <w:tcPr>
            <w:tcW w:w="3078" w:type="dxa"/>
          </w:tcPr>
          <w:p w14:paraId="53E37A9D" w14:textId="77777777" w:rsidR="00D3724D" w:rsidRPr="00A64634" w:rsidRDefault="00D3724D" w:rsidP="009E33AD">
            <w:pPr>
              <w:spacing w:after="120"/>
              <w:ind w:right="159"/>
              <w:contextualSpacing/>
            </w:pPr>
            <w:r w:rsidRPr="00A64634">
              <w:t>Р.Констан «Ослик»; Г.Левдокимов «Козленок»; В.Витлина «Игра в домики»;  В.Агафонников «Вся мохнатенька»; «Веселись, детвора» э</w:t>
            </w:r>
            <w:r>
              <w:t xml:space="preserve">стонская </w:t>
            </w:r>
            <w:r w:rsidRPr="00A64634">
              <w:t>н</w:t>
            </w:r>
            <w:r>
              <w:t>ародная песня</w:t>
            </w:r>
            <w:r w:rsidRPr="00A64634">
              <w:t>; Т.Назарова- Метнер «Спляшем»</w:t>
            </w:r>
          </w:p>
        </w:tc>
      </w:tr>
      <w:tr w:rsidR="00D3724D" w14:paraId="55C8F9E8" w14:textId="77777777" w:rsidTr="00181662">
        <w:tc>
          <w:tcPr>
            <w:tcW w:w="1694" w:type="dxa"/>
          </w:tcPr>
          <w:p w14:paraId="354056C2" w14:textId="77777777" w:rsidR="00D3724D" w:rsidRPr="001D5548" w:rsidRDefault="00D3724D" w:rsidP="009E33AD">
            <w:r w:rsidRPr="001D5548">
              <w:t>Музыкальные игры</w:t>
            </w:r>
            <w:r>
              <w:t>, игры-драматизации</w:t>
            </w:r>
          </w:p>
        </w:tc>
        <w:tc>
          <w:tcPr>
            <w:tcW w:w="4799" w:type="dxa"/>
          </w:tcPr>
          <w:p w14:paraId="004D206E" w14:textId="77777777" w:rsidR="00D3724D" w:rsidRPr="00D42C7B" w:rsidRDefault="00D3724D" w:rsidP="009E33AD">
            <w:r w:rsidRPr="00D42C7B">
              <w:t xml:space="preserve">Развивать </w:t>
            </w:r>
            <w:r>
              <w:t>умение детей пользоваться пантомимикой, выразительностью жеста для создания нужного образа в сказке.</w:t>
            </w:r>
          </w:p>
        </w:tc>
        <w:tc>
          <w:tcPr>
            <w:tcW w:w="3078" w:type="dxa"/>
          </w:tcPr>
          <w:p w14:paraId="29E1C82C" w14:textId="77777777" w:rsidR="00D3724D" w:rsidRPr="007B7541" w:rsidRDefault="00D3724D" w:rsidP="009E33AD">
            <w:r>
              <w:t>«Курочка-Ряба»-русс.н.сказка</w:t>
            </w:r>
          </w:p>
        </w:tc>
      </w:tr>
      <w:tr w:rsidR="00D3724D" w14:paraId="705C0CB2" w14:textId="77777777" w:rsidTr="00181662">
        <w:tc>
          <w:tcPr>
            <w:tcW w:w="1694" w:type="dxa"/>
          </w:tcPr>
          <w:p w14:paraId="1A280ACE" w14:textId="77777777" w:rsidR="00D3724D" w:rsidRPr="00D42C7B" w:rsidRDefault="00D3724D" w:rsidP="009E33AD">
            <w:r w:rsidRPr="00D42C7B">
              <w:t>Игра на детских музыкальных инструментах</w:t>
            </w:r>
          </w:p>
        </w:tc>
        <w:tc>
          <w:tcPr>
            <w:tcW w:w="4799" w:type="dxa"/>
          </w:tcPr>
          <w:p w14:paraId="0D334C4B" w14:textId="77777777" w:rsidR="00D3724D" w:rsidRPr="000E12D0" w:rsidRDefault="00D3724D" w:rsidP="009E33AD">
            <w:r w:rsidRPr="00A64634">
              <w:t>Формировать элементарные навыки игры на металлофоне, исполнять более сложный ритмический рисунок.</w:t>
            </w:r>
          </w:p>
        </w:tc>
        <w:tc>
          <w:tcPr>
            <w:tcW w:w="3078" w:type="dxa"/>
          </w:tcPr>
          <w:p w14:paraId="0402895B" w14:textId="77777777" w:rsidR="00D3724D" w:rsidRPr="00A64634" w:rsidRDefault="00D3724D" w:rsidP="009E33AD">
            <w:pPr>
              <w:spacing w:after="120"/>
              <w:ind w:right="159"/>
            </w:pPr>
            <w:r w:rsidRPr="00A64634">
              <w:t>Р.Констан «Ослик»</w:t>
            </w:r>
          </w:p>
        </w:tc>
      </w:tr>
    </w:tbl>
    <w:p w14:paraId="1660020D" w14:textId="77777777" w:rsidR="00D3724D" w:rsidRPr="00F210E0" w:rsidRDefault="00D3724D" w:rsidP="009E33AD">
      <w:pPr>
        <w:rPr>
          <w:b/>
        </w:rPr>
      </w:pPr>
      <w:r w:rsidRPr="00F210E0">
        <w:rPr>
          <w:b/>
        </w:rPr>
        <w:t>Тема: «Приди, весна!»</w:t>
      </w:r>
      <w:r>
        <w:rPr>
          <w:b/>
        </w:rPr>
        <w:t xml:space="preserve"> март-апрель</w:t>
      </w:r>
    </w:p>
    <w:tbl>
      <w:tblPr>
        <w:tblStyle w:val="a5"/>
        <w:tblW w:w="0" w:type="auto"/>
        <w:tblLook w:val="04A0" w:firstRow="1" w:lastRow="0" w:firstColumn="1" w:lastColumn="0" w:noHBand="0" w:noVBand="1"/>
      </w:tblPr>
      <w:tblGrid>
        <w:gridCol w:w="1694"/>
        <w:gridCol w:w="4906"/>
        <w:gridCol w:w="2971"/>
      </w:tblGrid>
      <w:tr w:rsidR="00D3724D" w14:paraId="07E60F1B" w14:textId="77777777" w:rsidTr="00181662">
        <w:tc>
          <w:tcPr>
            <w:tcW w:w="1694" w:type="dxa"/>
          </w:tcPr>
          <w:p w14:paraId="7C3B6A16" w14:textId="77777777" w:rsidR="00D3724D" w:rsidRPr="00364354" w:rsidRDefault="00D3724D" w:rsidP="009E33AD">
            <w:r w:rsidRPr="00364354">
              <w:t>Формы организации и виды музыкальной деятельности</w:t>
            </w:r>
          </w:p>
        </w:tc>
        <w:tc>
          <w:tcPr>
            <w:tcW w:w="4906" w:type="dxa"/>
          </w:tcPr>
          <w:p w14:paraId="0E61C522" w14:textId="77777777" w:rsidR="00D3724D" w:rsidRPr="009B74F7" w:rsidRDefault="00D3724D" w:rsidP="009E33AD">
            <w:r w:rsidRPr="009B74F7">
              <w:t>Программные задачи</w:t>
            </w:r>
          </w:p>
        </w:tc>
        <w:tc>
          <w:tcPr>
            <w:tcW w:w="2971" w:type="dxa"/>
          </w:tcPr>
          <w:p w14:paraId="57D455A2" w14:textId="77777777" w:rsidR="00D3724D" w:rsidRPr="00AB71F8" w:rsidRDefault="00D3724D" w:rsidP="009E33AD">
            <w:r w:rsidRPr="00AB71F8">
              <w:t>Музыкальный репертуар</w:t>
            </w:r>
          </w:p>
        </w:tc>
      </w:tr>
      <w:tr w:rsidR="00D3724D" w14:paraId="66E07E40" w14:textId="77777777" w:rsidTr="00181662">
        <w:tc>
          <w:tcPr>
            <w:tcW w:w="1694" w:type="dxa"/>
          </w:tcPr>
          <w:p w14:paraId="1FDE3DD3" w14:textId="77777777" w:rsidR="00D3724D" w:rsidRPr="009B74F7" w:rsidRDefault="00D3724D" w:rsidP="009E33AD">
            <w:r w:rsidRPr="009B74F7">
              <w:t>Слушание музыки</w:t>
            </w:r>
          </w:p>
        </w:tc>
        <w:tc>
          <w:tcPr>
            <w:tcW w:w="4906" w:type="dxa"/>
          </w:tcPr>
          <w:p w14:paraId="2BF69847" w14:textId="77777777" w:rsidR="00D3724D" w:rsidRPr="009423E1" w:rsidRDefault="00D3724D" w:rsidP="009E33AD">
            <w:pPr>
              <w:spacing w:after="120"/>
              <w:ind w:right="159"/>
            </w:pPr>
            <w:r>
              <w:t>Услышать ласковое, трепе</w:t>
            </w:r>
            <w:r w:rsidRPr="00A64634">
              <w:t>тное настроение музыки и трели жаворонка. Проникнуться светлым весенни</w:t>
            </w:r>
            <w:r>
              <w:t xml:space="preserve">м </w:t>
            </w:r>
            <w:r w:rsidRPr="00A64634">
              <w:t>настроением музыки. Услышать 3-х частную форму. Услышать в музыке нежность и доброту</w:t>
            </w:r>
          </w:p>
        </w:tc>
        <w:tc>
          <w:tcPr>
            <w:tcW w:w="2971" w:type="dxa"/>
          </w:tcPr>
          <w:p w14:paraId="2E3CA05B" w14:textId="77777777" w:rsidR="00D3724D" w:rsidRPr="00A64634" w:rsidRDefault="00D3724D" w:rsidP="009E33AD">
            <w:pPr>
              <w:spacing w:after="120"/>
              <w:ind w:right="159"/>
            </w:pPr>
            <w:r w:rsidRPr="00A64634">
              <w:t>М.Глинка «Жаворонок»; П.Чайковский «Песнь жаворонка»; М.Иорданский «Подснежник»; Ю.Наймушин «Солнышко»; Р.Паулс «Выйди, солнышко»</w:t>
            </w:r>
          </w:p>
        </w:tc>
      </w:tr>
      <w:tr w:rsidR="00D3724D" w14:paraId="059CDA8E" w14:textId="77777777" w:rsidTr="00181662">
        <w:tc>
          <w:tcPr>
            <w:tcW w:w="1694" w:type="dxa"/>
          </w:tcPr>
          <w:p w14:paraId="4D584A1F" w14:textId="77777777" w:rsidR="00D3724D" w:rsidRPr="0071396D" w:rsidRDefault="00D3724D" w:rsidP="009E33AD">
            <w:r w:rsidRPr="0071396D">
              <w:t>Пение</w:t>
            </w:r>
          </w:p>
        </w:tc>
        <w:tc>
          <w:tcPr>
            <w:tcW w:w="4906" w:type="dxa"/>
          </w:tcPr>
          <w:p w14:paraId="4F205E2E" w14:textId="77777777" w:rsidR="00D3724D" w:rsidRPr="00A64634" w:rsidRDefault="00D3724D" w:rsidP="009E33AD">
            <w:pPr>
              <w:spacing w:after="120"/>
              <w:ind w:right="159"/>
            </w:pPr>
            <w:r w:rsidRPr="00A64634">
              <w:t xml:space="preserve">Обучать детей выразительному пению, формировать умение брать дыхание между музыкальными фразами и перед началом пения. Учить петь с музыкальным </w:t>
            </w:r>
            <w:r>
              <w:t xml:space="preserve">сопровождением и без него, </w:t>
            </w:r>
            <w:r w:rsidRPr="00A64634">
              <w:t>подгрупповому пению.</w:t>
            </w:r>
          </w:p>
        </w:tc>
        <w:tc>
          <w:tcPr>
            <w:tcW w:w="2971" w:type="dxa"/>
          </w:tcPr>
          <w:p w14:paraId="27C9D92A" w14:textId="77777777" w:rsidR="00D3724D" w:rsidRPr="00A64634" w:rsidRDefault="00D3724D" w:rsidP="009E33AD">
            <w:pPr>
              <w:spacing w:after="120"/>
              <w:ind w:right="159"/>
              <w:contextualSpacing/>
            </w:pPr>
            <w:r w:rsidRPr="00A64634">
              <w:t>И.Пономарева «Это наше мнение», «Солнышко»; В.Кикта «Солнышко»</w:t>
            </w:r>
          </w:p>
        </w:tc>
      </w:tr>
      <w:tr w:rsidR="00D3724D" w14:paraId="3A43DB9D" w14:textId="77777777" w:rsidTr="00181662">
        <w:tc>
          <w:tcPr>
            <w:tcW w:w="1694" w:type="dxa"/>
          </w:tcPr>
          <w:p w14:paraId="6D793933" w14:textId="77777777" w:rsidR="00D3724D" w:rsidRPr="00A64634" w:rsidRDefault="00D3724D" w:rsidP="009E33AD">
            <w:pPr>
              <w:spacing w:after="120"/>
              <w:ind w:right="159"/>
              <w:contextualSpacing/>
            </w:pPr>
            <w:r w:rsidRPr="00A64634">
              <w:t xml:space="preserve">Музыкально — ритмические движения </w:t>
            </w:r>
          </w:p>
          <w:p w14:paraId="5E943B88" w14:textId="77777777" w:rsidR="00D3724D" w:rsidRPr="00A64634" w:rsidRDefault="00D3724D" w:rsidP="009E33AD">
            <w:pPr>
              <w:spacing w:after="120"/>
              <w:ind w:right="159"/>
              <w:contextualSpacing/>
            </w:pPr>
            <w:r w:rsidRPr="00A64634">
              <w:t xml:space="preserve">• упражнения    </w:t>
            </w:r>
          </w:p>
          <w:p w14:paraId="77BCC0B8" w14:textId="77777777" w:rsidR="00D3724D" w:rsidRPr="00A64634" w:rsidRDefault="00D3724D" w:rsidP="009E33AD">
            <w:pPr>
              <w:spacing w:after="120"/>
              <w:ind w:right="159"/>
              <w:contextualSpacing/>
            </w:pPr>
            <w:r w:rsidRPr="00A64634">
              <w:t xml:space="preserve">• пляски  </w:t>
            </w:r>
          </w:p>
          <w:p w14:paraId="1F3A5DC3" w14:textId="77777777" w:rsidR="00D3724D" w:rsidRDefault="00D3724D" w:rsidP="009E33AD"/>
        </w:tc>
        <w:tc>
          <w:tcPr>
            <w:tcW w:w="4906" w:type="dxa"/>
          </w:tcPr>
          <w:p w14:paraId="1D2BD2B1" w14:textId="77777777" w:rsidR="00D3724D" w:rsidRPr="00A64634" w:rsidRDefault="00D3724D" w:rsidP="009E33AD">
            <w:pPr>
              <w:spacing w:after="120"/>
              <w:ind w:right="159"/>
            </w:pPr>
            <w:r>
              <w:t xml:space="preserve"> Развивать умение детей </w:t>
            </w:r>
            <w:r w:rsidRPr="00A64634">
              <w:t>самостоятельно менять движения со сменой музыкальных частей, развивать чувство партнерства.  Побуждать детей выразительно передавать игровые образы, совершенствовать танцевальные движения: полуприседание, кружение. Учить инсценировать песни. Побуждать детей образно исполнять игровые упражнения, используя мимику и пантомиму</w:t>
            </w:r>
          </w:p>
        </w:tc>
        <w:tc>
          <w:tcPr>
            <w:tcW w:w="2971" w:type="dxa"/>
          </w:tcPr>
          <w:p w14:paraId="353E8367" w14:textId="77777777" w:rsidR="00D3724D" w:rsidRPr="00A64634" w:rsidRDefault="00D3724D" w:rsidP="009E33AD">
            <w:pPr>
              <w:spacing w:after="120"/>
              <w:ind w:right="159"/>
              <w:contextualSpacing/>
            </w:pPr>
            <w:r w:rsidRPr="00A64634">
              <w:t>.Дьяченко «Шествие»; Ю.Наймушин «Солнышко»; Н.Сушева «Песня весеннего дождя», «Медведь», «Волк»; «Перед весной» р.н.п.; Ю.Слонов «Дудочка- дуда»; Ю.Слонов «Хоровод»</w:t>
            </w:r>
          </w:p>
        </w:tc>
      </w:tr>
      <w:tr w:rsidR="00D3724D" w14:paraId="3F44C9B4" w14:textId="77777777" w:rsidTr="00181662">
        <w:tc>
          <w:tcPr>
            <w:tcW w:w="1694" w:type="dxa"/>
          </w:tcPr>
          <w:p w14:paraId="584CDDAA" w14:textId="77777777" w:rsidR="00D3724D" w:rsidRPr="001D5548" w:rsidRDefault="00D3724D" w:rsidP="009E33AD">
            <w:r w:rsidRPr="001D5548">
              <w:t>Музыкальные игры</w:t>
            </w:r>
            <w:r>
              <w:t>, игры-драматизации</w:t>
            </w:r>
          </w:p>
        </w:tc>
        <w:tc>
          <w:tcPr>
            <w:tcW w:w="4906" w:type="dxa"/>
          </w:tcPr>
          <w:p w14:paraId="17E0B57A" w14:textId="77777777" w:rsidR="00D3724D" w:rsidRPr="00D42C7B" w:rsidRDefault="00D3724D" w:rsidP="009E33AD">
            <w:r>
              <w:t>Продолжать р</w:t>
            </w:r>
            <w:r w:rsidRPr="00D42C7B">
              <w:t xml:space="preserve">азвивать </w:t>
            </w:r>
            <w:r>
              <w:t>умение детей пользоваться пантомимикой, выразительностью жеста для создания нужного образа в сказке.</w:t>
            </w:r>
          </w:p>
        </w:tc>
        <w:tc>
          <w:tcPr>
            <w:tcW w:w="2971" w:type="dxa"/>
          </w:tcPr>
          <w:p w14:paraId="229EC052" w14:textId="77777777" w:rsidR="00D3724D" w:rsidRPr="007B7541" w:rsidRDefault="00D3724D" w:rsidP="009E33AD">
            <w:r>
              <w:t>«Аленушка и лиса»-рус.н.сказка</w:t>
            </w:r>
          </w:p>
        </w:tc>
      </w:tr>
      <w:tr w:rsidR="00D3724D" w14:paraId="6664D677" w14:textId="77777777" w:rsidTr="00181662">
        <w:tc>
          <w:tcPr>
            <w:tcW w:w="1694" w:type="dxa"/>
          </w:tcPr>
          <w:p w14:paraId="4CFAD5E8" w14:textId="77777777" w:rsidR="00D3724D" w:rsidRPr="00D42C7B" w:rsidRDefault="00D3724D" w:rsidP="009E33AD">
            <w:r w:rsidRPr="00D42C7B">
              <w:t>Игра на детских музыкальных инструментах</w:t>
            </w:r>
          </w:p>
        </w:tc>
        <w:tc>
          <w:tcPr>
            <w:tcW w:w="4906" w:type="dxa"/>
          </w:tcPr>
          <w:p w14:paraId="4DED051D" w14:textId="77777777" w:rsidR="00D3724D" w:rsidRPr="000E12D0" w:rsidRDefault="00D3724D" w:rsidP="009E33AD">
            <w:r w:rsidRPr="00A64634">
              <w:t>Формировать элементарные навыки игры на металлофоне, исполнять более сложный ритмический рисунок.</w:t>
            </w:r>
          </w:p>
        </w:tc>
        <w:tc>
          <w:tcPr>
            <w:tcW w:w="2971" w:type="dxa"/>
          </w:tcPr>
          <w:p w14:paraId="18EA0F97" w14:textId="77777777" w:rsidR="00D3724D" w:rsidRPr="00A64634" w:rsidRDefault="00D3724D" w:rsidP="009E33AD">
            <w:pPr>
              <w:spacing w:after="120"/>
              <w:ind w:right="159"/>
            </w:pPr>
            <w:r>
              <w:t>М.Магиденко- «Заключительная пляска» из сказки «Курочка Ряба»</w:t>
            </w:r>
          </w:p>
        </w:tc>
      </w:tr>
    </w:tbl>
    <w:p w14:paraId="45847F6D" w14:textId="77777777" w:rsidR="00D3724D" w:rsidRPr="000000E6" w:rsidRDefault="00D3724D" w:rsidP="009E33AD">
      <w:pPr>
        <w:rPr>
          <w:b/>
        </w:rPr>
      </w:pPr>
      <w:r w:rsidRPr="000000E6">
        <w:rPr>
          <w:b/>
        </w:rPr>
        <w:t xml:space="preserve">Месяц: Май. </w:t>
      </w:r>
      <w:r w:rsidR="003B75AA" w:rsidRPr="000000E6">
        <w:rPr>
          <w:b/>
        </w:rPr>
        <w:t>Тема: «</w:t>
      </w:r>
      <w:r w:rsidRPr="000000E6">
        <w:rPr>
          <w:b/>
        </w:rPr>
        <w:t>Как рождается музыка и какой она бывает»</w:t>
      </w:r>
      <w:r>
        <w:rPr>
          <w:b/>
        </w:rPr>
        <w:t>.</w:t>
      </w:r>
    </w:p>
    <w:tbl>
      <w:tblPr>
        <w:tblStyle w:val="a5"/>
        <w:tblW w:w="0" w:type="auto"/>
        <w:tblLook w:val="04A0" w:firstRow="1" w:lastRow="0" w:firstColumn="1" w:lastColumn="0" w:noHBand="0" w:noVBand="1"/>
      </w:tblPr>
      <w:tblGrid>
        <w:gridCol w:w="1694"/>
        <w:gridCol w:w="4848"/>
        <w:gridCol w:w="3029"/>
      </w:tblGrid>
      <w:tr w:rsidR="00D3724D" w14:paraId="5C81B5DF" w14:textId="77777777" w:rsidTr="00181662">
        <w:tc>
          <w:tcPr>
            <w:tcW w:w="1694" w:type="dxa"/>
          </w:tcPr>
          <w:p w14:paraId="07195D88" w14:textId="77777777" w:rsidR="00D3724D" w:rsidRPr="00364354" w:rsidRDefault="00D3724D" w:rsidP="009E33AD">
            <w:r w:rsidRPr="00364354">
              <w:t>Формы организации и виды музыкальной деятельности</w:t>
            </w:r>
          </w:p>
        </w:tc>
        <w:tc>
          <w:tcPr>
            <w:tcW w:w="4848" w:type="dxa"/>
          </w:tcPr>
          <w:p w14:paraId="7325D137" w14:textId="77777777" w:rsidR="00D3724D" w:rsidRPr="009B74F7" w:rsidRDefault="00D3724D" w:rsidP="009E33AD">
            <w:r w:rsidRPr="009B74F7">
              <w:t>Программные задачи</w:t>
            </w:r>
          </w:p>
        </w:tc>
        <w:tc>
          <w:tcPr>
            <w:tcW w:w="3029" w:type="dxa"/>
          </w:tcPr>
          <w:p w14:paraId="0CD82EA2" w14:textId="77777777" w:rsidR="00D3724D" w:rsidRPr="00AB71F8" w:rsidRDefault="00D3724D" w:rsidP="009E33AD">
            <w:r w:rsidRPr="00AB71F8">
              <w:t>Музыкальный репертуар</w:t>
            </w:r>
          </w:p>
        </w:tc>
      </w:tr>
      <w:tr w:rsidR="00D3724D" w14:paraId="53283074" w14:textId="77777777" w:rsidTr="00181662">
        <w:tc>
          <w:tcPr>
            <w:tcW w:w="1694" w:type="dxa"/>
          </w:tcPr>
          <w:p w14:paraId="772B0E9D" w14:textId="77777777" w:rsidR="00D3724D" w:rsidRPr="009B74F7" w:rsidRDefault="00D3724D" w:rsidP="009E33AD">
            <w:r w:rsidRPr="009B74F7">
              <w:t>Слушание музыки</w:t>
            </w:r>
          </w:p>
        </w:tc>
        <w:tc>
          <w:tcPr>
            <w:tcW w:w="4848" w:type="dxa"/>
          </w:tcPr>
          <w:p w14:paraId="49DC9EBC" w14:textId="77777777" w:rsidR="00D3724D" w:rsidRPr="009423E1" w:rsidRDefault="00D3724D" w:rsidP="009E33AD">
            <w:pPr>
              <w:spacing w:after="120"/>
              <w:ind w:right="159"/>
            </w:pPr>
            <w:r w:rsidRPr="00A64634">
              <w:t>Рассказать детям о композиторе С.Прокофьеве, о муз сказке «Петя и волк». Услышать особенности музыкальной сказки, отметить, что главные роли в ней исполняют музыкальные инструменты. Сравнить контрастные фрагменты сказки.</w:t>
            </w:r>
          </w:p>
        </w:tc>
        <w:tc>
          <w:tcPr>
            <w:tcW w:w="3029" w:type="dxa"/>
          </w:tcPr>
          <w:p w14:paraId="2FC27C52" w14:textId="77777777" w:rsidR="00D3724D" w:rsidRPr="00A64634" w:rsidRDefault="00D3724D" w:rsidP="009E33AD">
            <w:pPr>
              <w:spacing w:after="120"/>
              <w:ind w:right="159"/>
            </w:pPr>
            <w:r w:rsidRPr="00A64634">
              <w:t>С.Прокофьев «Петя и волк»</w:t>
            </w:r>
          </w:p>
        </w:tc>
      </w:tr>
      <w:tr w:rsidR="00D3724D" w14:paraId="54D63932" w14:textId="77777777" w:rsidTr="00181662">
        <w:tc>
          <w:tcPr>
            <w:tcW w:w="1694" w:type="dxa"/>
          </w:tcPr>
          <w:p w14:paraId="47D7A3BD" w14:textId="77777777" w:rsidR="00D3724D" w:rsidRPr="0071396D" w:rsidRDefault="00D3724D" w:rsidP="009E33AD">
            <w:r w:rsidRPr="0071396D">
              <w:t>Пение</w:t>
            </w:r>
          </w:p>
        </w:tc>
        <w:tc>
          <w:tcPr>
            <w:tcW w:w="4848" w:type="dxa"/>
          </w:tcPr>
          <w:p w14:paraId="36B15C15" w14:textId="77777777" w:rsidR="00D3724D" w:rsidRPr="00A64634" w:rsidRDefault="00D3724D" w:rsidP="009E33AD">
            <w:pPr>
              <w:spacing w:after="120"/>
              <w:ind w:right="159"/>
            </w:pPr>
            <w:r>
              <w:t xml:space="preserve">Побуждать </w:t>
            </w:r>
            <w:r w:rsidRPr="00A64634">
              <w:t xml:space="preserve">детей </w:t>
            </w:r>
            <w:r>
              <w:t xml:space="preserve">к </w:t>
            </w:r>
            <w:r w:rsidRPr="00A64634">
              <w:t xml:space="preserve">выразительному пению, формировать умение брать дыхание между музыкальными фразами и перед началом пения. Учить петь с музыкальным </w:t>
            </w:r>
            <w:r>
              <w:t xml:space="preserve">сопровождением и без него, </w:t>
            </w:r>
            <w:r w:rsidRPr="00A64634">
              <w:t>подгрупповому пению.</w:t>
            </w:r>
          </w:p>
        </w:tc>
        <w:tc>
          <w:tcPr>
            <w:tcW w:w="3029" w:type="dxa"/>
          </w:tcPr>
          <w:p w14:paraId="4D2663FA" w14:textId="77777777" w:rsidR="00D3724D" w:rsidRPr="00A64634" w:rsidRDefault="00D3724D" w:rsidP="009E33AD">
            <w:pPr>
              <w:spacing w:after="120"/>
              <w:ind w:right="159"/>
              <w:contextualSpacing/>
            </w:pPr>
            <w:r>
              <w:t>В. Савельев- «Радужная песенка»,О.Девочкина- «Солнечная песенка»</w:t>
            </w:r>
          </w:p>
        </w:tc>
      </w:tr>
      <w:tr w:rsidR="00D3724D" w14:paraId="3E4FD71C" w14:textId="77777777" w:rsidTr="00181662">
        <w:tc>
          <w:tcPr>
            <w:tcW w:w="1694" w:type="dxa"/>
          </w:tcPr>
          <w:p w14:paraId="395D2907" w14:textId="77777777" w:rsidR="00D3724D" w:rsidRPr="00A64634" w:rsidRDefault="00D3724D" w:rsidP="009E33AD">
            <w:pPr>
              <w:spacing w:after="120"/>
              <w:ind w:right="159"/>
              <w:contextualSpacing/>
            </w:pPr>
            <w:r w:rsidRPr="00A64634">
              <w:t xml:space="preserve">Музыкально — ритмические движения </w:t>
            </w:r>
          </w:p>
          <w:p w14:paraId="45FBC0AB" w14:textId="77777777" w:rsidR="00D3724D" w:rsidRPr="00A64634" w:rsidRDefault="00D3724D" w:rsidP="009E33AD">
            <w:pPr>
              <w:spacing w:after="120"/>
              <w:ind w:right="159"/>
              <w:contextualSpacing/>
            </w:pPr>
            <w:r w:rsidRPr="00A64634">
              <w:t xml:space="preserve">• упражнения    </w:t>
            </w:r>
          </w:p>
          <w:p w14:paraId="661B32C4" w14:textId="77777777" w:rsidR="00D3724D" w:rsidRPr="00A64634" w:rsidRDefault="00D3724D" w:rsidP="009E33AD">
            <w:pPr>
              <w:spacing w:after="120"/>
              <w:ind w:right="159"/>
              <w:contextualSpacing/>
            </w:pPr>
            <w:r w:rsidRPr="00A64634">
              <w:t xml:space="preserve">• пляски  </w:t>
            </w:r>
          </w:p>
          <w:p w14:paraId="3C777074" w14:textId="77777777" w:rsidR="00D3724D" w:rsidRDefault="00D3724D" w:rsidP="009E33AD"/>
        </w:tc>
        <w:tc>
          <w:tcPr>
            <w:tcW w:w="4848" w:type="dxa"/>
          </w:tcPr>
          <w:p w14:paraId="4D21F785" w14:textId="77777777" w:rsidR="00D3724D" w:rsidRPr="00A64634" w:rsidRDefault="00D3724D" w:rsidP="009E33AD">
            <w:pPr>
              <w:spacing w:after="120"/>
              <w:ind w:right="159"/>
            </w:pPr>
            <w:r>
              <w:t xml:space="preserve"> Продолжать развивать умение детей </w:t>
            </w:r>
            <w:r w:rsidRPr="00A64634">
              <w:t>самостоятельно менять движения со сменой музыкальных частей, развивать чувство партнерства.  Побуждать детей выразительно передавать игровые образы, совершенствовать танцевальные движения: полуприседание, кружение. Учить инсценировать песни. Побуждать детей образно исполнять игровые упражнения, используя мимику и пантомиму</w:t>
            </w:r>
          </w:p>
        </w:tc>
        <w:tc>
          <w:tcPr>
            <w:tcW w:w="3029" w:type="dxa"/>
          </w:tcPr>
          <w:p w14:paraId="2B2179F1" w14:textId="77777777" w:rsidR="00D3724D" w:rsidRPr="00A64634" w:rsidRDefault="00D3724D" w:rsidP="009E33AD">
            <w:pPr>
              <w:spacing w:after="120"/>
              <w:ind w:right="159"/>
              <w:contextualSpacing/>
            </w:pPr>
            <w:r w:rsidRPr="00A64634">
              <w:t>.Дьяченко «Шествие»; Ю.Наймушин «Солнышко»; Н.Сушева «Песня весеннего дождя», «Медведь», «Волк»; «Перед весной» р.н.п.; Ю.Слонов «Дудочка- дуда»; Ю.Слонов «Хоровод»</w:t>
            </w:r>
          </w:p>
        </w:tc>
      </w:tr>
      <w:tr w:rsidR="00D3724D" w14:paraId="6BC19B8B" w14:textId="77777777" w:rsidTr="00181662">
        <w:tc>
          <w:tcPr>
            <w:tcW w:w="1694" w:type="dxa"/>
          </w:tcPr>
          <w:p w14:paraId="17FC2EBB" w14:textId="77777777" w:rsidR="00D3724D" w:rsidRPr="001D5548" w:rsidRDefault="00D3724D" w:rsidP="009E33AD">
            <w:r w:rsidRPr="001D5548">
              <w:t>Музыкальные игры</w:t>
            </w:r>
            <w:r>
              <w:t>, игры-драматизации</w:t>
            </w:r>
          </w:p>
        </w:tc>
        <w:tc>
          <w:tcPr>
            <w:tcW w:w="4848" w:type="dxa"/>
          </w:tcPr>
          <w:p w14:paraId="40998271" w14:textId="77777777" w:rsidR="00D3724D" w:rsidRPr="00D42C7B" w:rsidRDefault="00D3724D" w:rsidP="009E33AD">
            <w:r>
              <w:t>Продолжать р</w:t>
            </w:r>
            <w:r w:rsidRPr="00D42C7B">
              <w:t xml:space="preserve">азвивать </w:t>
            </w:r>
            <w:r>
              <w:t>умение детей пользоваться пантомимикой, выразительностью жеста для создания нужного образа в сказке.</w:t>
            </w:r>
          </w:p>
        </w:tc>
        <w:tc>
          <w:tcPr>
            <w:tcW w:w="3029" w:type="dxa"/>
          </w:tcPr>
          <w:p w14:paraId="5C2DFFF7" w14:textId="77777777" w:rsidR="00D3724D" w:rsidRPr="007B7541" w:rsidRDefault="00D3724D" w:rsidP="009E33AD">
            <w:r>
              <w:t>«Аленушка и лиса»-рус. н. сказка</w:t>
            </w:r>
          </w:p>
        </w:tc>
      </w:tr>
      <w:tr w:rsidR="00D3724D" w14:paraId="2E079463" w14:textId="77777777" w:rsidTr="00181662">
        <w:tc>
          <w:tcPr>
            <w:tcW w:w="1694" w:type="dxa"/>
          </w:tcPr>
          <w:p w14:paraId="7D790426" w14:textId="77777777" w:rsidR="00D3724D" w:rsidRPr="00D42C7B" w:rsidRDefault="00D3724D" w:rsidP="009E33AD">
            <w:r w:rsidRPr="00D42C7B">
              <w:t>Игра на детских музыкальных инструментах</w:t>
            </w:r>
          </w:p>
        </w:tc>
        <w:tc>
          <w:tcPr>
            <w:tcW w:w="4848" w:type="dxa"/>
          </w:tcPr>
          <w:p w14:paraId="26A1324C" w14:textId="77777777" w:rsidR="00D3724D" w:rsidRPr="000E12D0" w:rsidRDefault="00D3724D" w:rsidP="009E33AD">
            <w:r w:rsidRPr="00A64634">
              <w:t>Воспроизвести ритмический рисунок музыкального отрывка</w:t>
            </w:r>
          </w:p>
        </w:tc>
        <w:tc>
          <w:tcPr>
            <w:tcW w:w="3029" w:type="dxa"/>
          </w:tcPr>
          <w:p w14:paraId="11135744" w14:textId="77777777" w:rsidR="00D3724D" w:rsidRPr="00A64634" w:rsidRDefault="00D3724D" w:rsidP="009E33AD">
            <w:pPr>
              <w:spacing w:after="120"/>
              <w:ind w:right="159"/>
            </w:pPr>
            <w:r w:rsidRPr="00A64634">
              <w:t>«Петя и волк» «Тема Пети» С.Прокофьев</w:t>
            </w:r>
          </w:p>
        </w:tc>
      </w:tr>
    </w:tbl>
    <w:p w14:paraId="73D454C8" w14:textId="77777777" w:rsidR="00D3724D" w:rsidRDefault="00D3724D" w:rsidP="009E33AD">
      <w:pPr>
        <w:rPr>
          <w:b/>
        </w:rPr>
      </w:pPr>
      <w:r>
        <w:rPr>
          <w:b/>
        </w:rPr>
        <w:t>Месяц: Июнь-Июль-Август. Тема: «Музыка лета»</w:t>
      </w:r>
    </w:p>
    <w:tbl>
      <w:tblPr>
        <w:tblStyle w:val="a5"/>
        <w:tblW w:w="0" w:type="auto"/>
        <w:tblLook w:val="04A0" w:firstRow="1" w:lastRow="0" w:firstColumn="1" w:lastColumn="0" w:noHBand="0" w:noVBand="1"/>
      </w:tblPr>
      <w:tblGrid>
        <w:gridCol w:w="1694"/>
        <w:gridCol w:w="4884"/>
        <w:gridCol w:w="2993"/>
      </w:tblGrid>
      <w:tr w:rsidR="00D3724D" w14:paraId="2402711E" w14:textId="77777777" w:rsidTr="00181662">
        <w:tc>
          <w:tcPr>
            <w:tcW w:w="1694" w:type="dxa"/>
          </w:tcPr>
          <w:p w14:paraId="33C56D0D" w14:textId="77777777" w:rsidR="00D3724D" w:rsidRPr="00364354" w:rsidRDefault="00D3724D" w:rsidP="009E33AD">
            <w:r w:rsidRPr="00364354">
              <w:t>Формы организации и виды музыкальной деятельности</w:t>
            </w:r>
          </w:p>
        </w:tc>
        <w:tc>
          <w:tcPr>
            <w:tcW w:w="4884" w:type="dxa"/>
          </w:tcPr>
          <w:p w14:paraId="37F550E2" w14:textId="77777777" w:rsidR="00D3724D" w:rsidRPr="009B74F7" w:rsidRDefault="00D3724D" w:rsidP="009E33AD">
            <w:r w:rsidRPr="009B74F7">
              <w:t>Программные задачи</w:t>
            </w:r>
          </w:p>
        </w:tc>
        <w:tc>
          <w:tcPr>
            <w:tcW w:w="2993" w:type="dxa"/>
          </w:tcPr>
          <w:p w14:paraId="592CBAAD" w14:textId="77777777" w:rsidR="00D3724D" w:rsidRPr="00AB71F8" w:rsidRDefault="00D3724D" w:rsidP="009E33AD">
            <w:r w:rsidRPr="00AB71F8">
              <w:t>Музыкальный репертуар</w:t>
            </w:r>
          </w:p>
        </w:tc>
      </w:tr>
      <w:tr w:rsidR="00D3724D" w14:paraId="56BFC8AD" w14:textId="77777777" w:rsidTr="00181662">
        <w:tc>
          <w:tcPr>
            <w:tcW w:w="1694" w:type="dxa"/>
          </w:tcPr>
          <w:p w14:paraId="0CBA3F74" w14:textId="77777777" w:rsidR="00D3724D" w:rsidRPr="009B74F7" w:rsidRDefault="00D3724D" w:rsidP="009E33AD">
            <w:r w:rsidRPr="009B74F7">
              <w:t>Слушание музыки</w:t>
            </w:r>
          </w:p>
        </w:tc>
        <w:tc>
          <w:tcPr>
            <w:tcW w:w="4884" w:type="dxa"/>
          </w:tcPr>
          <w:p w14:paraId="6020F76A" w14:textId="77777777" w:rsidR="00D3724D" w:rsidRPr="009423E1" w:rsidRDefault="00D3724D" w:rsidP="009E33AD">
            <w:pPr>
              <w:spacing w:after="120"/>
              <w:ind w:right="159"/>
            </w:pPr>
            <w:r>
              <w:t>Продолжать р</w:t>
            </w:r>
            <w:r w:rsidRPr="00A64634">
              <w:t>азвивать у детей воображение, умение придумывать</w:t>
            </w:r>
            <w:r>
              <w:t xml:space="preserve"> движения, характерные для определенного настроения</w:t>
            </w:r>
            <w:r w:rsidRPr="00A64634">
              <w:t xml:space="preserve"> пьес. Развивать чувство ритма</w:t>
            </w:r>
            <w:r>
              <w:t>, импровизационных возможностей детей.</w:t>
            </w:r>
            <w:r w:rsidRPr="00A64634">
              <w:t xml:space="preserve"> Учить детей образному восприятию музыки, различать настроение: грустное, веселое, спокойное. Выражать свои чувства словами, рисунком, движениями.</w:t>
            </w:r>
          </w:p>
        </w:tc>
        <w:tc>
          <w:tcPr>
            <w:tcW w:w="2993" w:type="dxa"/>
          </w:tcPr>
          <w:p w14:paraId="6BC09923" w14:textId="77777777" w:rsidR="00D3724D" w:rsidRPr="00A64634" w:rsidRDefault="00D3724D" w:rsidP="009E33AD">
            <w:pPr>
              <w:spacing w:after="120"/>
              <w:ind w:right="159"/>
            </w:pPr>
            <w:r>
              <w:t>Э.Вилла-Лобос» Переплелись гвоздика с розой»,  В. А. Моцарт-«Маленькая ночная серенада», Куперен- «Бабочки» В. Кикта- «Порхающий мотылек», В. Дьяченко-«Эхо», Н. Полынский-К роднику за водой», Р. Шуман-«Бабочки».</w:t>
            </w:r>
          </w:p>
        </w:tc>
      </w:tr>
      <w:tr w:rsidR="00D3724D" w14:paraId="3D21FD68" w14:textId="77777777" w:rsidTr="00181662">
        <w:tc>
          <w:tcPr>
            <w:tcW w:w="1694" w:type="dxa"/>
          </w:tcPr>
          <w:p w14:paraId="16828385" w14:textId="77777777" w:rsidR="00D3724D" w:rsidRPr="0071396D" w:rsidRDefault="00D3724D" w:rsidP="009E33AD">
            <w:r w:rsidRPr="0071396D">
              <w:t>Пение</w:t>
            </w:r>
          </w:p>
        </w:tc>
        <w:tc>
          <w:tcPr>
            <w:tcW w:w="4884" w:type="dxa"/>
          </w:tcPr>
          <w:p w14:paraId="27FC43A9" w14:textId="77777777" w:rsidR="00D3724D" w:rsidRPr="00A64634" w:rsidRDefault="00D3724D" w:rsidP="009E33AD">
            <w:pPr>
              <w:spacing w:after="120"/>
              <w:ind w:right="159"/>
            </w:pPr>
            <w:r>
              <w:t xml:space="preserve">Побуждать </w:t>
            </w:r>
            <w:r w:rsidRPr="00A64634">
              <w:t xml:space="preserve">детей </w:t>
            </w:r>
            <w:r>
              <w:t xml:space="preserve">к </w:t>
            </w:r>
            <w:r w:rsidRPr="00A64634">
              <w:t xml:space="preserve">выразительному пению, формировать умение брать дыхание между музыкальными фразами и перед началом пения. Учить петь с музыкальным </w:t>
            </w:r>
            <w:r>
              <w:t xml:space="preserve">сопровождением и без него, </w:t>
            </w:r>
            <w:r w:rsidRPr="00A64634">
              <w:t>подгрупповому пению.</w:t>
            </w:r>
          </w:p>
        </w:tc>
        <w:tc>
          <w:tcPr>
            <w:tcW w:w="2993" w:type="dxa"/>
          </w:tcPr>
          <w:p w14:paraId="13BC62AB" w14:textId="77777777" w:rsidR="00D3724D" w:rsidRPr="00A64634" w:rsidRDefault="00D3724D" w:rsidP="009E33AD">
            <w:pPr>
              <w:spacing w:after="120"/>
              <w:ind w:right="159"/>
              <w:contextualSpacing/>
            </w:pPr>
            <w:r>
              <w:t>М. Андреева- «Музыкальное эхо», Р. Паулс-«Выйди, солнышко!»,Р. Паулс- «Птичка на ветке»,В. Жубинская-Про водичку», О. Ананьева- Песенка про окуня».</w:t>
            </w:r>
          </w:p>
        </w:tc>
      </w:tr>
      <w:tr w:rsidR="00D3724D" w14:paraId="0179489B" w14:textId="77777777" w:rsidTr="00181662">
        <w:tc>
          <w:tcPr>
            <w:tcW w:w="1694" w:type="dxa"/>
          </w:tcPr>
          <w:p w14:paraId="5C035CF7" w14:textId="77777777" w:rsidR="00D3724D" w:rsidRPr="00A64634" w:rsidRDefault="00D3724D" w:rsidP="009E33AD">
            <w:pPr>
              <w:spacing w:after="120"/>
              <w:ind w:right="159"/>
              <w:contextualSpacing/>
            </w:pPr>
            <w:r w:rsidRPr="00A64634">
              <w:t xml:space="preserve">Музыкально — ритмические движения </w:t>
            </w:r>
          </w:p>
          <w:p w14:paraId="081255F0" w14:textId="77777777" w:rsidR="00D3724D" w:rsidRPr="00A64634" w:rsidRDefault="00D3724D" w:rsidP="009E33AD">
            <w:pPr>
              <w:spacing w:after="120"/>
              <w:ind w:right="159"/>
              <w:contextualSpacing/>
            </w:pPr>
            <w:r w:rsidRPr="00A64634">
              <w:t xml:space="preserve">• упражнения    </w:t>
            </w:r>
          </w:p>
          <w:p w14:paraId="4277825F" w14:textId="77777777" w:rsidR="00D3724D" w:rsidRPr="00A64634" w:rsidRDefault="00D3724D" w:rsidP="009E33AD">
            <w:pPr>
              <w:spacing w:after="120"/>
              <w:ind w:right="159"/>
              <w:contextualSpacing/>
            </w:pPr>
            <w:r w:rsidRPr="00A64634">
              <w:t xml:space="preserve">• пляски  </w:t>
            </w:r>
          </w:p>
          <w:p w14:paraId="7DD15A76" w14:textId="77777777" w:rsidR="00D3724D" w:rsidRDefault="00D3724D" w:rsidP="009E33AD"/>
        </w:tc>
        <w:tc>
          <w:tcPr>
            <w:tcW w:w="4884" w:type="dxa"/>
          </w:tcPr>
          <w:p w14:paraId="63886CE8" w14:textId="77777777" w:rsidR="00D3724D" w:rsidRPr="00A64634" w:rsidRDefault="00D3724D" w:rsidP="009E33AD">
            <w:pPr>
              <w:spacing w:after="120"/>
              <w:ind w:right="159"/>
            </w:pPr>
            <w:r>
              <w:t xml:space="preserve"> Продолжать развивать умение детей </w:t>
            </w:r>
            <w:r w:rsidRPr="00A64634">
              <w:t>самостоятельно менять движения со сменой музыкальных частей, развивать чувство партнерства.  Побуждать детей выразительно передавать игровые образы, совершенствовать танцевальные движения: полуприседание, кружение. Учить инсценировать песни. Побуждать детей образно исполнять игровые упражнения, используя мимику и пантомиму</w:t>
            </w:r>
          </w:p>
        </w:tc>
        <w:tc>
          <w:tcPr>
            <w:tcW w:w="2993" w:type="dxa"/>
          </w:tcPr>
          <w:p w14:paraId="03C6ECDB" w14:textId="77777777" w:rsidR="00D3724D" w:rsidRPr="00A64634" w:rsidRDefault="00D3724D" w:rsidP="009E33AD">
            <w:pPr>
              <w:spacing w:after="120"/>
              <w:ind w:right="159"/>
              <w:contextualSpacing/>
            </w:pPr>
            <w:r>
              <w:t>Р. Шуман- «Смелый нае</w:t>
            </w:r>
            <w:r w:rsidR="000A0D28">
              <w:t>з</w:t>
            </w:r>
            <w:r>
              <w:t>дник»,Э. Вилла-Лобос- «Переплелись гвоздика с розой»,Ю. Тугаринов- «Пляска зайчат», Н. Полынский- «К роднику за водой»Т. Назарова- Метнер- «Водят пчелы хоровод».</w:t>
            </w:r>
          </w:p>
        </w:tc>
      </w:tr>
      <w:tr w:rsidR="00D3724D" w14:paraId="3A4B3A80" w14:textId="77777777" w:rsidTr="00181662">
        <w:tc>
          <w:tcPr>
            <w:tcW w:w="1694" w:type="dxa"/>
          </w:tcPr>
          <w:p w14:paraId="24E31AE2" w14:textId="77777777" w:rsidR="00D3724D" w:rsidRPr="001D5548" w:rsidRDefault="00D3724D" w:rsidP="009E33AD">
            <w:r w:rsidRPr="001D5548">
              <w:t>Музыкальные игры</w:t>
            </w:r>
            <w:r>
              <w:t>, игры-драматизации</w:t>
            </w:r>
          </w:p>
        </w:tc>
        <w:tc>
          <w:tcPr>
            <w:tcW w:w="4884" w:type="dxa"/>
          </w:tcPr>
          <w:p w14:paraId="378B08E6" w14:textId="77777777" w:rsidR="00D3724D" w:rsidRPr="00D42C7B" w:rsidRDefault="00D3724D" w:rsidP="009E33AD">
            <w:r>
              <w:t>Продолжать р</w:t>
            </w:r>
            <w:r w:rsidRPr="00D42C7B">
              <w:t xml:space="preserve">азвивать </w:t>
            </w:r>
            <w:r>
              <w:t>умение детей пользоваться пантомимикой, выразительностью жеста для создания нужного образа в сказке.</w:t>
            </w:r>
          </w:p>
        </w:tc>
        <w:tc>
          <w:tcPr>
            <w:tcW w:w="2993" w:type="dxa"/>
          </w:tcPr>
          <w:p w14:paraId="6BE138C1" w14:textId="77777777" w:rsidR="00D3724D" w:rsidRPr="007B7541" w:rsidRDefault="00D3724D" w:rsidP="009E33AD">
            <w:r>
              <w:t>«Аленушка и лиса»-рус.н.сказка</w:t>
            </w:r>
          </w:p>
        </w:tc>
      </w:tr>
      <w:tr w:rsidR="00D3724D" w14:paraId="669B363A" w14:textId="77777777" w:rsidTr="00181662">
        <w:tc>
          <w:tcPr>
            <w:tcW w:w="1694" w:type="dxa"/>
          </w:tcPr>
          <w:p w14:paraId="73101A09" w14:textId="77777777" w:rsidR="00D3724D" w:rsidRPr="00D42C7B" w:rsidRDefault="00D3724D" w:rsidP="009E33AD">
            <w:r w:rsidRPr="00D42C7B">
              <w:t>Игра на детских музыкальных инструментах</w:t>
            </w:r>
          </w:p>
        </w:tc>
        <w:tc>
          <w:tcPr>
            <w:tcW w:w="4884" w:type="dxa"/>
          </w:tcPr>
          <w:p w14:paraId="4BC3CDCB" w14:textId="77777777" w:rsidR="00D3724D" w:rsidRPr="000E12D0" w:rsidRDefault="00D3724D" w:rsidP="009E33AD">
            <w:r w:rsidRPr="00A64634">
              <w:t>Воспроизвести ритмический рисунок музыкального отрывка</w:t>
            </w:r>
            <w:r>
              <w:t xml:space="preserve"> на металлофонах, деревянных палочках.</w:t>
            </w:r>
          </w:p>
        </w:tc>
        <w:tc>
          <w:tcPr>
            <w:tcW w:w="2993" w:type="dxa"/>
          </w:tcPr>
          <w:p w14:paraId="31BACEC5" w14:textId="77777777" w:rsidR="00D3724D" w:rsidRPr="00A64634" w:rsidRDefault="00D3724D" w:rsidP="009E33AD">
            <w:pPr>
              <w:spacing w:after="120"/>
              <w:ind w:right="159"/>
            </w:pPr>
            <w:r>
              <w:t xml:space="preserve">В. А. Моцарт-«Маленькая ночная серенада» </w:t>
            </w:r>
          </w:p>
        </w:tc>
      </w:tr>
    </w:tbl>
    <w:p w14:paraId="6B7C4707" w14:textId="77777777" w:rsidR="00D3724D" w:rsidRPr="00807B59" w:rsidRDefault="003B75AA" w:rsidP="009E33AD">
      <w:pPr>
        <w:rPr>
          <w:b/>
        </w:rPr>
      </w:pPr>
      <w:r w:rsidRPr="00807B59">
        <w:rPr>
          <w:b/>
        </w:rPr>
        <w:t>Тема: «</w:t>
      </w:r>
      <w:r w:rsidR="00D3724D" w:rsidRPr="00807B59">
        <w:rPr>
          <w:b/>
        </w:rPr>
        <w:t>Мы поем и пляшем»</w:t>
      </w:r>
      <w:r w:rsidR="00D3724D">
        <w:rPr>
          <w:b/>
        </w:rPr>
        <w:t xml:space="preserve"> (июнь-июль-август).</w:t>
      </w:r>
    </w:p>
    <w:tbl>
      <w:tblPr>
        <w:tblStyle w:val="a5"/>
        <w:tblW w:w="0" w:type="auto"/>
        <w:tblLook w:val="04A0" w:firstRow="1" w:lastRow="0" w:firstColumn="1" w:lastColumn="0" w:noHBand="0" w:noVBand="1"/>
      </w:tblPr>
      <w:tblGrid>
        <w:gridCol w:w="1694"/>
        <w:gridCol w:w="4636"/>
        <w:gridCol w:w="3241"/>
      </w:tblGrid>
      <w:tr w:rsidR="00D3724D" w14:paraId="2759A642" w14:textId="77777777" w:rsidTr="009E33AD">
        <w:tc>
          <w:tcPr>
            <w:tcW w:w="1694" w:type="dxa"/>
          </w:tcPr>
          <w:p w14:paraId="19BDD054" w14:textId="77777777" w:rsidR="00D3724D" w:rsidRPr="00364354" w:rsidRDefault="00D3724D" w:rsidP="009E33AD">
            <w:r w:rsidRPr="00364354">
              <w:t>Формы организации</w:t>
            </w:r>
            <w:r w:rsidR="009E33AD">
              <w:t xml:space="preserve"> и виды муз. д.</w:t>
            </w:r>
          </w:p>
        </w:tc>
        <w:tc>
          <w:tcPr>
            <w:tcW w:w="4636" w:type="dxa"/>
          </w:tcPr>
          <w:p w14:paraId="21EDF8DD" w14:textId="77777777" w:rsidR="00D3724D" w:rsidRPr="009B74F7" w:rsidRDefault="00D3724D" w:rsidP="009E33AD">
            <w:r w:rsidRPr="009B74F7">
              <w:t>Программные задачи</w:t>
            </w:r>
          </w:p>
        </w:tc>
        <w:tc>
          <w:tcPr>
            <w:tcW w:w="3241" w:type="dxa"/>
          </w:tcPr>
          <w:p w14:paraId="417101AA" w14:textId="77777777" w:rsidR="00D3724D" w:rsidRPr="00AB71F8" w:rsidRDefault="00D3724D" w:rsidP="009E33AD">
            <w:r w:rsidRPr="00AB71F8">
              <w:t>Музыкальный репертуар</w:t>
            </w:r>
          </w:p>
        </w:tc>
      </w:tr>
      <w:tr w:rsidR="00D3724D" w14:paraId="7B86F1AF" w14:textId="77777777" w:rsidTr="009E33AD">
        <w:tc>
          <w:tcPr>
            <w:tcW w:w="1694" w:type="dxa"/>
          </w:tcPr>
          <w:p w14:paraId="354C011A" w14:textId="77777777" w:rsidR="00D3724D" w:rsidRPr="009B74F7" w:rsidRDefault="00D3724D" w:rsidP="009E33AD">
            <w:r w:rsidRPr="009B74F7">
              <w:t>Слушание музыки</w:t>
            </w:r>
          </w:p>
        </w:tc>
        <w:tc>
          <w:tcPr>
            <w:tcW w:w="4636" w:type="dxa"/>
          </w:tcPr>
          <w:p w14:paraId="3FD31517" w14:textId="77777777" w:rsidR="00D3724D" w:rsidRPr="009423E1" w:rsidRDefault="00D3724D" w:rsidP="009E33AD">
            <w:pPr>
              <w:spacing w:after="120"/>
              <w:ind w:right="159"/>
            </w:pPr>
            <w:r>
              <w:t>Продолжать р</w:t>
            </w:r>
            <w:r w:rsidRPr="00A64634">
              <w:t>азвивать у детей воображение, умение придумывать</w:t>
            </w:r>
            <w:r>
              <w:t xml:space="preserve"> движения, характерные для определенного настроения</w:t>
            </w:r>
            <w:r w:rsidRPr="00A64634">
              <w:t xml:space="preserve"> пьес. Развивать чувство ритма</w:t>
            </w:r>
            <w:r>
              <w:t>, импровизационных возможностей детей.</w:t>
            </w:r>
            <w:r w:rsidRPr="00A64634">
              <w:t xml:space="preserve"> Учить детей образному восприятию музыки, различать настроение: грустное, веселое, спокойное. Выражать свои чувства словами, рисунком, движениями.</w:t>
            </w:r>
          </w:p>
        </w:tc>
        <w:tc>
          <w:tcPr>
            <w:tcW w:w="3241" w:type="dxa"/>
          </w:tcPr>
          <w:p w14:paraId="1FDCFA9C" w14:textId="77777777" w:rsidR="00D3724D" w:rsidRPr="00A64634" w:rsidRDefault="000A0D28" w:rsidP="009E33AD">
            <w:pPr>
              <w:spacing w:after="120"/>
              <w:ind w:right="159"/>
            </w:pPr>
            <w:r>
              <w:t xml:space="preserve">Р. Н. П.: </w:t>
            </w:r>
            <w:r w:rsidR="00D3724D">
              <w:t>«Ходила младешенька»,  «Пойду ль я, выйду ль я», «как у наших у ворот»,  «Ая по лугу», «Таусень»,  «Я гнала гусей домой»,  «Я на горку шла»</w:t>
            </w:r>
          </w:p>
        </w:tc>
      </w:tr>
      <w:tr w:rsidR="00D3724D" w14:paraId="2491238D" w14:textId="77777777" w:rsidTr="009E33AD">
        <w:tc>
          <w:tcPr>
            <w:tcW w:w="1694" w:type="dxa"/>
          </w:tcPr>
          <w:p w14:paraId="02F2BD90" w14:textId="77777777" w:rsidR="00D3724D" w:rsidRPr="0071396D" w:rsidRDefault="00D3724D" w:rsidP="009E33AD">
            <w:r w:rsidRPr="0071396D">
              <w:t>Пение</w:t>
            </w:r>
          </w:p>
        </w:tc>
        <w:tc>
          <w:tcPr>
            <w:tcW w:w="4636" w:type="dxa"/>
          </w:tcPr>
          <w:p w14:paraId="355F01DF" w14:textId="77777777" w:rsidR="00D3724D" w:rsidRPr="00A64634" w:rsidRDefault="00D3724D" w:rsidP="009E33AD">
            <w:pPr>
              <w:spacing w:after="120"/>
              <w:ind w:right="159"/>
            </w:pPr>
            <w:r>
              <w:t xml:space="preserve">Побуждать </w:t>
            </w:r>
            <w:r w:rsidRPr="00A64634">
              <w:t xml:space="preserve">детей </w:t>
            </w:r>
            <w:r>
              <w:t xml:space="preserve">к </w:t>
            </w:r>
            <w:r w:rsidRPr="00A64634">
              <w:t xml:space="preserve">выразительному пению, формировать умение брать дыхание между музыкальными фразами и перед началом пения. Учить петь с музыкальным </w:t>
            </w:r>
            <w:r>
              <w:t xml:space="preserve">сопровождением и без него, </w:t>
            </w:r>
            <w:r w:rsidRPr="00A64634">
              <w:t>подгрупповому пению.</w:t>
            </w:r>
          </w:p>
        </w:tc>
        <w:tc>
          <w:tcPr>
            <w:tcW w:w="3241" w:type="dxa"/>
          </w:tcPr>
          <w:p w14:paraId="18D7A993" w14:textId="77777777" w:rsidR="00D3724D" w:rsidRPr="00A64634" w:rsidRDefault="000A0D28" w:rsidP="009E33AD">
            <w:pPr>
              <w:spacing w:after="120"/>
              <w:ind w:right="159"/>
              <w:contextualSpacing/>
            </w:pPr>
            <w:r>
              <w:t>«Ой, заинька, по сини</w:t>
            </w:r>
            <w:r w:rsidR="00D3724D">
              <w:t>чкам»-р.н.п.. обр. Л. Абелян, «Нива золотая», «Бабка-коробочка»-р.календарные песни.</w:t>
            </w:r>
          </w:p>
        </w:tc>
      </w:tr>
      <w:tr w:rsidR="00D3724D" w14:paraId="0ABC520A" w14:textId="77777777" w:rsidTr="009E33AD">
        <w:tc>
          <w:tcPr>
            <w:tcW w:w="1694" w:type="dxa"/>
          </w:tcPr>
          <w:p w14:paraId="6F0DA612" w14:textId="77777777" w:rsidR="00D3724D" w:rsidRPr="00A64634" w:rsidRDefault="00D3724D" w:rsidP="009E33AD">
            <w:pPr>
              <w:spacing w:after="120"/>
              <w:ind w:right="159"/>
              <w:contextualSpacing/>
            </w:pPr>
            <w:r w:rsidRPr="00A64634">
              <w:t xml:space="preserve">Музыкально — ритмические движения </w:t>
            </w:r>
          </w:p>
          <w:p w14:paraId="79A8F62C" w14:textId="77777777" w:rsidR="00D3724D" w:rsidRPr="00A64634" w:rsidRDefault="00D3724D" w:rsidP="009E33AD">
            <w:pPr>
              <w:spacing w:after="120"/>
              <w:ind w:right="159"/>
              <w:contextualSpacing/>
            </w:pPr>
            <w:r w:rsidRPr="00A64634">
              <w:t xml:space="preserve">• упражнения    </w:t>
            </w:r>
          </w:p>
          <w:p w14:paraId="61F8FD14" w14:textId="77777777" w:rsidR="00D3724D" w:rsidRPr="00A64634" w:rsidRDefault="00D3724D" w:rsidP="009E33AD">
            <w:pPr>
              <w:spacing w:after="120"/>
              <w:ind w:right="159"/>
              <w:contextualSpacing/>
            </w:pPr>
            <w:r w:rsidRPr="00A64634">
              <w:t xml:space="preserve">• пляски  </w:t>
            </w:r>
          </w:p>
          <w:p w14:paraId="2811D54A" w14:textId="77777777" w:rsidR="00D3724D" w:rsidRDefault="00D3724D" w:rsidP="009E33AD"/>
        </w:tc>
        <w:tc>
          <w:tcPr>
            <w:tcW w:w="4636" w:type="dxa"/>
          </w:tcPr>
          <w:p w14:paraId="4F30365F" w14:textId="77777777" w:rsidR="00D3724D" w:rsidRPr="00A64634" w:rsidRDefault="00D3724D" w:rsidP="009E33AD">
            <w:pPr>
              <w:spacing w:after="120"/>
              <w:ind w:right="159"/>
            </w:pPr>
            <w:r>
              <w:t xml:space="preserve"> Продолжать развивать умение детей </w:t>
            </w:r>
            <w:r w:rsidRPr="00A64634">
              <w:t>самостоятельно менять движения со сменой музыкальных частей, развивать чувство партнерства.  Побуждать детей выразительно передавать игровые образы, совершенствовать танцевальные движения: полуприседание, кружение. Учить инсценировать песни. Побуждать детей образно исполнять игровые упражнения, используя мимику и пантомиму</w:t>
            </w:r>
          </w:p>
        </w:tc>
        <w:tc>
          <w:tcPr>
            <w:tcW w:w="3241" w:type="dxa"/>
          </w:tcPr>
          <w:p w14:paraId="07A2C716" w14:textId="77777777" w:rsidR="00D3724D" w:rsidRPr="00A64634" w:rsidRDefault="00D3724D" w:rsidP="009E33AD">
            <w:pPr>
              <w:spacing w:after="120"/>
              <w:ind w:right="159"/>
              <w:contextualSpacing/>
            </w:pPr>
            <w:r>
              <w:t xml:space="preserve"> «Пойду лук я полоть»-р.н.п.в. обр. м. иорданского, «как у наших у ворот»,инсценирование.р.н.</w:t>
            </w:r>
            <w:r w:rsidR="000A0D28">
              <w:t xml:space="preserve"> песни, «Ой, заинька по си</w:t>
            </w:r>
            <w:r>
              <w:t>ничкам»</w:t>
            </w:r>
            <w:r w:rsidR="000A0D28">
              <w:t>.</w:t>
            </w:r>
          </w:p>
        </w:tc>
      </w:tr>
      <w:tr w:rsidR="00D3724D" w14:paraId="0E7E1AAE" w14:textId="77777777" w:rsidTr="009E33AD">
        <w:tc>
          <w:tcPr>
            <w:tcW w:w="1694" w:type="dxa"/>
          </w:tcPr>
          <w:p w14:paraId="75A40233" w14:textId="77777777" w:rsidR="00D3724D" w:rsidRPr="001D5548" w:rsidRDefault="00D3724D" w:rsidP="009E33AD">
            <w:r w:rsidRPr="001D5548">
              <w:t>Музыкальные игры</w:t>
            </w:r>
            <w:r>
              <w:t>, игры-драматизации</w:t>
            </w:r>
          </w:p>
        </w:tc>
        <w:tc>
          <w:tcPr>
            <w:tcW w:w="4636" w:type="dxa"/>
          </w:tcPr>
          <w:p w14:paraId="2FF5640D" w14:textId="77777777" w:rsidR="00D3724D" w:rsidRPr="00D42C7B" w:rsidRDefault="00D3724D" w:rsidP="009E33AD">
            <w:r>
              <w:t>Продолжать р</w:t>
            </w:r>
            <w:r w:rsidRPr="00D42C7B">
              <w:t xml:space="preserve">азвивать </w:t>
            </w:r>
            <w:r>
              <w:t>умение детей пользоваться пантомимикой, выразительностью жеста для создания нужного образа в сказке.</w:t>
            </w:r>
          </w:p>
        </w:tc>
        <w:tc>
          <w:tcPr>
            <w:tcW w:w="3241" w:type="dxa"/>
          </w:tcPr>
          <w:p w14:paraId="740C1492" w14:textId="77777777" w:rsidR="00D3724D" w:rsidRPr="007B7541" w:rsidRDefault="00D3724D" w:rsidP="009E33AD">
            <w:r>
              <w:t>«Теремок»-р.н.сказка</w:t>
            </w:r>
          </w:p>
        </w:tc>
      </w:tr>
      <w:tr w:rsidR="00D3724D" w14:paraId="2D0EA9B2" w14:textId="77777777" w:rsidTr="009E33AD">
        <w:tc>
          <w:tcPr>
            <w:tcW w:w="1694" w:type="dxa"/>
          </w:tcPr>
          <w:p w14:paraId="16D23F95" w14:textId="77777777" w:rsidR="00D3724D" w:rsidRPr="00D42C7B" w:rsidRDefault="00D3724D" w:rsidP="009E33AD">
            <w:r w:rsidRPr="00D42C7B">
              <w:t>Игра на детских музыкальных инструментах</w:t>
            </w:r>
          </w:p>
        </w:tc>
        <w:tc>
          <w:tcPr>
            <w:tcW w:w="4636" w:type="dxa"/>
          </w:tcPr>
          <w:p w14:paraId="1ADDFDB7" w14:textId="77777777" w:rsidR="00D3724D" w:rsidRPr="000E12D0" w:rsidRDefault="00D3724D" w:rsidP="009E33AD">
            <w:r w:rsidRPr="00A64634">
              <w:t xml:space="preserve">Воспроизвести ритмический рисунок музыкального </w:t>
            </w:r>
            <w:r w:rsidR="003B75AA" w:rsidRPr="00A64634">
              <w:t>отрывка</w:t>
            </w:r>
            <w:r w:rsidR="003B75AA">
              <w:t xml:space="preserve"> на</w:t>
            </w:r>
            <w:r>
              <w:t xml:space="preserve">  музыкальных молоточках, трещотках, бубнах.</w:t>
            </w:r>
          </w:p>
        </w:tc>
        <w:tc>
          <w:tcPr>
            <w:tcW w:w="3241" w:type="dxa"/>
          </w:tcPr>
          <w:p w14:paraId="515B0D00" w14:textId="77777777" w:rsidR="00D3724D" w:rsidRPr="00A64634" w:rsidRDefault="00D3724D" w:rsidP="009E33AD">
            <w:pPr>
              <w:spacing w:after="120"/>
              <w:ind w:right="159"/>
            </w:pPr>
            <w:r>
              <w:t>«Я на горку шла».р.н.песня, «Скок-поскок»-р.н.песня.</w:t>
            </w:r>
          </w:p>
        </w:tc>
      </w:tr>
    </w:tbl>
    <w:p w14:paraId="2690CC56" w14:textId="77777777" w:rsidR="00D3724D" w:rsidRDefault="00D3724D" w:rsidP="00D3724D"/>
    <w:p w14:paraId="1BFBBB56" w14:textId="77777777" w:rsidR="004D7B20" w:rsidRDefault="004D7B20" w:rsidP="004D7B20">
      <w:pPr>
        <w:jc w:val="both"/>
        <w:rPr>
          <w:b/>
          <w:bCs/>
          <w:color w:val="0D0D0D"/>
          <w:szCs w:val="28"/>
        </w:rPr>
      </w:pPr>
      <w:r>
        <w:rPr>
          <w:b/>
          <w:bCs/>
          <w:color w:val="0D0D0D"/>
          <w:szCs w:val="28"/>
        </w:rPr>
        <w:t xml:space="preserve">Физическое развитие. </w:t>
      </w:r>
    </w:p>
    <w:p w14:paraId="234E9FA5" w14:textId="77777777" w:rsidR="002E3415" w:rsidRPr="002E3415" w:rsidRDefault="002E3415" w:rsidP="002E3415">
      <w:pPr>
        <w:jc w:val="both"/>
        <w:rPr>
          <w:b/>
          <w:color w:val="0D0D0D"/>
          <w:lang w:bidi="ru-RU"/>
        </w:rPr>
      </w:pPr>
      <w:r w:rsidRPr="002E3415">
        <w:rPr>
          <w:b/>
          <w:color w:val="0D0D0D"/>
          <w:lang w:bidi="ru-RU"/>
        </w:rPr>
        <w:t>Основные задачи образовательной деятельности в области физического развития:</w:t>
      </w:r>
    </w:p>
    <w:p w14:paraId="1A4F48C5" w14:textId="77777777" w:rsidR="002E3415" w:rsidRPr="002E3415" w:rsidRDefault="002E3415" w:rsidP="002E3415">
      <w:pPr>
        <w:jc w:val="both"/>
        <w:rPr>
          <w:color w:val="0D0D0D"/>
          <w:lang w:bidi="ru-RU"/>
        </w:rPr>
      </w:pPr>
      <w:r w:rsidRPr="002E3415">
        <w:rPr>
          <w:color w:val="0D0D0D"/>
          <w:lang w:bidi="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EA78082" w14:textId="77777777" w:rsidR="002E3415" w:rsidRPr="002E3415" w:rsidRDefault="002E3415" w:rsidP="002E3415">
      <w:pPr>
        <w:jc w:val="both"/>
        <w:rPr>
          <w:color w:val="0D0D0D"/>
          <w:lang w:bidi="ru-RU"/>
        </w:rPr>
      </w:pPr>
      <w:r w:rsidRPr="002E3415">
        <w:rPr>
          <w:color w:val="0D0D0D"/>
          <w:lang w:bidi="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2AF9FE5A" w14:textId="77777777" w:rsidR="002E3415" w:rsidRPr="002E3415" w:rsidRDefault="002E3415" w:rsidP="002E3415">
      <w:pPr>
        <w:jc w:val="both"/>
        <w:rPr>
          <w:color w:val="0D0D0D"/>
          <w:lang w:bidi="ru-RU"/>
        </w:rPr>
      </w:pPr>
      <w:r w:rsidRPr="002E3415">
        <w:rPr>
          <w:color w:val="0D0D0D"/>
          <w:lang w:bidi="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39F97BD" w14:textId="77777777" w:rsidR="002E3415" w:rsidRPr="002E3415" w:rsidRDefault="002E3415" w:rsidP="002E3415">
      <w:pPr>
        <w:jc w:val="both"/>
        <w:rPr>
          <w:color w:val="0D0D0D"/>
          <w:lang w:bidi="ru-RU"/>
        </w:rPr>
      </w:pPr>
      <w:r w:rsidRPr="002E3415">
        <w:rPr>
          <w:color w:val="0D0D0D"/>
          <w:lang w:bidi="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2C8D0DB8" w14:textId="77777777" w:rsidR="002E3415" w:rsidRPr="002E3415" w:rsidRDefault="002E3415" w:rsidP="002E3415">
      <w:pPr>
        <w:jc w:val="both"/>
        <w:rPr>
          <w:color w:val="0D0D0D"/>
          <w:lang w:bidi="ru-RU"/>
        </w:rPr>
      </w:pPr>
      <w:r w:rsidRPr="002E3415">
        <w:rPr>
          <w:color w:val="0D0D0D"/>
          <w:lang w:bidi="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3A542070" w14:textId="77777777" w:rsidR="002E3415" w:rsidRPr="002E3415" w:rsidRDefault="002E3415" w:rsidP="002E3415">
      <w:pPr>
        <w:jc w:val="both"/>
        <w:rPr>
          <w:color w:val="0D0D0D"/>
          <w:lang w:bidi="ru-RU"/>
        </w:rPr>
      </w:pPr>
      <w:r w:rsidRPr="002E3415">
        <w:rPr>
          <w:color w:val="0D0D0D"/>
          <w:lang w:bidi="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486D454C" w14:textId="77777777" w:rsidR="002E3415" w:rsidRPr="002E3415" w:rsidRDefault="002E3415" w:rsidP="002E3415">
      <w:pPr>
        <w:jc w:val="both"/>
        <w:rPr>
          <w:b/>
          <w:color w:val="0D0D0D"/>
          <w:lang w:bidi="ru-RU"/>
        </w:rPr>
      </w:pPr>
      <w:r w:rsidRPr="002E3415">
        <w:rPr>
          <w:b/>
          <w:color w:val="0D0D0D"/>
          <w:lang w:bidi="ru-RU"/>
        </w:rPr>
        <w:t>Содержание образовательной деятельности.</w:t>
      </w:r>
    </w:p>
    <w:p w14:paraId="230861EF" w14:textId="77777777" w:rsidR="002E3415" w:rsidRPr="002E3415" w:rsidRDefault="002E3415" w:rsidP="002E3415">
      <w:pPr>
        <w:jc w:val="both"/>
        <w:rPr>
          <w:color w:val="0D0D0D"/>
          <w:lang w:bidi="ru-RU"/>
        </w:rPr>
      </w:pPr>
      <w:r w:rsidRPr="002E3415">
        <w:rPr>
          <w:color w:val="0D0D0D"/>
          <w:lang w:bidi="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13A1C1D4" w14:textId="77777777" w:rsidR="002E3415" w:rsidRPr="002E3415" w:rsidRDefault="002E3415" w:rsidP="002E3415">
      <w:pPr>
        <w:jc w:val="both"/>
        <w:rPr>
          <w:color w:val="0D0D0D"/>
          <w:lang w:bidi="ru-RU"/>
        </w:rPr>
      </w:pPr>
      <w:r w:rsidRPr="002E3415">
        <w:rPr>
          <w:color w:val="0D0D0D"/>
          <w:lang w:bidi="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3F9597BD" w14:textId="77777777" w:rsidR="002E3415" w:rsidRPr="002E3415" w:rsidRDefault="002E3415" w:rsidP="002E3415">
      <w:pPr>
        <w:numPr>
          <w:ilvl w:val="0"/>
          <w:numId w:val="16"/>
        </w:numPr>
        <w:jc w:val="both"/>
        <w:rPr>
          <w:color w:val="0D0D0D"/>
          <w:lang w:bidi="ru-RU"/>
        </w:rPr>
      </w:pPr>
      <w:r w:rsidRPr="002E3415">
        <w:rPr>
          <w:color w:val="0D0D0D"/>
          <w:lang w:bidi="ru-RU"/>
        </w:rPr>
        <w:t>Основная гимнастика (основные движения, общеразвивающие упражнения, ритмическая гимнастика и строевые упражнения).</w:t>
      </w:r>
    </w:p>
    <w:p w14:paraId="68EB1090" w14:textId="77777777" w:rsidR="002E3415" w:rsidRPr="002E3415" w:rsidRDefault="002E3415" w:rsidP="002E3415">
      <w:pPr>
        <w:jc w:val="both"/>
        <w:rPr>
          <w:color w:val="0D0D0D"/>
          <w:lang w:bidi="ru-RU"/>
        </w:rPr>
      </w:pPr>
      <w:r w:rsidRPr="002E3415">
        <w:rPr>
          <w:color w:val="0D0D0D"/>
          <w:lang w:bidi="ru-RU"/>
        </w:rPr>
        <w:t>Основные движения:</w:t>
      </w:r>
    </w:p>
    <w:p w14:paraId="1CE75B87" w14:textId="77777777" w:rsidR="002E3415" w:rsidRPr="002E3415" w:rsidRDefault="002E3415" w:rsidP="002E3415">
      <w:pPr>
        <w:jc w:val="both"/>
        <w:rPr>
          <w:color w:val="0D0D0D"/>
          <w:lang w:bidi="ru-RU"/>
        </w:rPr>
      </w:pPr>
      <w:r w:rsidRPr="002E3415">
        <w:rPr>
          <w:color w:val="0D0D0D"/>
          <w:lang w:bidi="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72AEFD24" w14:textId="77777777" w:rsidR="002E3415" w:rsidRPr="002E3415" w:rsidRDefault="002E3415" w:rsidP="002E3415">
      <w:pPr>
        <w:jc w:val="both"/>
        <w:rPr>
          <w:color w:val="0D0D0D"/>
          <w:lang w:bidi="ru-RU"/>
        </w:rPr>
      </w:pPr>
      <w:r w:rsidRPr="002E3415">
        <w:rPr>
          <w:color w:val="0D0D0D"/>
          <w:lang w:bidi="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3E3249A3" w14:textId="77777777" w:rsidR="002E3415" w:rsidRPr="002E3415" w:rsidRDefault="002E3415" w:rsidP="002E3415">
      <w:pPr>
        <w:jc w:val="both"/>
        <w:rPr>
          <w:color w:val="0D0D0D"/>
          <w:lang w:val="x-none"/>
        </w:rPr>
      </w:pPr>
      <w:r w:rsidRPr="002E3415">
        <w:rPr>
          <w:color w:val="0D0D0D"/>
          <w:lang w:bidi="ru-RU"/>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w:t>
      </w:r>
      <w:r w:rsidRPr="002E3415">
        <w:rPr>
          <w:color w:val="0D0D0D"/>
          <w:lang w:val="x-none"/>
        </w:rPr>
        <w:t>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2A3FB9EC" w14:textId="77777777" w:rsidR="002E3415" w:rsidRPr="002E3415" w:rsidRDefault="002E3415" w:rsidP="002E3415">
      <w:pPr>
        <w:jc w:val="both"/>
        <w:rPr>
          <w:color w:val="0D0D0D"/>
          <w:lang w:val="x-none"/>
        </w:rPr>
      </w:pPr>
      <w:r w:rsidRPr="002E3415">
        <w:rPr>
          <w:color w:val="0D0D0D"/>
          <w:lang w:val="x-none"/>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E3415">
        <w:rPr>
          <w:color w:val="0D0D0D"/>
        </w:rPr>
        <w:t>x</w:t>
      </w:r>
      <w:r w:rsidRPr="002E3415">
        <w:rPr>
          <w:color w:val="0D0D0D"/>
          <w:lang w:val="x-none"/>
        </w:rPr>
        <w:t>5 м; перебегание подгруппами по 5-6 человек с одной стороны площадки на другую; бег врассыпную с ловлей и увертыванием;</w:t>
      </w:r>
    </w:p>
    <w:p w14:paraId="69CC660D" w14:textId="77777777" w:rsidR="002E3415" w:rsidRPr="002E3415" w:rsidRDefault="002E3415" w:rsidP="002E3415">
      <w:pPr>
        <w:jc w:val="both"/>
        <w:rPr>
          <w:color w:val="0D0D0D"/>
          <w:lang w:val="x-none"/>
        </w:rPr>
      </w:pPr>
      <w:r w:rsidRPr="002E3415">
        <w:rPr>
          <w:color w:val="0D0D0D"/>
          <w:lang w:val="x-none"/>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61740053" w14:textId="77777777" w:rsidR="002E3415" w:rsidRPr="002E3415" w:rsidRDefault="002E3415" w:rsidP="002E3415">
      <w:pPr>
        <w:jc w:val="both"/>
        <w:rPr>
          <w:color w:val="0D0D0D"/>
          <w:lang w:val="x-none"/>
        </w:rPr>
      </w:pPr>
      <w:r w:rsidRPr="002E3415">
        <w:rPr>
          <w:color w:val="0D0D0D"/>
          <w:lang w:val="x-none"/>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3A3D56CE" w14:textId="77777777" w:rsidR="002E3415" w:rsidRPr="002E3415" w:rsidRDefault="002E3415" w:rsidP="002E3415">
      <w:pPr>
        <w:jc w:val="both"/>
        <w:rPr>
          <w:color w:val="0D0D0D"/>
          <w:lang w:val="x-none"/>
        </w:rPr>
      </w:pPr>
      <w:r w:rsidRPr="002E3415">
        <w:rPr>
          <w:color w:val="0D0D0D"/>
          <w:lang w:val="x-none"/>
        </w:rPr>
        <w:t>Педагог обучает разнообразным упражнениям, которые дети могут переносить в самостоятельную двигательную деятельность.</w:t>
      </w:r>
    </w:p>
    <w:p w14:paraId="5E37F0D4" w14:textId="77777777" w:rsidR="002E3415" w:rsidRPr="002E3415" w:rsidRDefault="002E3415" w:rsidP="002E3415">
      <w:pPr>
        <w:jc w:val="both"/>
        <w:rPr>
          <w:b/>
          <w:color w:val="0D0D0D"/>
          <w:lang w:val="x-none"/>
        </w:rPr>
      </w:pPr>
      <w:r w:rsidRPr="002E3415">
        <w:rPr>
          <w:b/>
          <w:color w:val="0D0D0D"/>
          <w:lang w:val="x-none"/>
        </w:rPr>
        <w:t>Общеразвивающие упражнения:</w:t>
      </w:r>
    </w:p>
    <w:p w14:paraId="231EE69C" w14:textId="77777777" w:rsidR="002E3415" w:rsidRPr="002E3415" w:rsidRDefault="002E3415" w:rsidP="002E3415">
      <w:pPr>
        <w:jc w:val="both"/>
        <w:rPr>
          <w:color w:val="0D0D0D"/>
          <w:lang w:val="x-none"/>
        </w:rPr>
      </w:pPr>
      <w:r w:rsidRPr="002E3415">
        <w:rPr>
          <w:color w:val="0D0D0D"/>
          <w:lang w:val="x-none"/>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7381B03B" w14:textId="77777777" w:rsidR="002E3415" w:rsidRPr="002E3415" w:rsidRDefault="002E3415" w:rsidP="002E3415">
      <w:pPr>
        <w:jc w:val="both"/>
        <w:rPr>
          <w:color w:val="0D0D0D"/>
          <w:lang w:val="x-none"/>
        </w:rPr>
      </w:pPr>
      <w:r w:rsidRPr="002E3415">
        <w:rPr>
          <w:color w:val="0D0D0D"/>
          <w:lang w:val="x-none"/>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152C52A" w14:textId="77777777" w:rsidR="002E3415" w:rsidRPr="002E3415" w:rsidRDefault="002E3415" w:rsidP="002E3415">
      <w:pPr>
        <w:jc w:val="both"/>
        <w:rPr>
          <w:color w:val="0D0D0D"/>
          <w:lang w:val="x-none"/>
        </w:rPr>
      </w:pPr>
      <w:r w:rsidRPr="002E3415">
        <w:rPr>
          <w:color w:val="0D0D0D"/>
          <w:lang w:bidi="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w:t>
      </w:r>
      <w:r w:rsidRPr="002E3415">
        <w:rPr>
          <w:color w:val="0D0D0D"/>
          <w:lang w:val="x-none"/>
        </w:rPr>
        <w:t>(носок);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6F62AE4D" w14:textId="77777777" w:rsidR="002E3415" w:rsidRPr="002E3415" w:rsidRDefault="002E3415" w:rsidP="002E3415">
      <w:pPr>
        <w:jc w:val="both"/>
        <w:rPr>
          <w:color w:val="0D0D0D"/>
          <w:lang w:bidi="ru-RU"/>
        </w:rPr>
      </w:pPr>
      <w:r w:rsidRPr="002E3415">
        <w:rPr>
          <w:color w:val="0D0D0D"/>
          <w:lang w:bidi="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7C5BC34" w14:textId="77777777" w:rsidR="002E3415" w:rsidRPr="002E3415" w:rsidRDefault="002E3415" w:rsidP="002E3415">
      <w:pPr>
        <w:jc w:val="both"/>
        <w:rPr>
          <w:b/>
          <w:color w:val="0D0D0D"/>
          <w:lang w:bidi="ru-RU"/>
        </w:rPr>
      </w:pPr>
      <w:r w:rsidRPr="002E3415">
        <w:rPr>
          <w:b/>
          <w:color w:val="0D0D0D"/>
          <w:lang w:bidi="ru-RU"/>
        </w:rPr>
        <w:t>Ритмическая гимнастика:</w:t>
      </w:r>
    </w:p>
    <w:p w14:paraId="37D1F706" w14:textId="77777777" w:rsidR="002E3415" w:rsidRPr="002E3415" w:rsidRDefault="002E3415" w:rsidP="002E3415">
      <w:pPr>
        <w:jc w:val="both"/>
        <w:rPr>
          <w:color w:val="0D0D0D"/>
          <w:lang w:bidi="ru-RU"/>
        </w:rPr>
      </w:pPr>
      <w:r w:rsidRPr="002E3415">
        <w:rPr>
          <w:color w:val="0D0D0D"/>
          <w:lang w:bidi="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0CFE7CBF" w14:textId="77777777" w:rsidR="002E3415" w:rsidRPr="002E3415" w:rsidRDefault="002E3415" w:rsidP="002E3415">
      <w:pPr>
        <w:jc w:val="both"/>
        <w:rPr>
          <w:b/>
          <w:color w:val="0D0D0D"/>
          <w:lang w:bidi="ru-RU"/>
        </w:rPr>
      </w:pPr>
      <w:r w:rsidRPr="002E3415">
        <w:rPr>
          <w:b/>
          <w:color w:val="0D0D0D"/>
          <w:lang w:bidi="ru-RU"/>
        </w:rPr>
        <w:t>Строевые упражнения:</w:t>
      </w:r>
    </w:p>
    <w:p w14:paraId="1A045D84" w14:textId="77777777" w:rsidR="002E3415" w:rsidRPr="002E3415" w:rsidRDefault="002E3415" w:rsidP="002E3415">
      <w:pPr>
        <w:jc w:val="both"/>
        <w:rPr>
          <w:color w:val="0D0D0D"/>
          <w:lang w:bidi="ru-RU"/>
        </w:rPr>
      </w:pPr>
      <w:r w:rsidRPr="002E3415">
        <w:rPr>
          <w:color w:val="0D0D0D"/>
          <w:lang w:bidi="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34845849" w14:textId="77777777" w:rsidR="002E3415" w:rsidRPr="002E3415" w:rsidRDefault="002E3415" w:rsidP="002E3415">
      <w:pPr>
        <w:numPr>
          <w:ilvl w:val="0"/>
          <w:numId w:val="16"/>
        </w:numPr>
        <w:jc w:val="both"/>
        <w:rPr>
          <w:color w:val="0D0D0D"/>
          <w:lang w:bidi="ru-RU"/>
        </w:rPr>
      </w:pPr>
      <w:r w:rsidRPr="002E3415">
        <w:rPr>
          <w:color w:val="0D0D0D"/>
          <w:lang w:bidi="ru-RU"/>
        </w:rPr>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43BBF5C" w14:textId="77777777" w:rsidR="002E3415" w:rsidRPr="002E3415" w:rsidRDefault="002E3415" w:rsidP="002E3415">
      <w:pPr>
        <w:numPr>
          <w:ilvl w:val="0"/>
          <w:numId w:val="16"/>
        </w:numPr>
        <w:jc w:val="both"/>
        <w:rPr>
          <w:color w:val="0D0D0D"/>
          <w:lang w:val="x-none"/>
        </w:rPr>
      </w:pPr>
      <w:r w:rsidRPr="002E3415">
        <w:rPr>
          <w:color w:val="0D0D0D"/>
          <w:lang w:bidi="ru-RU"/>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w:t>
      </w:r>
      <w:r w:rsidRPr="002E3415">
        <w:rPr>
          <w:color w:val="0D0D0D"/>
        </w:rPr>
        <w:t xml:space="preserve"> </w:t>
      </w:r>
      <w:r w:rsidRPr="002E3415">
        <w:rPr>
          <w:color w:val="0D0D0D"/>
          <w:lang w:val="x-none"/>
        </w:rPr>
        <w:t>двигательной деятельности в зависимости от имеющихся условий, а также региональных и климатических особенностей.</w:t>
      </w:r>
    </w:p>
    <w:p w14:paraId="13291A45" w14:textId="77777777" w:rsidR="002E3415" w:rsidRPr="002E3415" w:rsidRDefault="002E3415" w:rsidP="002E3415">
      <w:pPr>
        <w:jc w:val="both"/>
        <w:rPr>
          <w:color w:val="0D0D0D"/>
          <w:lang w:val="x-none"/>
        </w:rPr>
      </w:pPr>
      <w:r w:rsidRPr="002E3415">
        <w:rPr>
          <w:color w:val="0D0D0D"/>
          <w:lang w:bidi="ru-RU"/>
        </w:rPr>
        <w:t xml:space="preserve">- </w:t>
      </w:r>
      <w:r w:rsidRPr="002E3415">
        <w:rPr>
          <w:color w:val="0D0D0D"/>
          <w:lang w:val="x-none"/>
        </w:rPr>
        <w:t>Катание на санках: подъем с санками на гору, скатывание с горки, торможение при спуске, катание на санках друг друга.</w:t>
      </w:r>
    </w:p>
    <w:p w14:paraId="2AE1877C" w14:textId="77777777" w:rsidR="002E3415" w:rsidRPr="002E3415" w:rsidRDefault="002E3415" w:rsidP="002E3415">
      <w:pPr>
        <w:jc w:val="both"/>
        <w:rPr>
          <w:color w:val="0D0D0D"/>
          <w:lang w:val="x-none"/>
        </w:rPr>
      </w:pPr>
      <w:r w:rsidRPr="002E3415">
        <w:rPr>
          <w:color w:val="0D0D0D"/>
          <w:lang w:bidi="ru-RU"/>
        </w:rPr>
        <w:t xml:space="preserve">- </w:t>
      </w:r>
      <w:r w:rsidRPr="002E3415">
        <w:rPr>
          <w:color w:val="0D0D0D"/>
          <w:lang w:val="x-none"/>
        </w:rPr>
        <w:t>Катание на трехколесном и двухколесном велосипеде, самокате: по прямой, по кругу с поворотами, с разной скоростью.</w:t>
      </w:r>
    </w:p>
    <w:p w14:paraId="29175F4A" w14:textId="77777777" w:rsidR="002E3415" w:rsidRPr="002E3415" w:rsidRDefault="002E3415" w:rsidP="002E3415">
      <w:pPr>
        <w:numPr>
          <w:ilvl w:val="0"/>
          <w:numId w:val="16"/>
        </w:numPr>
        <w:jc w:val="both"/>
        <w:rPr>
          <w:color w:val="0D0D0D"/>
          <w:lang w:val="x-none"/>
        </w:rPr>
      </w:pPr>
      <w:r w:rsidRPr="002E3415">
        <w:rPr>
          <w:color w:val="0D0D0D"/>
          <w:lang w:val="x-none"/>
        </w:rP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00AF590D" w14:textId="77777777" w:rsidR="002E3415" w:rsidRPr="002E3415" w:rsidRDefault="002E3415" w:rsidP="002E3415">
      <w:pPr>
        <w:numPr>
          <w:ilvl w:val="0"/>
          <w:numId w:val="16"/>
        </w:numPr>
        <w:jc w:val="both"/>
        <w:rPr>
          <w:color w:val="0D0D0D"/>
          <w:lang w:val="x-none"/>
        </w:rPr>
      </w:pPr>
      <w:r w:rsidRPr="002E3415">
        <w:rPr>
          <w:color w:val="0D0D0D"/>
          <w:lang w:val="x-none"/>
        </w:rPr>
        <w:t>Активный отдых.</w:t>
      </w:r>
    </w:p>
    <w:p w14:paraId="61F7FFEB" w14:textId="77777777" w:rsidR="002E3415" w:rsidRPr="002E3415" w:rsidRDefault="002E3415" w:rsidP="002E3415">
      <w:pPr>
        <w:jc w:val="both"/>
        <w:rPr>
          <w:color w:val="0D0D0D"/>
          <w:lang w:val="x-none"/>
        </w:rPr>
      </w:pPr>
      <w:r w:rsidRPr="002E3415">
        <w:rPr>
          <w:color w:val="0D0D0D"/>
          <w:lang w:val="x-none"/>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0221BD0F" w14:textId="77777777" w:rsidR="002E3415" w:rsidRPr="002E3415" w:rsidRDefault="002E3415" w:rsidP="002E3415">
      <w:pPr>
        <w:jc w:val="both"/>
        <w:rPr>
          <w:color w:val="0D0D0D"/>
          <w:lang w:val="x-none"/>
        </w:rPr>
      </w:pPr>
      <w:r w:rsidRPr="002E3415">
        <w:rPr>
          <w:color w:val="0D0D0D"/>
          <w:lang w:val="x-none"/>
        </w:rPr>
        <w:t>Досуг организуется 1-2 раза в месяц во второй половине дня преимущественно на свежем воздухе</w:t>
      </w:r>
      <w:r w:rsidRPr="002E3415">
        <w:rPr>
          <w:color w:val="0D0D0D"/>
          <w:lang w:bidi="ru-RU"/>
        </w:rPr>
        <w:t xml:space="preserve"> (в музыкально-спортивном зале)</w:t>
      </w:r>
      <w:r w:rsidRPr="002E3415">
        <w:rPr>
          <w:color w:val="0D0D0D"/>
          <w:lang w:val="x-none"/>
        </w:rPr>
        <w:t xml:space="preserve">, продолжительностью 20-25 минут. Содержание составляют: подвижные игры, игры с элементами соревнования, аттракционы, </w:t>
      </w:r>
      <w:r w:rsidR="003B75AA" w:rsidRPr="002E3415">
        <w:rPr>
          <w:color w:val="0D0D0D"/>
          <w:lang w:val="x-none"/>
        </w:rPr>
        <w:t>музыкально ритмические</w:t>
      </w:r>
      <w:r w:rsidRPr="002E3415">
        <w:rPr>
          <w:color w:val="0D0D0D"/>
          <w:lang w:val="x-none"/>
        </w:rPr>
        <w:t xml:space="preserve"> и танцевальные упражнения.</w:t>
      </w:r>
    </w:p>
    <w:p w14:paraId="635E897E" w14:textId="77777777" w:rsidR="002E3415" w:rsidRPr="002E3415" w:rsidRDefault="002E3415" w:rsidP="002E3415">
      <w:pPr>
        <w:jc w:val="both"/>
        <w:rPr>
          <w:color w:val="0D0D0D"/>
          <w:lang w:val="x-none"/>
        </w:rPr>
      </w:pPr>
      <w:r w:rsidRPr="002E3415">
        <w:rPr>
          <w:color w:val="0D0D0D"/>
          <w:lang w:val="x-none"/>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3CCD8496" w14:textId="77777777" w:rsidR="002E3415" w:rsidRPr="002E3415" w:rsidRDefault="002E3415" w:rsidP="002E3415">
      <w:pPr>
        <w:jc w:val="both"/>
        <w:rPr>
          <w:color w:val="0D0D0D"/>
          <w:lang w:val="x-none"/>
        </w:rPr>
      </w:pPr>
      <w:r w:rsidRPr="002E3415">
        <w:rPr>
          <w:color w:val="0D0D0D"/>
          <w:lang w:val="x-none"/>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336448DB" w14:textId="77777777" w:rsidR="00C61F0B" w:rsidRPr="002E3415" w:rsidRDefault="00C61F0B" w:rsidP="00C61F0B">
      <w:pPr>
        <w:jc w:val="both"/>
        <w:rPr>
          <w:color w:val="0D0D0D"/>
          <w:lang w:val="x-none"/>
        </w:rPr>
      </w:pPr>
    </w:p>
    <w:p w14:paraId="294BD5A6" w14:textId="77777777" w:rsidR="00C61F0B" w:rsidRDefault="00C61F0B" w:rsidP="00C61F0B">
      <w:pPr>
        <w:jc w:val="both"/>
        <w:rPr>
          <w:color w:val="0D0D0D"/>
        </w:rPr>
      </w:pPr>
    </w:p>
    <w:p w14:paraId="5D4FFDD8" w14:textId="77777777" w:rsidR="00C61F0B" w:rsidRDefault="00C61F0B" w:rsidP="00C61F0B">
      <w:pPr>
        <w:jc w:val="both"/>
        <w:rPr>
          <w:color w:val="0D0D0D"/>
        </w:rPr>
      </w:pPr>
    </w:p>
    <w:p w14:paraId="60CA3EAE" w14:textId="77777777" w:rsidR="00C61F0B" w:rsidRDefault="00C61F0B" w:rsidP="00C61F0B">
      <w:pPr>
        <w:jc w:val="both"/>
        <w:rPr>
          <w:color w:val="0D0D0D"/>
        </w:rPr>
      </w:pPr>
    </w:p>
    <w:p w14:paraId="49D372AD" w14:textId="77777777" w:rsidR="00C61F0B" w:rsidRDefault="00C61F0B" w:rsidP="00C61F0B">
      <w:pPr>
        <w:jc w:val="both"/>
        <w:rPr>
          <w:color w:val="0D0D0D"/>
        </w:rPr>
      </w:pPr>
    </w:p>
    <w:p w14:paraId="4FE32C0A" w14:textId="77777777" w:rsidR="00C61F0B" w:rsidRDefault="00C61F0B" w:rsidP="00C61F0B">
      <w:pPr>
        <w:jc w:val="both"/>
        <w:rPr>
          <w:color w:val="0D0D0D"/>
        </w:rPr>
      </w:pPr>
    </w:p>
    <w:p w14:paraId="591D69A0" w14:textId="77777777" w:rsidR="00C61F0B" w:rsidRDefault="00C61F0B" w:rsidP="00C61F0B">
      <w:pPr>
        <w:jc w:val="center"/>
        <w:sectPr w:rsidR="00C61F0B" w:rsidSect="008202E3">
          <w:pgSz w:w="11906" w:h="16838"/>
          <w:pgMar w:top="1134" w:right="567" w:bottom="1134" w:left="1276" w:header="709" w:footer="709" w:gutter="0"/>
          <w:cols w:space="708"/>
          <w:docGrid w:linePitch="360"/>
        </w:sectPr>
      </w:pPr>
    </w:p>
    <w:p w14:paraId="586A11D7" w14:textId="77777777" w:rsidR="00C61F0B" w:rsidRPr="006870A6" w:rsidRDefault="00C61F0B" w:rsidP="00C61F0B">
      <w:pPr>
        <w:jc w:val="center"/>
      </w:pPr>
      <w:r w:rsidRPr="006870A6">
        <w:t xml:space="preserve">Перспективный план работы по физической культуре в </w:t>
      </w:r>
      <w:r w:rsidR="003B75AA" w:rsidRPr="006870A6">
        <w:t>средней группе</w:t>
      </w:r>
      <w:r w:rsidRPr="006870A6">
        <w:t>.</w:t>
      </w:r>
    </w:p>
    <w:tbl>
      <w:tblPr>
        <w:tblW w:w="161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260"/>
        <w:gridCol w:w="2127"/>
        <w:gridCol w:w="2693"/>
        <w:gridCol w:w="2802"/>
        <w:gridCol w:w="2410"/>
        <w:gridCol w:w="1592"/>
      </w:tblGrid>
      <w:tr w:rsidR="00C61F0B" w:rsidRPr="006870A6" w14:paraId="4A80078D" w14:textId="77777777" w:rsidTr="004F0F83">
        <w:tc>
          <w:tcPr>
            <w:tcW w:w="1276" w:type="dxa"/>
          </w:tcPr>
          <w:p w14:paraId="783B4277" w14:textId="77777777" w:rsidR="00C61F0B" w:rsidRPr="006870A6" w:rsidRDefault="00725068" w:rsidP="00FE3C24">
            <w:pPr>
              <w:jc w:val="center"/>
            </w:pPr>
            <w:r>
              <w:t>Месяц</w:t>
            </w:r>
          </w:p>
        </w:tc>
        <w:tc>
          <w:tcPr>
            <w:tcW w:w="3260" w:type="dxa"/>
          </w:tcPr>
          <w:p w14:paraId="1471B583" w14:textId="77777777" w:rsidR="00C61F0B" w:rsidRPr="006870A6" w:rsidRDefault="00B77D33" w:rsidP="00FE3C24">
            <w:pPr>
              <w:jc w:val="center"/>
            </w:pPr>
            <w:r w:rsidRPr="006870A6">
              <w:t>Х</w:t>
            </w:r>
            <w:r w:rsidR="00C61F0B" w:rsidRPr="006870A6">
              <w:t>одьба</w:t>
            </w:r>
          </w:p>
        </w:tc>
        <w:tc>
          <w:tcPr>
            <w:tcW w:w="2127" w:type="dxa"/>
          </w:tcPr>
          <w:p w14:paraId="694D13D1" w14:textId="77777777" w:rsidR="00C61F0B" w:rsidRPr="006870A6" w:rsidRDefault="00C61F0B" w:rsidP="00FE3C24">
            <w:pPr>
              <w:jc w:val="center"/>
            </w:pPr>
            <w:r w:rsidRPr="006870A6">
              <w:t>бег</w:t>
            </w:r>
          </w:p>
        </w:tc>
        <w:tc>
          <w:tcPr>
            <w:tcW w:w="2693" w:type="dxa"/>
          </w:tcPr>
          <w:p w14:paraId="4CFE1FBA" w14:textId="77777777" w:rsidR="00C61F0B" w:rsidRPr="006870A6" w:rsidRDefault="00C61F0B" w:rsidP="00FE3C24">
            <w:pPr>
              <w:jc w:val="center"/>
            </w:pPr>
            <w:r w:rsidRPr="006870A6">
              <w:t>равновесие</w:t>
            </w:r>
          </w:p>
        </w:tc>
        <w:tc>
          <w:tcPr>
            <w:tcW w:w="2802" w:type="dxa"/>
          </w:tcPr>
          <w:p w14:paraId="4C140480" w14:textId="77777777" w:rsidR="00C61F0B" w:rsidRPr="006870A6" w:rsidRDefault="00C61F0B" w:rsidP="00FE3C24">
            <w:pPr>
              <w:jc w:val="center"/>
            </w:pPr>
            <w:r w:rsidRPr="006870A6">
              <w:t>прыжки</w:t>
            </w:r>
          </w:p>
        </w:tc>
        <w:tc>
          <w:tcPr>
            <w:tcW w:w="2410" w:type="dxa"/>
          </w:tcPr>
          <w:p w14:paraId="36FD8BDA" w14:textId="77777777" w:rsidR="00C61F0B" w:rsidRPr="006870A6" w:rsidRDefault="00C61F0B" w:rsidP="00FE3C24">
            <w:pPr>
              <w:jc w:val="center"/>
            </w:pPr>
            <w:r w:rsidRPr="006870A6">
              <w:t>метание</w:t>
            </w:r>
          </w:p>
        </w:tc>
        <w:tc>
          <w:tcPr>
            <w:tcW w:w="1592" w:type="dxa"/>
          </w:tcPr>
          <w:p w14:paraId="37EAEC82" w14:textId="77777777" w:rsidR="00C61F0B" w:rsidRPr="006870A6" w:rsidRDefault="00C61F0B" w:rsidP="00FE3C24">
            <w:pPr>
              <w:jc w:val="center"/>
            </w:pPr>
            <w:r w:rsidRPr="006870A6">
              <w:t>Ползание, лазание</w:t>
            </w:r>
          </w:p>
        </w:tc>
      </w:tr>
      <w:tr w:rsidR="00C61F0B" w:rsidRPr="006870A6" w14:paraId="1BC849B1" w14:textId="77777777" w:rsidTr="004F0F83">
        <w:tc>
          <w:tcPr>
            <w:tcW w:w="1276" w:type="dxa"/>
          </w:tcPr>
          <w:p w14:paraId="2CAE7B46" w14:textId="77777777" w:rsidR="00C61F0B" w:rsidRPr="006870A6" w:rsidRDefault="00C61F0B" w:rsidP="00FE3C24">
            <w:r w:rsidRPr="006870A6">
              <w:t>Сентябрь</w:t>
            </w:r>
          </w:p>
        </w:tc>
        <w:tc>
          <w:tcPr>
            <w:tcW w:w="3260" w:type="dxa"/>
          </w:tcPr>
          <w:p w14:paraId="3CBBF81C" w14:textId="77777777" w:rsidR="00C61F0B" w:rsidRPr="006870A6" w:rsidRDefault="00C61F0B" w:rsidP="00FE3C24">
            <w:r w:rsidRPr="006870A6">
              <w:t>Ходьба в колонне по одному.</w:t>
            </w:r>
          </w:p>
          <w:p w14:paraId="122A0F2F" w14:textId="77777777" w:rsidR="00C61F0B" w:rsidRPr="006870A6" w:rsidRDefault="00C61F0B" w:rsidP="00FE3C24">
            <w:r w:rsidRPr="006870A6">
              <w:t>Ходьба врассыпную.</w:t>
            </w:r>
          </w:p>
          <w:p w14:paraId="72953CB6" w14:textId="77777777" w:rsidR="00C61F0B" w:rsidRPr="006870A6" w:rsidRDefault="00C61F0B" w:rsidP="00FE3C24">
            <w:r w:rsidRPr="006870A6">
              <w:t>Ходьба в колонне по одному с остановкой по сигналу воспитателя.</w:t>
            </w:r>
          </w:p>
          <w:p w14:paraId="62470CA0" w14:textId="77777777" w:rsidR="00C61F0B" w:rsidRPr="006870A6" w:rsidRDefault="00C61F0B" w:rsidP="00FE3C24">
            <w:r w:rsidRPr="006870A6">
              <w:t>Ходьба в колонне по одному на носках.</w:t>
            </w:r>
          </w:p>
          <w:p w14:paraId="5ABC2F5D" w14:textId="77777777" w:rsidR="00C61F0B" w:rsidRPr="006870A6" w:rsidRDefault="00C61F0B" w:rsidP="00FE3C24">
            <w:r w:rsidRPr="006870A6">
              <w:t>Ходьба в обход предметов, поставленных по углам зала.</w:t>
            </w:r>
          </w:p>
          <w:p w14:paraId="0071E971" w14:textId="77777777" w:rsidR="00C61F0B" w:rsidRPr="006870A6" w:rsidRDefault="00C61F0B" w:rsidP="00FE3C24">
            <w:r w:rsidRPr="006870A6">
              <w:t>Ходьба по доске, лежащей на полу.</w:t>
            </w:r>
          </w:p>
        </w:tc>
        <w:tc>
          <w:tcPr>
            <w:tcW w:w="2127" w:type="dxa"/>
          </w:tcPr>
          <w:p w14:paraId="2D1541AF" w14:textId="77777777" w:rsidR="00C61F0B" w:rsidRPr="006870A6" w:rsidRDefault="00C61F0B" w:rsidP="00FE3C24">
            <w:r w:rsidRPr="006870A6">
              <w:t>Бег в колонне по одному.</w:t>
            </w:r>
          </w:p>
          <w:p w14:paraId="2385A1CE" w14:textId="77777777" w:rsidR="00C61F0B" w:rsidRPr="006870A6" w:rsidRDefault="00C61F0B" w:rsidP="00FE3C24">
            <w:r w:rsidRPr="006870A6">
              <w:t>Бег врассыпную.</w:t>
            </w:r>
          </w:p>
          <w:p w14:paraId="589D28E6" w14:textId="77777777" w:rsidR="00C61F0B" w:rsidRPr="006870A6" w:rsidRDefault="00C61F0B" w:rsidP="00FE3C24">
            <w:r w:rsidRPr="006870A6">
              <w:t>Бег в колонне с остановкой по сигналу физрука.</w:t>
            </w:r>
          </w:p>
          <w:p w14:paraId="2036E592" w14:textId="77777777" w:rsidR="00C61F0B" w:rsidRPr="006870A6" w:rsidRDefault="00C61F0B" w:rsidP="00FE3C24">
            <w:r w:rsidRPr="006870A6">
              <w:t xml:space="preserve">Бег в </w:t>
            </w:r>
            <w:r w:rsidR="003B75AA" w:rsidRPr="006870A6">
              <w:t>колонне по</w:t>
            </w:r>
            <w:r w:rsidRPr="006870A6">
              <w:t xml:space="preserve"> одному на носках.</w:t>
            </w:r>
          </w:p>
          <w:p w14:paraId="7511E44F" w14:textId="77777777" w:rsidR="00C61F0B" w:rsidRPr="006870A6" w:rsidRDefault="00C61F0B" w:rsidP="00FE3C24">
            <w:r w:rsidRPr="006870A6">
              <w:t>Бег с перешагиванием через шнуры (расстояние 50-60 см).</w:t>
            </w:r>
          </w:p>
        </w:tc>
        <w:tc>
          <w:tcPr>
            <w:tcW w:w="2693" w:type="dxa"/>
          </w:tcPr>
          <w:p w14:paraId="4A709579" w14:textId="77777777" w:rsidR="00C61F0B" w:rsidRPr="006870A6" w:rsidRDefault="00C61F0B" w:rsidP="00FE3C24">
            <w:r w:rsidRPr="006870A6">
              <w:t>Ходьба и бег между двумя линиями (ширина 15-20 см, длина 3 м), руки в стороны.</w:t>
            </w:r>
          </w:p>
          <w:p w14:paraId="5C2316A7" w14:textId="77777777" w:rsidR="00C61F0B" w:rsidRPr="006870A6" w:rsidRDefault="00C61F0B" w:rsidP="00FE3C24"/>
        </w:tc>
        <w:tc>
          <w:tcPr>
            <w:tcW w:w="2802" w:type="dxa"/>
          </w:tcPr>
          <w:p w14:paraId="4928DA63" w14:textId="77777777" w:rsidR="00C61F0B" w:rsidRPr="006870A6" w:rsidRDefault="00C61F0B" w:rsidP="00FE3C24">
            <w:r w:rsidRPr="006870A6">
              <w:t>Подпрыгивание на 2-х ногах на месте с поворотом кругом вправо и влево.</w:t>
            </w:r>
          </w:p>
          <w:p w14:paraId="3F4EDA03" w14:textId="77777777" w:rsidR="00C61F0B" w:rsidRPr="006870A6" w:rsidRDefault="00C61F0B" w:rsidP="00FE3C24">
            <w:r w:rsidRPr="006870A6">
              <w:t>Прыжки на 2-х ногах, продвигаясь вперёд до кубика (кегли), на расстояние 3-4 м.</w:t>
            </w:r>
          </w:p>
          <w:p w14:paraId="4F0E7AF5" w14:textId="77777777" w:rsidR="00C61F0B" w:rsidRPr="006870A6" w:rsidRDefault="00C61F0B" w:rsidP="00FE3C24">
            <w:r w:rsidRPr="006870A6">
              <w:t>Подпрыгивание на 2-х ногах на месте.</w:t>
            </w:r>
          </w:p>
          <w:p w14:paraId="798FE8FC" w14:textId="77777777" w:rsidR="00C61F0B" w:rsidRPr="006870A6" w:rsidRDefault="00C61F0B" w:rsidP="00FE3C24">
            <w:r w:rsidRPr="006870A6">
              <w:t>Прыжки на 2-х ногах между кубиками, поставленными в один ряд на расстоянии 0,5 м один от другого (3-4 метра).</w:t>
            </w:r>
          </w:p>
        </w:tc>
        <w:tc>
          <w:tcPr>
            <w:tcW w:w="2410" w:type="dxa"/>
          </w:tcPr>
          <w:p w14:paraId="20E9FF8A" w14:textId="77777777" w:rsidR="00C61F0B" w:rsidRPr="006870A6" w:rsidRDefault="00C61F0B" w:rsidP="00FE3C24">
            <w:r w:rsidRPr="006870A6">
              <w:t>Прокатывание мячей друг другу (расстояние 2 м) из положения стойка  на коленях, сидя на пятках, сидя на полу, ноги врозь.</w:t>
            </w:r>
          </w:p>
          <w:p w14:paraId="4BFD0B80" w14:textId="77777777" w:rsidR="00C61F0B" w:rsidRPr="006870A6" w:rsidRDefault="00C61F0B" w:rsidP="00FE3C24">
            <w:r w:rsidRPr="006870A6">
              <w:t>Бросание мяча вверх и ловля его двумя руками.</w:t>
            </w:r>
          </w:p>
          <w:p w14:paraId="45AF1A72" w14:textId="77777777" w:rsidR="00C61F0B" w:rsidRPr="006870A6" w:rsidRDefault="00C61F0B" w:rsidP="00FE3C24"/>
          <w:p w14:paraId="6996654C" w14:textId="77777777" w:rsidR="00C61F0B" w:rsidRPr="006870A6" w:rsidRDefault="00C61F0B" w:rsidP="00FE3C24"/>
        </w:tc>
        <w:tc>
          <w:tcPr>
            <w:tcW w:w="1592" w:type="dxa"/>
          </w:tcPr>
          <w:p w14:paraId="49B9054D" w14:textId="77777777" w:rsidR="00C61F0B" w:rsidRPr="006870A6" w:rsidRDefault="00C61F0B" w:rsidP="00FE3C24">
            <w:r w:rsidRPr="006870A6">
              <w:t>Ползание под шнур, опираясь на ладони и колени.(</w:t>
            </w:r>
            <w:r w:rsidRPr="006870A6">
              <w:rPr>
                <w:lang w:val="en-US"/>
              </w:rPr>
              <w:t>h</w:t>
            </w:r>
            <w:r w:rsidRPr="006870A6">
              <w:t>=50см).</w:t>
            </w:r>
          </w:p>
          <w:p w14:paraId="5A0D3C01" w14:textId="77777777" w:rsidR="00C61F0B" w:rsidRPr="006870A6" w:rsidRDefault="00C61F0B" w:rsidP="00FE3C24">
            <w:r w:rsidRPr="006870A6">
              <w:t>Лазанье под дугой (комочек, не задевая верхнего края).</w:t>
            </w:r>
          </w:p>
          <w:p w14:paraId="48C3D4D2" w14:textId="77777777" w:rsidR="00C61F0B" w:rsidRPr="006870A6" w:rsidRDefault="00C61F0B" w:rsidP="00FE3C24"/>
        </w:tc>
      </w:tr>
      <w:tr w:rsidR="00C61F0B" w:rsidRPr="006870A6" w14:paraId="68DEA472" w14:textId="77777777" w:rsidTr="004F0F83">
        <w:tc>
          <w:tcPr>
            <w:tcW w:w="1276" w:type="dxa"/>
          </w:tcPr>
          <w:p w14:paraId="6DBFD720" w14:textId="77777777" w:rsidR="00C61F0B" w:rsidRPr="006870A6" w:rsidRDefault="00C61F0B" w:rsidP="00FE3C24">
            <w:r w:rsidRPr="006870A6">
              <w:t>Октябрь</w:t>
            </w:r>
          </w:p>
        </w:tc>
        <w:tc>
          <w:tcPr>
            <w:tcW w:w="3260" w:type="dxa"/>
          </w:tcPr>
          <w:p w14:paraId="73ACDFEE" w14:textId="77777777" w:rsidR="00C61F0B" w:rsidRPr="006870A6" w:rsidRDefault="00C61F0B" w:rsidP="00FE3C24">
            <w:r w:rsidRPr="006870A6">
              <w:t>Ходьба в колонне по одному.</w:t>
            </w:r>
          </w:p>
          <w:p w14:paraId="4A17B0A9" w14:textId="77777777" w:rsidR="00C61F0B" w:rsidRPr="006870A6" w:rsidRDefault="00C61F0B" w:rsidP="00FE3C24">
            <w:r w:rsidRPr="006870A6">
              <w:t>Ходьба с перешагиванием через предметы (40 см).</w:t>
            </w:r>
          </w:p>
          <w:p w14:paraId="09E11F56" w14:textId="77777777" w:rsidR="00C61F0B" w:rsidRPr="006870A6" w:rsidRDefault="00C61F0B" w:rsidP="00FE3C24">
            <w:r w:rsidRPr="006870A6">
              <w:t>Ходьба врассыпную с остановкой по сигналу.</w:t>
            </w:r>
          </w:p>
        </w:tc>
        <w:tc>
          <w:tcPr>
            <w:tcW w:w="2127" w:type="dxa"/>
          </w:tcPr>
          <w:p w14:paraId="1C7BD4DA" w14:textId="77777777" w:rsidR="00C61F0B" w:rsidRPr="006870A6" w:rsidRDefault="00C61F0B" w:rsidP="00FE3C24">
            <w:r w:rsidRPr="006870A6">
              <w:t>Бег с перешагиванием через предметы.</w:t>
            </w:r>
          </w:p>
          <w:p w14:paraId="55A161EC" w14:textId="77777777" w:rsidR="00C61F0B" w:rsidRPr="006870A6" w:rsidRDefault="00C61F0B" w:rsidP="00FE3C24">
            <w:r w:rsidRPr="006870A6">
              <w:t>Бег врассыпную с остановкой по сигналу.</w:t>
            </w:r>
          </w:p>
          <w:p w14:paraId="2B367373" w14:textId="77777777" w:rsidR="00C61F0B" w:rsidRPr="006870A6" w:rsidRDefault="00C61F0B" w:rsidP="00FE3C24">
            <w:r w:rsidRPr="006870A6">
              <w:t>Бег на носках.</w:t>
            </w:r>
          </w:p>
        </w:tc>
        <w:tc>
          <w:tcPr>
            <w:tcW w:w="2693" w:type="dxa"/>
          </w:tcPr>
          <w:p w14:paraId="62F7DF03" w14:textId="77777777" w:rsidR="00C61F0B" w:rsidRPr="006870A6" w:rsidRDefault="00C61F0B" w:rsidP="00FE3C24">
            <w:r w:rsidRPr="006870A6">
              <w:t>Ходьба по дорожке (20см).</w:t>
            </w:r>
          </w:p>
          <w:p w14:paraId="5A3366EE" w14:textId="77777777" w:rsidR="00C61F0B" w:rsidRPr="006870A6" w:rsidRDefault="00C61F0B" w:rsidP="00FE3C24">
            <w:r w:rsidRPr="006870A6">
              <w:t>Бег по дорожке (20 см).</w:t>
            </w:r>
          </w:p>
          <w:p w14:paraId="0100A76F" w14:textId="77777777" w:rsidR="00C61F0B" w:rsidRPr="006870A6" w:rsidRDefault="00C61F0B" w:rsidP="00FE3C24"/>
        </w:tc>
        <w:tc>
          <w:tcPr>
            <w:tcW w:w="2802" w:type="dxa"/>
          </w:tcPr>
          <w:p w14:paraId="1124012E" w14:textId="77777777" w:rsidR="00C61F0B" w:rsidRPr="006870A6" w:rsidRDefault="00C61F0B" w:rsidP="00FE3C24">
            <w:r w:rsidRPr="006870A6">
              <w:t>Прыжки на 2-х ногах, продвигаясь вперёд до предмета (3 м).</w:t>
            </w:r>
          </w:p>
          <w:p w14:paraId="2D4DE980" w14:textId="77777777" w:rsidR="00C61F0B" w:rsidRPr="006870A6" w:rsidRDefault="00C61F0B" w:rsidP="00FE3C24">
            <w:r w:rsidRPr="006870A6">
              <w:t>Перепрыгивание из обруча в обруч на 2-х ногах.</w:t>
            </w:r>
          </w:p>
        </w:tc>
        <w:tc>
          <w:tcPr>
            <w:tcW w:w="2410" w:type="dxa"/>
          </w:tcPr>
          <w:p w14:paraId="2103A3CA" w14:textId="77777777" w:rsidR="00C61F0B" w:rsidRPr="006870A6" w:rsidRDefault="00C61F0B" w:rsidP="00FE3C24">
            <w:r w:rsidRPr="006870A6">
              <w:t>Прокатывание мяча в прямом направлении.</w:t>
            </w:r>
          </w:p>
        </w:tc>
        <w:tc>
          <w:tcPr>
            <w:tcW w:w="1592" w:type="dxa"/>
          </w:tcPr>
          <w:p w14:paraId="23AF34C5" w14:textId="77777777" w:rsidR="00C61F0B" w:rsidRPr="006870A6" w:rsidRDefault="00C61F0B" w:rsidP="00FE3C24">
            <w:r w:rsidRPr="006870A6">
              <w:t>Лазанье под шнур, не касаясь руками пола.</w:t>
            </w:r>
          </w:p>
          <w:p w14:paraId="13882420" w14:textId="77777777" w:rsidR="00C61F0B" w:rsidRPr="006870A6" w:rsidRDefault="00C61F0B" w:rsidP="00FE3C24">
            <w:r w:rsidRPr="006870A6">
              <w:t>Подлезание под дугу (</w:t>
            </w:r>
            <w:r w:rsidRPr="006870A6">
              <w:rPr>
                <w:lang w:val="en-US"/>
              </w:rPr>
              <w:t>h</w:t>
            </w:r>
            <w:r w:rsidRPr="006870A6">
              <w:t>=50см).</w:t>
            </w:r>
          </w:p>
        </w:tc>
      </w:tr>
      <w:tr w:rsidR="00C61F0B" w:rsidRPr="006870A6" w14:paraId="61005345" w14:textId="77777777" w:rsidTr="004F0F83">
        <w:tc>
          <w:tcPr>
            <w:tcW w:w="1276" w:type="dxa"/>
          </w:tcPr>
          <w:p w14:paraId="4057902E" w14:textId="77777777" w:rsidR="00C61F0B" w:rsidRPr="006870A6" w:rsidRDefault="00C61F0B" w:rsidP="00FE3C24">
            <w:r w:rsidRPr="006870A6">
              <w:t>Ноябрь</w:t>
            </w:r>
          </w:p>
        </w:tc>
        <w:tc>
          <w:tcPr>
            <w:tcW w:w="3260" w:type="dxa"/>
          </w:tcPr>
          <w:p w14:paraId="7A42FFF0" w14:textId="77777777" w:rsidR="00C61F0B" w:rsidRPr="006870A6" w:rsidRDefault="00C61F0B" w:rsidP="00FE3C24">
            <w:r w:rsidRPr="006870A6">
              <w:t>Ходьба с изменением направления движения.</w:t>
            </w:r>
          </w:p>
          <w:p w14:paraId="7761821C" w14:textId="77777777" w:rsidR="00C61F0B" w:rsidRPr="006870A6" w:rsidRDefault="00C61F0B" w:rsidP="00FE3C24">
            <w:r w:rsidRPr="006870A6">
              <w:t>Ходьба «змейкой».</w:t>
            </w:r>
          </w:p>
          <w:p w14:paraId="72C969F9" w14:textId="77777777" w:rsidR="00C61F0B" w:rsidRPr="006870A6" w:rsidRDefault="00C61F0B" w:rsidP="00FE3C24">
            <w:r w:rsidRPr="006870A6">
              <w:t>Ходьба по кругу.</w:t>
            </w:r>
          </w:p>
          <w:p w14:paraId="33F374C3" w14:textId="77777777" w:rsidR="00C61F0B" w:rsidRPr="006870A6" w:rsidRDefault="00C61F0B" w:rsidP="00FE3C24">
            <w:r w:rsidRPr="006870A6">
              <w:t>Ходьба на носках. Ходьба врассыпную с остановкой по сигналу.</w:t>
            </w:r>
          </w:p>
          <w:p w14:paraId="1DD327B2" w14:textId="77777777" w:rsidR="00C61F0B" w:rsidRPr="006870A6" w:rsidRDefault="00C61F0B" w:rsidP="00FE3C24">
            <w:r w:rsidRPr="006870A6">
              <w:t>Ходьба по кругу, взявшись за руки.</w:t>
            </w:r>
          </w:p>
        </w:tc>
        <w:tc>
          <w:tcPr>
            <w:tcW w:w="2127" w:type="dxa"/>
          </w:tcPr>
          <w:p w14:paraId="48A69CBF" w14:textId="77777777" w:rsidR="00C61F0B" w:rsidRPr="006870A6" w:rsidRDefault="003B75AA" w:rsidP="00FE3C24">
            <w:r w:rsidRPr="006870A6">
              <w:t>Бег с</w:t>
            </w:r>
            <w:r w:rsidR="00C61F0B" w:rsidRPr="006870A6">
              <w:t xml:space="preserve"> изменением направления движения.</w:t>
            </w:r>
          </w:p>
          <w:p w14:paraId="3AD8375C" w14:textId="77777777" w:rsidR="00C61F0B" w:rsidRPr="006870A6" w:rsidRDefault="00C61F0B" w:rsidP="00FE3C24">
            <w:r w:rsidRPr="006870A6">
              <w:t>Бег по кругу.</w:t>
            </w:r>
          </w:p>
          <w:p w14:paraId="13D09473" w14:textId="77777777" w:rsidR="00C61F0B" w:rsidRPr="006870A6" w:rsidRDefault="00C61F0B" w:rsidP="00FE3C24">
            <w:r w:rsidRPr="006870A6">
              <w:t>Бег врассыпную с остановкой по сигналу.</w:t>
            </w:r>
          </w:p>
          <w:p w14:paraId="43DBB2F4" w14:textId="77777777" w:rsidR="00C61F0B" w:rsidRPr="006870A6" w:rsidRDefault="00C61F0B" w:rsidP="00FE3C24">
            <w:r w:rsidRPr="006870A6">
              <w:t>Бег по кругу, взявшись за руки.</w:t>
            </w:r>
          </w:p>
          <w:p w14:paraId="5E6D16CD" w14:textId="77777777" w:rsidR="00C61F0B" w:rsidRPr="006870A6" w:rsidRDefault="00C61F0B" w:rsidP="00FE3C24"/>
        </w:tc>
        <w:tc>
          <w:tcPr>
            <w:tcW w:w="2693" w:type="dxa"/>
          </w:tcPr>
          <w:p w14:paraId="1A10A059" w14:textId="77777777" w:rsidR="00C61F0B" w:rsidRPr="006870A6" w:rsidRDefault="00C61F0B" w:rsidP="00FE3C24">
            <w:r w:rsidRPr="006870A6">
              <w:t>Ходьба по гимнастической скамейке (перешагивание через предметы).</w:t>
            </w:r>
          </w:p>
          <w:p w14:paraId="0AE44310" w14:textId="77777777" w:rsidR="00C61F0B" w:rsidRPr="006870A6" w:rsidRDefault="00C61F0B" w:rsidP="00FE3C24">
            <w:r w:rsidRPr="006870A6">
              <w:t>Ходьба по гимнастической скамейке боком, приставным шагом.</w:t>
            </w:r>
          </w:p>
        </w:tc>
        <w:tc>
          <w:tcPr>
            <w:tcW w:w="2802" w:type="dxa"/>
          </w:tcPr>
          <w:p w14:paraId="71ED7049" w14:textId="77777777" w:rsidR="00C61F0B" w:rsidRPr="006870A6" w:rsidRDefault="00C61F0B" w:rsidP="00FE3C24">
            <w:r w:rsidRPr="006870A6">
              <w:t>Прыжки на двух ногах, продвигаясь вперёд.</w:t>
            </w:r>
          </w:p>
          <w:p w14:paraId="3CF9988E" w14:textId="77777777" w:rsidR="00C61F0B" w:rsidRPr="006870A6" w:rsidRDefault="00C61F0B" w:rsidP="00FE3C24">
            <w:r w:rsidRPr="006870A6">
              <w:t>Прыжки на 2-х ногах через предметы.</w:t>
            </w:r>
          </w:p>
        </w:tc>
        <w:tc>
          <w:tcPr>
            <w:tcW w:w="2410" w:type="dxa"/>
          </w:tcPr>
          <w:p w14:paraId="4E5E5920" w14:textId="77777777" w:rsidR="00C61F0B" w:rsidRPr="006870A6" w:rsidRDefault="00C61F0B" w:rsidP="00FE3C24">
            <w:r w:rsidRPr="006870A6">
              <w:t>Прокатывание мячей друг другу (и.п. – стойка на коленях).</w:t>
            </w:r>
          </w:p>
          <w:p w14:paraId="148DFCCA" w14:textId="77777777" w:rsidR="00C61F0B" w:rsidRPr="006870A6" w:rsidRDefault="00C61F0B" w:rsidP="00FE3C24">
            <w:r w:rsidRPr="006870A6">
              <w:t>Перебрасывание мяча друг другу двумя руками снизу.</w:t>
            </w:r>
          </w:p>
          <w:p w14:paraId="262794E5" w14:textId="77777777" w:rsidR="00C61F0B" w:rsidRPr="006870A6" w:rsidRDefault="00C61F0B" w:rsidP="00FE3C24">
            <w:r w:rsidRPr="006870A6">
              <w:t>Броски мяча о землю и ловля его двумя руками.</w:t>
            </w:r>
          </w:p>
          <w:p w14:paraId="5787E1EB" w14:textId="77777777" w:rsidR="00C61F0B" w:rsidRPr="006870A6" w:rsidRDefault="00C61F0B" w:rsidP="00FE3C24">
            <w:r w:rsidRPr="006870A6">
              <w:t>Бросок мяча о пол одной рукой  и ловля двумя руками.</w:t>
            </w:r>
          </w:p>
        </w:tc>
        <w:tc>
          <w:tcPr>
            <w:tcW w:w="1592" w:type="dxa"/>
          </w:tcPr>
          <w:p w14:paraId="12F2CE37" w14:textId="77777777" w:rsidR="00C61F0B" w:rsidRPr="006870A6" w:rsidRDefault="00C61F0B" w:rsidP="00FE3C24">
            <w:r w:rsidRPr="006870A6">
              <w:t>Ползание по гимнастической скамейке с опорой на ладони и колени.</w:t>
            </w:r>
          </w:p>
          <w:p w14:paraId="07DDBF4B" w14:textId="77777777" w:rsidR="00C61F0B" w:rsidRPr="006870A6" w:rsidRDefault="00C61F0B" w:rsidP="00FE3C24">
            <w:r w:rsidRPr="006870A6">
              <w:t>Ползание по гимнастической скамейке на животе, подтягиваясь двумя руками.</w:t>
            </w:r>
          </w:p>
        </w:tc>
      </w:tr>
      <w:tr w:rsidR="00C61F0B" w:rsidRPr="006870A6" w14:paraId="5A7AD51B" w14:textId="77777777" w:rsidTr="004F0F83">
        <w:tc>
          <w:tcPr>
            <w:tcW w:w="1276" w:type="dxa"/>
          </w:tcPr>
          <w:p w14:paraId="648772A7" w14:textId="77777777" w:rsidR="00C61F0B" w:rsidRPr="006870A6" w:rsidRDefault="00C61F0B" w:rsidP="00FE3C24">
            <w:r w:rsidRPr="006870A6">
              <w:t>Декабрь</w:t>
            </w:r>
          </w:p>
        </w:tc>
        <w:tc>
          <w:tcPr>
            <w:tcW w:w="3260" w:type="dxa"/>
          </w:tcPr>
          <w:p w14:paraId="3B4662C9" w14:textId="77777777" w:rsidR="00C61F0B" w:rsidRPr="006870A6" w:rsidRDefault="00C61F0B" w:rsidP="00FE3C24">
            <w:r w:rsidRPr="006870A6">
              <w:t>Ходьба в колонне по одному.</w:t>
            </w:r>
          </w:p>
          <w:p w14:paraId="16488500" w14:textId="77777777" w:rsidR="00C61F0B" w:rsidRPr="006870A6" w:rsidRDefault="00C61F0B" w:rsidP="00FE3C24">
            <w:r w:rsidRPr="006870A6">
              <w:t>Ходьба врассыпную</w:t>
            </w:r>
          </w:p>
        </w:tc>
        <w:tc>
          <w:tcPr>
            <w:tcW w:w="2127" w:type="dxa"/>
          </w:tcPr>
          <w:p w14:paraId="77230B84" w14:textId="77777777" w:rsidR="00C61F0B" w:rsidRPr="006870A6" w:rsidRDefault="00C61F0B" w:rsidP="00FE3C24">
            <w:r w:rsidRPr="006870A6">
              <w:t>Бег в колонне по одному.</w:t>
            </w:r>
          </w:p>
          <w:p w14:paraId="167DC1D7" w14:textId="77777777" w:rsidR="00C61F0B" w:rsidRPr="006870A6" w:rsidRDefault="00C61F0B" w:rsidP="00FE3C24">
            <w:r w:rsidRPr="006870A6">
              <w:t>Бег врассыпную.</w:t>
            </w:r>
          </w:p>
        </w:tc>
        <w:tc>
          <w:tcPr>
            <w:tcW w:w="2693" w:type="dxa"/>
          </w:tcPr>
          <w:p w14:paraId="71820462" w14:textId="77777777" w:rsidR="00C61F0B" w:rsidRPr="006870A6" w:rsidRDefault="00C61F0B" w:rsidP="00FE3C24">
            <w:r w:rsidRPr="006870A6">
              <w:t>Ходьба по шнуру, положенному по кругу.</w:t>
            </w:r>
          </w:p>
          <w:p w14:paraId="23EF150C" w14:textId="77777777" w:rsidR="00C61F0B" w:rsidRPr="006870A6" w:rsidRDefault="00C61F0B" w:rsidP="00FE3C24">
            <w:r w:rsidRPr="006870A6">
              <w:t>Ходьба по гимнастической скамейке боком, приставным шагом, руки за головой.</w:t>
            </w:r>
          </w:p>
        </w:tc>
        <w:tc>
          <w:tcPr>
            <w:tcW w:w="2802" w:type="dxa"/>
          </w:tcPr>
          <w:p w14:paraId="26072123" w14:textId="77777777" w:rsidR="00C61F0B" w:rsidRPr="006870A6" w:rsidRDefault="00C61F0B" w:rsidP="00FE3C24">
            <w:r w:rsidRPr="006870A6">
              <w:t>Прыжки через предметы.</w:t>
            </w:r>
          </w:p>
          <w:p w14:paraId="7A8F02E5" w14:textId="77777777" w:rsidR="00C61F0B" w:rsidRPr="006870A6" w:rsidRDefault="00C61F0B" w:rsidP="00FE3C24">
            <w:r w:rsidRPr="006870A6">
              <w:t>Прыжки со скамейки (</w:t>
            </w:r>
            <w:r w:rsidRPr="006870A6">
              <w:rPr>
                <w:lang w:val="en-US"/>
              </w:rPr>
              <w:t>h</w:t>
            </w:r>
            <w:r w:rsidRPr="006870A6">
              <w:t>=20 см) Прыжки со скамейки (</w:t>
            </w:r>
            <w:r w:rsidRPr="006870A6">
              <w:rPr>
                <w:lang w:val="en-US"/>
              </w:rPr>
              <w:t>h</w:t>
            </w:r>
            <w:r w:rsidRPr="006870A6">
              <w:t>=25 см).</w:t>
            </w:r>
          </w:p>
          <w:p w14:paraId="5B6EFA75" w14:textId="77777777" w:rsidR="00C61F0B" w:rsidRPr="006870A6" w:rsidRDefault="00C61F0B" w:rsidP="00FE3C24">
            <w:r w:rsidRPr="006870A6">
              <w:t xml:space="preserve">Прыжки в </w:t>
            </w:r>
            <w:r w:rsidR="003B75AA" w:rsidRPr="006870A6">
              <w:t>обруч,</w:t>
            </w:r>
            <w:r w:rsidRPr="006870A6">
              <w:t xml:space="preserve"> из обруча.</w:t>
            </w:r>
          </w:p>
          <w:p w14:paraId="4B8B50AA" w14:textId="77777777" w:rsidR="00C61F0B" w:rsidRPr="006870A6" w:rsidRDefault="00C61F0B" w:rsidP="00FE3C24"/>
        </w:tc>
        <w:tc>
          <w:tcPr>
            <w:tcW w:w="2410" w:type="dxa"/>
          </w:tcPr>
          <w:p w14:paraId="3AA274C2" w14:textId="77777777" w:rsidR="00C61F0B" w:rsidRPr="006870A6" w:rsidRDefault="00C61F0B" w:rsidP="00FE3C24">
            <w:r w:rsidRPr="006870A6">
              <w:t>Прокатывание мяча между предметами, подталкивая его двумя руками снизу и не отпуская его далеко от себя (расстояние между предметами 1 м).</w:t>
            </w:r>
          </w:p>
          <w:p w14:paraId="0565F8A4" w14:textId="77777777" w:rsidR="00C61F0B" w:rsidRPr="006870A6" w:rsidRDefault="00C61F0B" w:rsidP="00FE3C24">
            <w:r w:rsidRPr="006870A6">
              <w:t>Перебрасывание мячей друг другу с расстояния 1,5 м (двумя руками снизу).</w:t>
            </w:r>
          </w:p>
        </w:tc>
        <w:tc>
          <w:tcPr>
            <w:tcW w:w="1592" w:type="dxa"/>
          </w:tcPr>
          <w:p w14:paraId="34006DF7" w14:textId="77777777" w:rsidR="00C61F0B" w:rsidRPr="006870A6" w:rsidRDefault="00C61F0B" w:rsidP="00FE3C24">
            <w:r w:rsidRPr="006870A6">
              <w:t>Ползание на четвереньках по гим. Ск..</w:t>
            </w:r>
          </w:p>
          <w:p w14:paraId="0F877406" w14:textId="77777777" w:rsidR="00C61F0B" w:rsidRPr="006870A6" w:rsidRDefault="00C61F0B" w:rsidP="00FE3C24">
            <w:r w:rsidRPr="006870A6">
              <w:t>Ползание по гим. Ск. На животе.</w:t>
            </w:r>
          </w:p>
        </w:tc>
      </w:tr>
      <w:tr w:rsidR="00C61F0B" w:rsidRPr="006870A6" w14:paraId="290A6C59" w14:textId="77777777" w:rsidTr="004F0F83">
        <w:tc>
          <w:tcPr>
            <w:tcW w:w="1276" w:type="dxa"/>
          </w:tcPr>
          <w:p w14:paraId="354E5F3A" w14:textId="77777777" w:rsidR="00C61F0B" w:rsidRPr="006870A6" w:rsidRDefault="00C61F0B" w:rsidP="00FE3C24">
            <w:r w:rsidRPr="006870A6">
              <w:t>Январь</w:t>
            </w:r>
          </w:p>
        </w:tc>
        <w:tc>
          <w:tcPr>
            <w:tcW w:w="3260" w:type="dxa"/>
          </w:tcPr>
          <w:p w14:paraId="1AA7F58F" w14:textId="77777777" w:rsidR="00C61F0B" w:rsidRPr="006870A6" w:rsidRDefault="00C61F0B" w:rsidP="00FE3C24">
            <w:r w:rsidRPr="006870A6">
              <w:t>Ходьба в колонне по одному.</w:t>
            </w:r>
          </w:p>
          <w:p w14:paraId="38843F59" w14:textId="77777777" w:rsidR="00C61F0B" w:rsidRPr="006870A6" w:rsidRDefault="00C61F0B" w:rsidP="00FE3C24">
            <w:r w:rsidRPr="006870A6">
              <w:t>Ходьба между предметами, поставленными врассыпную по всему залу.</w:t>
            </w:r>
          </w:p>
          <w:p w14:paraId="447F0F5A" w14:textId="77777777" w:rsidR="00C61F0B" w:rsidRPr="006870A6" w:rsidRDefault="00C61F0B" w:rsidP="00FE3C24">
            <w:r w:rsidRPr="006870A6">
              <w:t>Ходьба со сменой ведущего.</w:t>
            </w:r>
          </w:p>
          <w:p w14:paraId="597CB740" w14:textId="77777777" w:rsidR="00C61F0B" w:rsidRPr="006870A6" w:rsidRDefault="00C61F0B" w:rsidP="00FE3C24">
            <w:r w:rsidRPr="006870A6">
              <w:t>Ходьба с высоким подниманием колен.</w:t>
            </w:r>
          </w:p>
        </w:tc>
        <w:tc>
          <w:tcPr>
            <w:tcW w:w="2127" w:type="dxa"/>
          </w:tcPr>
          <w:p w14:paraId="208EFE00" w14:textId="77777777" w:rsidR="00C61F0B" w:rsidRPr="006870A6" w:rsidRDefault="00C61F0B" w:rsidP="00FE3C24">
            <w:r w:rsidRPr="006870A6">
              <w:t>Бег между предметами.</w:t>
            </w:r>
          </w:p>
          <w:p w14:paraId="28B3011F" w14:textId="77777777" w:rsidR="00C61F0B" w:rsidRPr="006870A6" w:rsidRDefault="00C61F0B" w:rsidP="00FE3C24"/>
        </w:tc>
        <w:tc>
          <w:tcPr>
            <w:tcW w:w="2693" w:type="dxa"/>
          </w:tcPr>
          <w:p w14:paraId="763EC1CC" w14:textId="77777777" w:rsidR="00C61F0B" w:rsidRPr="006870A6" w:rsidRDefault="00C61F0B" w:rsidP="00FE3C24">
            <w:r w:rsidRPr="006870A6">
              <w:t>Ходьба по канату: пятки на канате, носки на полу, руки на поясе.</w:t>
            </w:r>
          </w:p>
          <w:p w14:paraId="609DB082" w14:textId="77777777" w:rsidR="00C61F0B" w:rsidRPr="006870A6" w:rsidRDefault="00C61F0B" w:rsidP="00FE3C24">
            <w:r w:rsidRPr="006870A6">
              <w:t>Ходьба на носках между предметами.</w:t>
            </w:r>
          </w:p>
          <w:p w14:paraId="1C895FBE" w14:textId="77777777" w:rsidR="00C61F0B" w:rsidRPr="006870A6" w:rsidRDefault="00C61F0B" w:rsidP="00FE3C24">
            <w:r w:rsidRPr="006870A6">
              <w:t>Ходьба по гим. ск. с мешочком на голове, руки на поясе.</w:t>
            </w:r>
          </w:p>
        </w:tc>
        <w:tc>
          <w:tcPr>
            <w:tcW w:w="2802" w:type="dxa"/>
          </w:tcPr>
          <w:p w14:paraId="5D2AC0CE" w14:textId="77777777" w:rsidR="00C61F0B" w:rsidRPr="006870A6" w:rsidRDefault="003B75AA" w:rsidP="00FE3C24">
            <w:r w:rsidRPr="006870A6">
              <w:t>Перепрыгивание</w:t>
            </w:r>
            <w:r w:rsidR="00C61F0B" w:rsidRPr="006870A6">
              <w:t xml:space="preserve"> через канат справа и слева, помогая себе взмахом рук.</w:t>
            </w:r>
          </w:p>
          <w:p w14:paraId="4C33954C" w14:textId="77777777" w:rsidR="00C61F0B" w:rsidRPr="006870A6" w:rsidRDefault="00C61F0B" w:rsidP="00FE3C24">
            <w:r w:rsidRPr="006870A6">
              <w:t>Прыжки с гимн. Ск. (</w:t>
            </w:r>
            <w:r w:rsidRPr="006870A6">
              <w:rPr>
                <w:lang w:val="en-US"/>
              </w:rPr>
              <w:t>h</w:t>
            </w:r>
            <w:r w:rsidRPr="006870A6">
              <w:t>=25см).</w:t>
            </w:r>
          </w:p>
          <w:p w14:paraId="71F3651D" w14:textId="77777777" w:rsidR="00C61F0B" w:rsidRPr="006870A6" w:rsidRDefault="00C61F0B" w:rsidP="00FE3C24">
            <w:r w:rsidRPr="006870A6">
              <w:t>Прыжки: ноги врозь, ноги вместе, продвигаясь вперёд.</w:t>
            </w:r>
          </w:p>
        </w:tc>
        <w:tc>
          <w:tcPr>
            <w:tcW w:w="2410" w:type="dxa"/>
          </w:tcPr>
          <w:p w14:paraId="217B07F1" w14:textId="77777777" w:rsidR="00C61F0B" w:rsidRPr="006870A6" w:rsidRDefault="00C61F0B" w:rsidP="00FE3C24">
            <w:r w:rsidRPr="006870A6">
              <w:t>Перебрасывание мячей друг другу с расстояния 2 м (двумя руками снизу).</w:t>
            </w:r>
          </w:p>
          <w:p w14:paraId="07EC6C84" w14:textId="77777777" w:rsidR="00C61F0B" w:rsidRPr="006870A6" w:rsidRDefault="00C61F0B" w:rsidP="00FE3C24">
            <w:r w:rsidRPr="006870A6">
              <w:t>Отбивание мяча о пол.</w:t>
            </w:r>
          </w:p>
        </w:tc>
        <w:tc>
          <w:tcPr>
            <w:tcW w:w="1592" w:type="dxa"/>
          </w:tcPr>
          <w:p w14:paraId="140BADC4" w14:textId="77777777" w:rsidR="00C61F0B" w:rsidRPr="006870A6" w:rsidRDefault="00C61F0B" w:rsidP="00FE3C24">
            <w:r w:rsidRPr="006870A6">
              <w:t>Ползание по г/ск с опорой на ладони и ступни.</w:t>
            </w:r>
          </w:p>
          <w:p w14:paraId="1F15F951" w14:textId="77777777" w:rsidR="00C61F0B" w:rsidRPr="006870A6" w:rsidRDefault="00C61F0B" w:rsidP="00FE3C24">
            <w:r w:rsidRPr="006870A6">
              <w:t>Лазанье под шнур боком, не касаясь руками пола.</w:t>
            </w:r>
          </w:p>
        </w:tc>
      </w:tr>
      <w:tr w:rsidR="00C61F0B" w:rsidRPr="006870A6" w14:paraId="4FDCC801" w14:textId="77777777" w:rsidTr="004F0F83">
        <w:tc>
          <w:tcPr>
            <w:tcW w:w="1276" w:type="dxa"/>
          </w:tcPr>
          <w:p w14:paraId="0FEB5698" w14:textId="77777777" w:rsidR="00C61F0B" w:rsidRPr="006870A6" w:rsidRDefault="00C61F0B" w:rsidP="00FE3C24">
            <w:r w:rsidRPr="006870A6">
              <w:t>Февраль</w:t>
            </w:r>
          </w:p>
        </w:tc>
        <w:tc>
          <w:tcPr>
            <w:tcW w:w="3260" w:type="dxa"/>
          </w:tcPr>
          <w:p w14:paraId="5265CAE7" w14:textId="77777777" w:rsidR="00C61F0B" w:rsidRPr="006870A6" w:rsidRDefault="00C61F0B" w:rsidP="00FE3C24">
            <w:r w:rsidRPr="006870A6">
              <w:t>Ходьба с перешагиванием через предметы, высоко поднимая колени.</w:t>
            </w:r>
          </w:p>
          <w:p w14:paraId="2625D6E9" w14:textId="77777777" w:rsidR="00C61F0B" w:rsidRPr="006870A6" w:rsidRDefault="00C61F0B" w:rsidP="00FE3C24"/>
        </w:tc>
        <w:tc>
          <w:tcPr>
            <w:tcW w:w="2127" w:type="dxa"/>
          </w:tcPr>
          <w:p w14:paraId="14B27E11" w14:textId="77777777" w:rsidR="00C61F0B" w:rsidRPr="006870A6" w:rsidRDefault="00C61F0B" w:rsidP="00FE3C24"/>
        </w:tc>
        <w:tc>
          <w:tcPr>
            <w:tcW w:w="2693" w:type="dxa"/>
          </w:tcPr>
          <w:p w14:paraId="1E9B085A" w14:textId="77777777" w:rsidR="00C61F0B" w:rsidRPr="006870A6" w:rsidRDefault="00C61F0B" w:rsidP="00FE3C24">
            <w:r w:rsidRPr="006870A6">
              <w:t>Ходьба по г/ск. (на середине остановиться, поворот кругом, пройти дальше, сойти со скамейки.</w:t>
            </w:r>
          </w:p>
          <w:p w14:paraId="3C9C24AF" w14:textId="77777777" w:rsidR="00C61F0B" w:rsidRPr="006870A6" w:rsidRDefault="00C61F0B" w:rsidP="00FE3C24">
            <w:r w:rsidRPr="006870A6">
              <w:t>Ходьба с перешагиванием через предметы, высоко поднимая колени, руки на поясе.</w:t>
            </w:r>
          </w:p>
          <w:p w14:paraId="4D382C0F" w14:textId="77777777" w:rsidR="00C61F0B" w:rsidRPr="006870A6" w:rsidRDefault="00C61F0B" w:rsidP="00FE3C24">
            <w:r w:rsidRPr="006870A6">
              <w:t>Ходьба по г/ск. боком приставным шагом, с приседанием на середине скамейки.</w:t>
            </w:r>
          </w:p>
        </w:tc>
        <w:tc>
          <w:tcPr>
            <w:tcW w:w="2802" w:type="dxa"/>
          </w:tcPr>
          <w:p w14:paraId="7EFF1728" w14:textId="77777777" w:rsidR="00C61F0B" w:rsidRPr="006870A6" w:rsidRDefault="00C61F0B" w:rsidP="00FE3C24">
            <w:r w:rsidRPr="006870A6">
              <w:t>Прыжки через предметы.</w:t>
            </w:r>
          </w:p>
          <w:p w14:paraId="1B286653" w14:textId="77777777" w:rsidR="00C61F0B" w:rsidRPr="006870A6" w:rsidRDefault="00C61F0B" w:rsidP="00FE3C24"/>
        </w:tc>
        <w:tc>
          <w:tcPr>
            <w:tcW w:w="2410" w:type="dxa"/>
          </w:tcPr>
          <w:p w14:paraId="77EA3D50" w14:textId="77777777" w:rsidR="00C61F0B" w:rsidRPr="006870A6" w:rsidRDefault="00C61F0B" w:rsidP="00FE3C24">
            <w:r w:rsidRPr="006870A6">
              <w:t>Перебрасывание мячей друг другу с расстояния 2 м (двумя руками снизу).</w:t>
            </w:r>
          </w:p>
          <w:p w14:paraId="703F2AFC" w14:textId="77777777" w:rsidR="00C61F0B" w:rsidRPr="006870A6" w:rsidRDefault="00C61F0B" w:rsidP="00FE3C24">
            <w:r w:rsidRPr="006870A6">
              <w:t>Прокатывание мячей между предметами.</w:t>
            </w:r>
          </w:p>
          <w:p w14:paraId="4260E861" w14:textId="77777777" w:rsidR="00C61F0B" w:rsidRPr="006870A6" w:rsidRDefault="00C61F0B" w:rsidP="00FE3C24">
            <w:r w:rsidRPr="006870A6">
              <w:t>Перебрасывание мячей друг другу.</w:t>
            </w:r>
          </w:p>
          <w:p w14:paraId="1ABF9B32" w14:textId="77777777" w:rsidR="00C61F0B" w:rsidRPr="006870A6" w:rsidRDefault="00C61F0B" w:rsidP="00FE3C24">
            <w:r w:rsidRPr="006870A6">
              <w:t>Метание мешочков в вертикальную цель (от плеча).</w:t>
            </w:r>
          </w:p>
        </w:tc>
        <w:tc>
          <w:tcPr>
            <w:tcW w:w="1592" w:type="dxa"/>
          </w:tcPr>
          <w:p w14:paraId="43B18B5B" w14:textId="77777777" w:rsidR="00C61F0B" w:rsidRPr="006870A6" w:rsidRDefault="00C61F0B" w:rsidP="00FE3C24">
            <w:r w:rsidRPr="006870A6">
              <w:t>Ползание по г/ск. на четвереньках.</w:t>
            </w:r>
          </w:p>
          <w:p w14:paraId="0D3BF2C3" w14:textId="77777777" w:rsidR="00C61F0B" w:rsidRPr="006870A6" w:rsidRDefault="00C61F0B" w:rsidP="00FE3C24">
            <w:r w:rsidRPr="006870A6">
              <w:t>Ползание по г/ск. на ладони и колени.</w:t>
            </w:r>
          </w:p>
        </w:tc>
      </w:tr>
      <w:tr w:rsidR="00C61F0B" w:rsidRPr="006870A6" w14:paraId="35DDD72F" w14:textId="77777777" w:rsidTr="004F0F83">
        <w:tc>
          <w:tcPr>
            <w:tcW w:w="1276" w:type="dxa"/>
          </w:tcPr>
          <w:p w14:paraId="63F1ABCC" w14:textId="77777777" w:rsidR="00C61F0B" w:rsidRPr="006870A6" w:rsidRDefault="00C61F0B" w:rsidP="00FE3C24">
            <w:r w:rsidRPr="006870A6">
              <w:t>Март</w:t>
            </w:r>
          </w:p>
        </w:tc>
        <w:tc>
          <w:tcPr>
            <w:tcW w:w="3260" w:type="dxa"/>
          </w:tcPr>
          <w:p w14:paraId="49589E5B" w14:textId="77777777" w:rsidR="00C61F0B" w:rsidRPr="006870A6" w:rsidRDefault="00C61F0B" w:rsidP="00FE3C24">
            <w:r w:rsidRPr="006870A6">
              <w:t>Ходьба на носках между предметами.</w:t>
            </w:r>
          </w:p>
          <w:p w14:paraId="67BFDC74" w14:textId="77777777" w:rsidR="00C61F0B" w:rsidRPr="006870A6" w:rsidRDefault="00C61F0B" w:rsidP="00FE3C24">
            <w:r w:rsidRPr="006870A6">
              <w:t>Ходьба с выполнением заданий по команде.</w:t>
            </w:r>
          </w:p>
          <w:p w14:paraId="46792E59" w14:textId="77777777" w:rsidR="00C61F0B" w:rsidRPr="006870A6" w:rsidRDefault="00C61F0B" w:rsidP="00FE3C24">
            <w:r w:rsidRPr="006870A6">
              <w:t>Ходьба с изменением направления.</w:t>
            </w:r>
          </w:p>
        </w:tc>
        <w:tc>
          <w:tcPr>
            <w:tcW w:w="2127" w:type="dxa"/>
          </w:tcPr>
          <w:p w14:paraId="31F3EEDD" w14:textId="77777777" w:rsidR="00C61F0B" w:rsidRPr="006870A6" w:rsidRDefault="00C61F0B" w:rsidP="00FE3C24">
            <w:r w:rsidRPr="006870A6">
              <w:t xml:space="preserve">Бег с изменением направления. </w:t>
            </w:r>
          </w:p>
          <w:p w14:paraId="761F68A7" w14:textId="77777777" w:rsidR="00C61F0B" w:rsidRPr="006870A6" w:rsidRDefault="00C61F0B" w:rsidP="00FE3C24"/>
        </w:tc>
        <w:tc>
          <w:tcPr>
            <w:tcW w:w="2693" w:type="dxa"/>
          </w:tcPr>
          <w:p w14:paraId="2DFEBCBD" w14:textId="77777777" w:rsidR="00C61F0B" w:rsidRPr="006870A6" w:rsidRDefault="00C61F0B" w:rsidP="00FE3C24">
            <w:r w:rsidRPr="006870A6">
              <w:t>Ходьба и бег по наклонной доске.</w:t>
            </w:r>
          </w:p>
          <w:p w14:paraId="209B720F" w14:textId="77777777" w:rsidR="00C61F0B" w:rsidRPr="006870A6" w:rsidRDefault="00C61F0B" w:rsidP="00FE3C24">
            <w:r w:rsidRPr="006870A6">
              <w:t>Ходьба по доске, положенной на пол.</w:t>
            </w:r>
          </w:p>
          <w:p w14:paraId="0673634C" w14:textId="77777777" w:rsidR="00C61F0B" w:rsidRPr="006870A6" w:rsidRDefault="00C61F0B" w:rsidP="00FE3C24"/>
        </w:tc>
        <w:tc>
          <w:tcPr>
            <w:tcW w:w="2802" w:type="dxa"/>
          </w:tcPr>
          <w:p w14:paraId="13B516C8" w14:textId="77777777" w:rsidR="00C61F0B" w:rsidRPr="006870A6" w:rsidRDefault="00C61F0B" w:rsidP="00FE3C24">
            <w:r w:rsidRPr="006870A6">
              <w:t>Прыжки на двух ногах через верёвку.</w:t>
            </w:r>
          </w:p>
          <w:p w14:paraId="2537A4AA" w14:textId="77777777" w:rsidR="00C61F0B" w:rsidRPr="006870A6" w:rsidRDefault="00C61F0B" w:rsidP="00FE3C24">
            <w:r w:rsidRPr="006870A6">
              <w:t>Прыжки в длину с места.</w:t>
            </w:r>
          </w:p>
          <w:p w14:paraId="62B4D576" w14:textId="77777777" w:rsidR="00C61F0B" w:rsidRPr="006870A6" w:rsidRDefault="00C61F0B" w:rsidP="00FE3C24"/>
        </w:tc>
        <w:tc>
          <w:tcPr>
            <w:tcW w:w="2410" w:type="dxa"/>
          </w:tcPr>
          <w:p w14:paraId="4E6E098D" w14:textId="77777777" w:rsidR="00C61F0B" w:rsidRPr="006870A6" w:rsidRDefault="00C61F0B" w:rsidP="00FE3C24">
            <w:r w:rsidRPr="006870A6">
              <w:t>Перебрасывание мячей через шнур.</w:t>
            </w:r>
          </w:p>
          <w:p w14:paraId="6E713F76" w14:textId="77777777" w:rsidR="00C61F0B" w:rsidRPr="006870A6" w:rsidRDefault="00C61F0B" w:rsidP="00FE3C24">
            <w:r w:rsidRPr="006870A6">
              <w:t>Прокатывание мяча друг другу(сидя, ноги врозь).</w:t>
            </w:r>
          </w:p>
          <w:p w14:paraId="099C7886" w14:textId="77777777" w:rsidR="00C61F0B" w:rsidRPr="006870A6" w:rsidRDefault="00C61F0B" w:rsidP="00FE3C24">
            <w:r w:rsidRPr="006870A6">
              <w:t>Прокатывание мячей между предметами.</w:t>
            </w:r>
          </w:p>
        </w:tc>
        <w:tc>
          <w:tcPr>
            <w:tcW w:w="1592" w:type="dxa"/>
          </w:tcPr>
          <w:p w14:paraId="52C85A76" w14:textId="77777777" w:rsidR="00C61F0B" w:rsidRPr="006870A6" w:rsidRDefault="00C61F0B" w:rsidP="00FE3C24">
            <w:r w:rsidRPr="006870A6">
              <w:t>Ползание по г/ск. на животе.</w:t>
            </w:r>
          </w:p>
          <w:p w14:paraId="6B433A08" w14:textId="77777777" w:rsidR="00C61F0B" w:rsidRPr="006870A6" w:rsidRDefault="00C61F0B" w:rsidP="00FE3C24">
            <w:r w:rsidRPr="006870A6">
              <w:t>Ползание по г/ск. с опорой на ладони и колени с мешочком на спине.</w:t>
            </w:r>
          </w:p>
          <w:p w14:paraId="0D162498" w14:textId="77777777" w:rsidR="00C61F0B" w:rsidRPr="006870A6" w:rsidRDefault="00C61F0B" w:rsidP="00FE3C24">
            <w:r w:rsidRPr="006870A6">
              <w:t>Ползание по г/ск. с опорой на ладони и ступни.</w:t>
            </w:r>
          </w:p>
          <w:p w14:paraId="25868D0C" w14:textId="77777777" w:rsidR="00C61F0B" w:rsidRPr="006870A6" w:rsidRDefault="00C61F0B" w:rsidP="00FE3C24">
            <w:r w:rsidRPr="006870A6">
              <w:t>Лазанье по гим. стенке и передвижение по третьей рейке.</w:t>
            </w:r>
          </w:p>
        </w:tc>
      </w:tr>
      <w:tr w:rsidR="00C61F0B" w:rsidRPr="006870A6" w14:paraId="10DCA52E" w14:textId="77777777" w:rsidTr="004F0F83">
        <w:tc>
          <w:tcPr>
            <w:tcW w:w="1276" w:type="dxa"/>
          </w:tcPr>
          <w:p w14:paraId="1A94E70A" w14:textId="77777777" w:rsidR="00C61F0B" w:rsidRPr="006870A6" w:rsidRDefault="00C61F0B" w:rsidP="00FE3C24">
            <w:r w:rsidRPr="006870A6">
              <w:t>Апрель</w:t>
            </w:r>
          </w:p>
        </w:tc>
        <w:tc>
          <w:tcPr>
            <w:tcW w:w="3260" w:type="dxa"/>
          </w:tcPr>
          <w:p w14:paraId="5D70309D" w14:textId="77777777" w:rsidR="00C61F0B" w:rsidRPr="006870A6" w:rsidRDefault="00C61F0B" w:rsidP="00FE3C24"/>
        </w:tc>
        <w:tc>
          <w:tcPr>
            <w:tcW w:w="2127" w:type="dxa"/>
          </w:tcPr>
          <w:p w14:paraId="3405E9E7" w14:textId="77777777" w:rsidR="00C61F0B" w:rsidRPr="006870A6" w:rsidRDefault="00C61F0B" w:rsidP="00FE3C24"/>
        </w:tc>
        <w:tc>
          <w:tcPr>
            <w:tcW w:w="2693" w:type="dxa"/>
          </w:tcPr>
          <w:p w14:paraId="61EB07DA" w14:textId="77777777" w:rsidR="00C61F0B" w:rsidRPr="006870A6" w:rsidRDefault="00C61F0B" w:rsidP="00FE3C24">
            <w:r w:rsidRPr="006870A6">
              <w:t>Ходьба по гим. Ск. боком приставным шагом с мешочком на голове.</w:t>
            </w:r>
          </w:p>
          <w:p w14:paraId="1099143C" w14:textId="77777777" w:rsidR="00C61F0B" w:rsidRPr="006870A6" w:rsidRDefault="00C61F0B" w:rsidP="00FE3C24">
            <w:r w:rsidRPr="006870A6">
              <w:t>Ходьба по доске, лежащей на полу, приставляя пятку одной ноги к носку другой.</w:t>
            </w:r>
          </w:p>
        </w:tc>
        <w:tc>
          <w:tcPr>
            <w:tcW w:w="2802" w:type="dxa"/>
          </w:tcPr>
          <w:p w14:paraId="5BA9F3B3" w14:textId="77777777" w:rsidR="00C61F0B" w:rsidRPr="006870A6" w:rsidRDefault="00C61F0B" w:rsidP="00FE3C24">
            <w:r w:rsidRPr="006870A6">
              <w:t>Прыжки на 2-х ногах через предметы.</w:t>
            </w:r>
          </w:p>
          <w:p w14:paraId="21F6F2D2" w14:textId="77777777" w:rsidR="00C61F0B" w:rsidRPr="006870A6" w:rsidRDefault="00C61F0B" w:rsidP="00FE3C24">
            <w:r w:rsidRPr="006870A6">
              <w:t>Прыжки в длину с места.</w:t>
            </w:r>
          </w:p>
          <w:p w14:paraId="19CE1F22" w14:textId="77777777" w:rsidR="00C61F0B" w:rsidRPr="006870A6" w:rsidRDefault="00C61F0B" w:rsidP="00FE3C24">
            <w:r w:rsidRPr="006870A6">
              <w:t>Прыжки на 2-х ногах из обруча в обруч.</w:t>
            </w:r>
          </w:p>
          <w:p w14:paraId="138D21B6" w14:textId="77777777" w:rsidR="00C61F0B" w:rsidRPr="006870A6" w:rsidRDefault="00C61F0B" w:rsidP="00FE3C24">
            <w:r w:rsidRPr="006870A6">
              <w:t>Прыжки на 2-х ногах между предметами.</w:t>
            </w:r>
          </w:p>
        </w:tc>
        <w:tc>
          <w:tcPr>
            <w:tcW w:w="2410" w:type="dxa"/>
          </w:tcPr>
          <w:p w14:paraId="28530C19" w14:textId="77777777" w:rsidR="00C61F0B" w:rsidRPr="006870A6" w:rsidRDefault="00C61F0B" w:rsidP="00FE3C24">
            <w:r w:rsidRPr="006870A6">
              <w:t>Метание мешочков в горизонтальную цель правой и левой рукой.</w:t>
            </w:r>
          </w:p>
          <w:p w14:paraId="1503F1C7" w14:textId="77777777" w:rsidR="00C61F0B" w:rsidRPr="006870A6" w:rsidRDefault="00C61F0B" w:rsidP="00FE3C24">
            <w:r w:rsidRPr="006870A6">
              <w:t>Метание мячей в вертикальную цель от плеча.</w:t>
            </w:r>
          </w:p>
          <w:p w14:paraId="535F18D6" w14:textId="77777777" w:rsidR="00C61F0B" w:rsidRPr="006870A6" w:rsidRDefault="00C61F0B" w:rsidP="00FE3C24">
            <w:r w:rsidRPr="006870A6">
              <w:t>Метание мешочков на дальность.</w:t>
            </w:r>
          </w:p>
          <w:p w14:paraId="0248B6C4" w14:textId="77777777" w:rsidR="00C61F0B" w:rsidRPr="006870A6" w:rsidRDefault="00C61F0B" w:rsidP="00FE3C24">
            <w:r w:rsidRPr="006870A6">
              <w:t xml:space="preserve">Метание мешочков правой и левой рукой на дальность. </w:t>
            </w:r>
          </w:p>
        </w:tc>
        <w:tc>
          <w:tcPr>
            <w:tcW w:w="1592" w:type="dxa"/>
          </w:tcPr>
          <w:p w14:paraId="3A983BB2" w14:textId="77777777" w:rsidR="00C61F0B" w:rsidRPr="006870A6" w:rsidRDefault="00C61F0B" w:rsidP="00FE3C24">
            <w:r w:rsidRPr="006870A6">
              <w:t>Ползание по г/ск с опорой на ладони и колени. Ползание по г/ск. с опорой на ладони и ступни.</w:t>
            </w:r>
          </w:p>
          <w:p w14:paraId="7D36E1DF" w14:textId="77777777" w:rsidR="00C61F0B" w:rsidRPr="006870A6" w:rsidRDefault="00C61F0B" w:rsidP="00FE3C24"/>
          <w:p w14:paraId="3D84206C" w14:textId="77777777" w:rsidR="00C61F0B" w:rsidRPr="006870A6" w:rsidRDefault="00C61F0B" w:rsidP="00FE3C24"/>
        </w:tc>
      </w:tr>
      <w:tr w:rsidR="00C61F0B" w:rsidRPr="006870A6" w14:paraId="3DFB6BD0" w14:textId="77777777" w:rsidTr="004F0F83">
        <w:tc>
          <w:tcPr>
            <w:tcW w:w="1276" w:type="dxa"/>
          </w:tcPr>
          <w:p w14:paraId="7BB9964C" w14:textId="77777777" w:rsidR="00C61F0B" w:rsidRPr="006870A6" w:rsidRDefault="00C61F0B" w:rsidP="00FE3C24">
            <w:r w:rsidRPr="006870A6">
              <w:t>Май</w:t>
            </w:r>
          </w:p>
        </w:tc>
        <w:tc>
          <w:tcPr>
            <w:tcW w:w="3260" w:type="dxa"/>
          </w:tcPr>
          <w:p w14:paraId="19C7D17B" w14:textId="77777777" w:rsidR="00C61F0B" w:rsidRPr="006870A6" w:rsidRDefault="00C61F0B" w:rsidP="00FE3C24">
            <w:r w:rsidRPr="006870A6">
              <w:t>Ходьба парами.</w:t>
            </w:r>
          </w:p>
          <w:p w14:paraId="21BC1681" w14:textId="77777777" w:rsidR="00C61F0B" w:rsidRPr="006870A6" w:rsidRDefault="00C61F0B" w:rsidP="00FE3C24">
            <w:r w:rsidRPr="006870A6">
              <w:t>Ходьба врассыпную.</w:t>
            </w:r>
          </w:p>
          <w:p w14:paraId="47B81CE4" w14:textId="77777777" w:rsidR="00C61F0B" w:rsidRPr="006870A6" w:rsidRDefault="00C61F0B" w:rsidP="00FE3C24">
            <w:r w:rsidRPr="006870A6">
              <w:t>Ходьба в колонне по одному в чередовании с прыжками.</w:t>
            </w:r>
          </w:p>
          <w:p w14:paraId="7D394259" w14:textId="77777777" w:rsidR="00C61F0B" w:rsidRPr="006870A6" w:rsidRDefault="00C61F0B" w:rsidP="00FE3C24">
            <w:r w:rsidRPr="006870A6">
              <w:t>Ходьба в колонне по одному со сменой ведущего.</w:t>
            </w:r>
          </w:p>
          <w:p w14:paraId="18B34346" w14:textId="77777777" w:rsidR="00C61F0B" w:rsidRPr="006870A6" w:rsidRDefault="00C61F0B" w:rsidP="00FE3C24">
            <w:r w:rsidRPr="006870A6">
              <w:t>Ходьба с остановкой по сигналу воспитателя.</w:t>
            </w:r>
          </w:p>
          <w:p w14:paraId="3028A07C" w14:textId="77777777" w:rsidR="00C61F0B" w:rsidRPr="006870A6" w:rsidRDefault="00C61F0B" w:rsidP="00FE3C24">
            <w:r w:rsidRPr="006870A6">
              <w:t>Ходьба по кругу.</w:t>
            </w:r>
          </w:p>
          <w:p w14:paraId="21A17689" w14:textId="77777777" w:rsidR="00C61F0B" w:rsidRPr="006870A6" w:rsidRDefault="00C61F0B" w:rsidP="00FE3C24">
            <w:r w:rsidRPr="006870A6">
              <w:t>Ходьба с высоким подниманием колен. Ходьба с изменением направления движения.</w:t>
            </w:r>
          </w:p>
        </w:tc>
        <w:tc>
          <w:tcPr>
            <w:tcW w:w="2127" w:type="dxa"/>
          </w:tcPr>
          <w:p w14:paraId="4A4D362B" w14:textId="77777777" w:rsidR="00C61F0B" w:rsidRPr="006870A6" w:rsidRDefault="00C61F0B" w:rsidP="00FE3C24">
            <w:r w:rsidRPr="006870A6">
              <w:t>Бег парами.</w:t>
            </w:r>
          </w:p>
          <w:p w14:paraId="0F23E5A4" w14:textId="77777777" w:rsidR="00C61F0B" w:rsidRPr="006870A6" w:rsidRDefault="00C61F0B" w:rsidP="00FE3C24">
            <w:r w:rsidRPr="006870A6">
              <w:t>Бег врассыпную.</w:t>
            </w:r>
          </w:p>
          <w:p w14:paraId="6F2D8C22" w14:textId="77777777" w:rsidR="00C61F0B" w:rsidRPr="006870A6" w:rsidRDefault="00C61F0B" w:rsidP="00FE3C24">
            <w:r w:rsidRPr="006870A6">
              <w:t>Бег по кругу.</w:t>
            </w:r>
          </w:p>
          <w:p w14:paraId="4165E019" w14:textId="77777777" w:rsidR="00C61F0B" w:rsidRPr="006870A6" w:rsidRDefault="00C61F0B" w:rsidP="00FE3C24">
            <w:r w:rsidRPr="006870A6">
              <w:t>Бег с изменением направления движения.</w:t>
            </w:r>
          </w:p>
        </w:tc>
        <w:tc>
          <w:tcPr>
            <w:tcW w:w="2693" w:type="dxa"/>
          </w:tcPr>
          <w:p w14:paraId="7C5300B6" w14:textId="77777777" w:rsidR="00C61F0B" w:rsidRPr="006870A6" w:rsidRDefault="00C61F0B" w:rsidP="00FE3C24">
            <w:r w:rsidRPr="006870A6">
              <w:t>Ходьба по гимнастической скамейке боком приставным шагом.</w:t>
            </w:r>
          </w:p>
          <w:p w14:paraId="174F39F6" w14:textId="77777777" w:rsidR="00C61F0B" w:rsidRPr="006870A6" w:rsidRDefault="00C61F0B" w:rsidP="00FE3C24">
            <w:r w:rsidRPr="006870A6">
              <w:t>Ходьба по доске, лежащей на полу.</w:t>
            </w:r>
          </w:p>
        </w:tc>
        <w:tc>
          <w:tcPr>
            <w:tcW w:w="2802" w:type="dxa"/>
          </w:tcPr>
          <w:p w14:paraId="556F3EF3" w14:textId="77777777" w:rsidR="00C61F0B" w:rsidRPr="006870A6" w:rsidRDefault="00C61F0B" w:rsidP="00FE3C24">
            <w:r w:rsidRPr="006870A6">
              <w:t>Прыжки в длину с места через препятствия.</w:t>
            </w:r>
          </w:p>
          <w:p w14:paraId="27CECD0A" w14:textId="77777777" w:rsidR="00C61F0B" w:rsidRPr="006870A6" w:rsidRDefault="00C61F0B" w:rsidP="00FE3C24">
            <w:r w:rsidRPr="006870A6">
              <w:t>Прыжки через короткую скакалку на двух ногах на месте.</w:t>
            </w:r>
          </w:p>
          <w:p w14:paraId="439CCD87" w14:textId="77777777" w:rsidR="00C61F0B" w:rsidRPr="006870A6" w:rsidRDefault="00C61F0B" w:rsidP="00FE3C24">
            <w:r w:rsidRPr="006870A6">
              <w:t>Прыжки на 2-х ногах через шнур справа и слева, продвигаясь вперёд (дистанция 3 м).</w:t>
            </w:r>
          </w:p>
        </w:tc>
        <w:tc>
          <w:tcPr>
            <w:tcW w:w="2410" w:type="dxa"/>
          </w:tcPr>
          <w:p w14:paraId="71858629" w14:textId="77777777" w:rsidR="00C61F0B" w:rsidRPr="006870A6" w:rsidRDefault="00C61F0B" w:rsidP="00FE3C24">
            <w:r w:rsidRPr="006870A6">
              <w:t>Метание в вертикальную цель правой и левой рукой  (от плеча).</w:t>
            </w:r>
          </w:p>
          <w:p w14:paraId="2A78D618" w14:textId="77777777" w:rsidR="00C61F0B" w:rsidRPr="006870A6" w:rsidRDefault="00C61F0B" w:rsidP="00FE3C24">
            <w:r w:rsidRPr="006870A6">
              <w:t>Прокатывание мяча между предметами змейкой.</w:t>
            </w:r>
          </w:p>
          <w:p w14:paraId="78BA32A7" w14:textId="77777777" w:rsidR="00C61F0B" w:rsidRPr="006870A6" w:rsidRDefault="00C61F0B" w:rsidP="00FE3C24">
            <w:r w:rsidRPr="006870A6">
              <w:t>Перебрасывание мячей друг другу.</w:t>
            </w:r>
          </w:p>
        </w:tc>
        <w:tc>
          <w:tcPr>
            <w:tcW w:w="1592" w:type="dxa"/>
          </w:tcPr>
          <w:p w14:paraId="1A362C01" w14:textId="77777777" w:rsidR="00C61F0B" w:rsidRPr="006870A6" w:rsidRDefault="00C61F0B" w:rsidP="00FE3C24">
            <w:r w:rsidRPr="006870A6">
              <w:t>Ползание по гимнастической скамейке на животе.</w:t>
            </w:r>
          </w:p>
          <w:p w14:paraId="2B42D53E" w14:textId="77777777" w:rsidR="00C61F0B" w:rsidRPr="006870A6" w:rsidRDefault="00C61F0B" w:rsidP="00FE3C24">
            <w:r w:rsidRPr="006870A6">
              <w:t>Лазание на гимнастическую стенку и спуск с неё.</w:t>
            </w:r>
          </w:p>
        </w:tc>
      </w:tr>
      <w:tr w:rsidR="00C61F0B" w:rsidRPr="006870A6" w14:paraId="45360FFD" w14:textId="77777777" w:rsidTr="004F0F83">
        <w:tc>
          <w:tcPr>
            <w:tcW w:w="1276" w:type="dxa"/>
          </w:tcPr>
          <w:p w14:paraId="7163DE8E" w14:textId="77777777" w:rsidR="00C61F0B" w:rsidRPr="006870A6" w:rsidRDefault="00C61F0B" w:rsidP="00FE3C24">
            <w:r w:rsidRPr="006870A6">
              <w:t>Июнь</w:t>
            </w:r>
          </w:p>
        </w:tc>
        <w:tc>
          <w:tcPr>
            <w:tcW w:w="3260" w:type="dxa"/>
          </w:tcPr>
          <w:p w14:paraId="1F5DDF2E" w14:textId="77777777" w:rsidR="00C61F0B" w:rsidRPr="006870A6" w:rsidRDefault="00C61F0B" w:rsidP="00FE3C24"/>
        </w:tc>
        <w:tc>
          <w:tcPr>
            <w:tcW w:w="2127" w:type="dxa"/>
          </w:tcPr>
          <w:p w14:paraId="6F47A945" w14:textId="77777777" w:rsidR="00C61F0B" w:rsidRPr="006870A6" w:rsidRDefault="00C61F0B" w:rsidP="00FE3C24"/>
        </w:tc>
        <w:tc>
          <w:tcPr>
            <w:tcW w:w="2693" w:type="dxa"/>
          </w:tcPr>
          <w:p w14:paraId="2B35B9CC" w14:textId="77777777" w:rsidR="00C61F0B" w:rsidRPr="006870A6" w:rsidRDefault="00C61F0B" w:rsidP="00FE3C24">
            <w:r w:rsidRPr="006870A6">
              <w:t>Ходьба по г/ск боком приставным шагом, руки за головой.</w:t>
            </w:r>
          </w:p>
          <w:p w14:paraId="47259928" w14:textId="77777777" w:rsidR="00C61F0B" w:rsidRPr="006870A6" w:rsidRDefault="00C61F0B" w:rsidP="00FE3C24">
            <w:r w:rsidRPr="006870A6">
              <w:t>Ходьба по г. ск. приставным шагом с перешагиванием через предмет.</w:t>
            </w:r>
          </w:p>
        </w:tc>
        <w:tc>
          <w:tcPr>
            <w:tcW w:w="2802" w:type="dxa"/>
          </w:tcPr>
          <w:p w14:paraId="08716967" w14:textId="77777777" w:rsidR="00C61F0B" w:rsidRPr="006870A6" w:rsidRDefault="00C61F0B" w:rsidP="00FE3C24">
            <w:r w:rsidRPr="006870A6">
              <w:t>Прыжки ноги врозь, ноги вместе с продвижением вперёд.</w:t>
            </w:r>
          </w:p>
          <w:p w14:paraId="01E54E0B" w14:textId="77777777" w:rsidR="00C61F0B" w:rsidRPr="006870A6" w:rsidRDefault="00C61F0B" w:rsidP="00FE3C24">
            <w:r w:rsidRPr="006870A6">
              <w:t>Прыжки на правой и левой ноге, продвигаясь вперёд.</w:t>
            </w:r>
          </w:p>
          <w:p w14:paraId="54EFA342" w14:textId="77777777" w:rsidR="00C61F0B" w:rsidRPr="006870A6" w:rsidRDefault="00C61F0B" w:rsidP="00FE3C24">
            <w:r w:rsidRPr="006870A6">
              <w:t>Прыжки на двух ногах через предмет.</w:t>
            </w:r>
          </w:p>
          <w:p w14:paraId="0856FBB7" w14:textId="77777777" w:rsidR="00C61F0B" w:rsidRPr="006870A6" w:rsidRDefault="00C61F0B" w:rsidP="00FE3C24"/>
        </w:tc>
        <w:tc>
          <w:tcPr>
            <w:tcW w:w="2410" w:type="dxa"/>
          </w:tcPr>
          <w:p w14:paraId="0C0352B5" w14:textId="77777777" w:rsidR="00C61F0B" w:rsidRPr="006870A6" w:rsidRDefault="00C61F0B" w:rsidP="00FE3C24">
            <w:r w:rsidRPr="006870A6">
              <w:t>Прокатывание мячей друг другу из положения сидя на пятках.</w:t>
            </w:r>
          </w:p>
          <w:p w14:paraId="76889835" w14:textId="77777777" w:rsidR="00C61F0B" w:rsidRPr="006870A6" w:rsidRDefault="00C61F0B" w:rsidP="00FE3C24">
            <w:r w:rsidRPr="006870A6">
              <w:t>Ползание по г.ск. с опорой на ладони и колени.</w:t>
            </w:r>
          </w:p>
          <w:p w14:paraId="71441AC5" w14:textId="77777777" w:rsidR="00C61F0B" w:rsidRPr="006870A6" w:rsidRDefault="00C61F0B" w:rsidP="00FE3C24">
            <w:r w:rsidRPr="006870A6">
              <w:t>Перебрасывание мячей друг другу.</w:t>
            </w:r>
          </w:p>
          <w:p w14:paraId="5CC3D899" w14:textId="77777777" w:rsidR="00C61F0B" w:rsidRPr="006870A6" w:rsidRDefault="00C61F0B" w:rsidP="00FE3C24">
            <w:r w:rsidRPr="006870A6">
              <w:t xml:space="preserve"> </w:t>
            </w:r>
          </w:p>
        </w:tc>
        <w:tc>
          <w:tcPr>
            <w:tcW w:w="1592" w:type="dxa"/>
          </w:tcPr>
          <w:p w14:paraId="6059481C" w14:textId="77777777" w:rsidR="00C61F0B" w:rsidRPr="006870A6" w:rsidRDefault="00C61F0B" w:rsidP="00FE3C24">
            <w:r w:rsidRPr="006870A6">
              <w:t>Лазание по гимнастической стенке, переход на другой пролёт и спуск.</w:t>
            </w:r>
          </w:p>
          <w:p w14:paraId="5C3054E7" w14:textId="77777777" w:rsidR="00C61F0B" w:rsidRPr="006870A6" w:rsidRDefault="00C61F0B" w:rsidP="00FE3C24"/>
        </w:tc>
      </w:tr>
      <w:tr w:rsidR="00C61F0B" w:rsidRPr="006870A6" w14:paraId="4E741304" w14:textId="77777777" w:rsidTr="004F0F83">
        <w:tc>
          <w:tcPr>
            <w:tcW w:w="1276" w:type="dxa"/>
          </w:tcPr>
          <w:p w14:paraId="4610303B" w14:textId="77777777" w:rsidR="00C61F0B" w:rsidRPr="006870A6" w:rsidRDefault="00C61F0B" w:rsidP="00FE3C24">
            <w:r w:rsidRPr="006870A6">
              <w:t>Июль</w:t>
            </w:r>
          </w:p>
        </w:tc>
        <w:tc>
          <w:tcPr>
            <w:tcW w:w="3260" w:type="dxa"/>
          </w:tcPr>
          <w:p w14:paraId="761720AC" w14:textId="77777777" w:rsidR="00C61F0B" w:rsidRPr="006870A6" w:rsidRDefault="00C61F0B" w:rsidP="00FE3C24">
            <w:r w:rsidRPr="006870A6">
              <w:t>Ходьба по горизонтальному бревну, лежащему на земле.</w:t>
            </w:r>
          </w:p>
        </w:tc>
        <w:tc>
          <w:tcPr>
            <w:tcW w:w="2127" w:type="dxa"/>
          </w:tcPr>
          <w:p w14:paraId="704D4D22" w14:textId="77777777" w:rsidR="00C61F0B" w:rsidRPr="006870A6" w:rsidRDefault="00C61F0B" w:rsidP="00FE3C24"/>
        </w:tc>
        <w:tc>
          <w:tcPr>
            <w:tcW w:w="2693" w:type="dxa"/>
          </w:tcPr>
          <w:p w14:paraId="60950BDC" w14:textId="77777777" w:rsidR="00C61F0B" w:rsidRPr="006870A6" w:rsidRDefault="00C61F0B" w:rsidP="00FE3C24"/>
        </w:tc>
        <w:tc>
          <w:tcPr>
            <w:tcW w:w="2802" w:type="dxa"/>
          </w:tcPr>
          <w:p w14:paraId="50F4D029" w14:textId="77777777" w:rsidR="00C61F0B" w:rsidRPr="006870A6" w:rsidRDefault="00C61F0B" w:rsidP="00FE3C24">
            <w:r w:rsidRPr="006870A6">
              <w:t>Прыжки в длину с места.</w:t>
            </w:r>
          </w:p>
          <w:p w14:paraId="5AE29B8C" w14:textId="77777777" w:rsidR="00C61F0B" w:rsidRPr="006870A6" w:rsidRDefault="00C61F0B" w:rsidP="00FE3C24">
            <w:r w:rsidRPr="006870A6">
              <w:t>Прыжки из обруча в обруч.</w:t>
            </w:r>
          </w:p>
          <w:p w14:paraId="42761DDB" w14:textId="77777777" w:rsidR="00C61F0B" w:rsidRPr="006870A6" w:rsidRDefault="00C61F0B" w:rsidP="00FE3C24"/>
        </w:tc>
        <w:tc>
          <w:tcPr>
            <w:tcW w:w="2410" w:type="dxa"/>
          </w:tcPr>
          <w:p w14:paraId="486425C9" w14:textId="77777777" w:rsidR="00C61F0B" w:rsidRPr="006870A6" w:rsidRDefault="00C61F0B" w:rsidP="00FE3C24">
            <w:r w:rsidRPr="006870A6">
              <w:t>Прокатывание мячей  большого диаметра друг другу  из положения – стойка ноги врозь, мяч в согнутых руках перед собой.</w:t>
            </w:r>
          </w:p>
          <w:p w14:paraId="450A77F2" w14:textId="77777777" w:rsidR="00C61F0B" w:rsidRPr="006870A6" w:rsidRDefault="00C61F0B" w:rsidP="00FE3C24">
            <w:r w:rsidRPr="006870A6">
              <w:t>Прокатывание мячей между предметами.</w:t>
            </w:r>
          </w:p>
          <w:p w14:paraId="3DA85648" w14:textId="77777777" w:rsidR="00C61F0B" w:rsidRPr="006870A6" w:rsidRDefault="00C61F0B" w:rsidP="00FE3C24">
            <w:r w:rsidRPr="006870A6">
              <w:t>Ползание на четвереньках между предметами с опорой на ладони и колени</w:t>
            </w:r>
          </w:p>
        </w:tc>
        <w:tc>
          <w:tcPr>
            <w:tcW w:w="1592" w:type="dxa"/>
          </w:tcPr>
          <w:p w14:paraId="7E02DA0D" w14:textId="77777777" w:rsidR="00C61F0B" w:rsidRPr="006870A6" w:rsidRDefault="00C61F0B" w:rsidP="00FE3C24">
            <w:r w:rsidRPr="006870A6">
              <w:t>Подлезание под шнур прямо и боком, не касаясь руками пола.</w:t>
            </w:r>
          </w:p>
        </w:tc>
      </w:tr>
      <w:tr w:rsidR="00C61F0B" w:rsidRPr="006870A6" w14:paraId="04042065" w14:textId="77777777" w:rsidTr="004F0F83">
        <w:tc>
          <w:tcPr>
            <w:tcW w:w="1276" w:type="dxa"/>
          </w:tcPr>
          <w:p w14:paraId="560A68AD" w14:textId="77777777" w:rsidR="00C61F0B" w:rsidRPr="006870A6" w:rsidRDefault="00C61F0B" w:rsidP="00FE3C24">
            <w:r w:rsidRPr="006870A6">
              <w:t>август</w:t>
            </w:r>
          </w:p>
        </w:tc>
        <w:tc>
          <w:tcPr>
            <w:tcW w:w="3260" w:type="dxa"/>
          </w:tcPr>
          <w:p w14:paraId="685EA816" w14:textId="77777777" w:rsidR="00C61F0B" w:rsidRPr="006870A6" w:rsidRDefault="00C61F0B" w:rsidP="00FE3C24">
            <w:r w:rsidRPr="006870A6">
              <w:t>Ходьба по доске боком приставным шагом с мешочком на голове.</w:t>
            </w:r>
          </w:p>
        </w:tc>
        <w:tc>
          <w:tcPr>
            <w:tcW w:w="2127" w:type="dxa"/>
          </w:tcPr>
          <w:p w14:paraId="12633BC5" w14:textId="77777777" w:rsidR="00C61F0B" w:rsidRPr="006870A6" w:rsidRDefault="00C61F0B" w:rsidP="00FE3C24"/>
        </w:tc>
        <w:tc>
          <w:tcPr>
            <w:tcW w:w="2693" w:type="dxa"/>
          </w:tcPr>
          <w:p w14:paraId="03F8BE00" w14:textId="77777777" w:rsidR="00C61F0B" w:rsidRPr="006870A6" w:rsidRDefault="00C61F0B" w:rsidP="00FE3C24">
            <w:r w:rsidRPr="006870A6">
              <w:t>Ходьба с перешагиванием через предметы, высоко поднимая колени, руки за голову.</w:t>
            </w:r>
          </w:p>
          <w:p w14:paraId="789DB9C6" w14:textId="77777777" w:rsidR="00C61F0B" w:rsidRPr="006870A6" w:rsidRDefault="00C61F0B" w:rsidP="00FE3C24">
            <w:r w:rsidRPr="006870A6">
              <w:t>Ходьба по бревну боком приставным шагом.</w:t>
            </w:r>
          </w:p>
        </w:tc>
        <w:tc>
          <w:tcPr>
            <w:tcW w:w="2802" w:type="dxa"/>
          </w:tcPr>
          <w:p w14:paraId="55ECCE79" w14:textId="77777777" w:rsidR="00C61F0B" w:rsidRPr="006870A6" w:rsidRDefault="00C61F0B" w:rsidP="00FE3C24">
            <w:r w:rsidRPr="006870A6">
              <w:t>Прыжки на правой и левой ноге.</w:t>
            </w:r>
          </w:p>
          <w:p w14:paraId="78B9E75F" w14:textId="77777777" w:rsidR="00C61F0B" w:rsidRPr="006870A6" w:rsidRDefault="00C61F0B" w:rsidP="00FE3C24">
            <w:r w:rsidRPr="006870A6">
              <w:t>Прыжки в длину с места.</w:t>
            </w:r>
          </w:p>
        </w:tc>
        <w:tc>
          <w:tcPr>
            <w:tcW w:w="2410" w:type="dxa"/>
          </w:tcPr>
          <w:p w14:paraId="0EEE2B8A" w14:textId="77777777" w:rsidR="00C61F0B" w:rsidRPr="006870A6" w:rsidRDefault="00C61F0B" w:rsidP="00FE3C24">
            <w:r w:rsidRPr="006870A6">
              <w:t>Перебрасывание мяча через сетку и ловля его.</w:t>
            </w:r>
          </w:p>
          <w:p w14:paraId="620902B4" w14:textId="77777777" w:rsidR="00C61F0B" w:rsidRPr="006870A6" w:rsidRDefault="00C61F0B" w:rsidP="00FE3C24">
            <w:r w:rsidRPr="006870A6">
              <w:t>Метание мешочков в горизонтальную цель.</w:t>
            </w:r>
          </w:p>
          <w:p w14:paraId="0EB9AEBA" w14:textId="77777777" w:rsidR="00C61F0B" w:rsidRPr="006870A6" w:rsidRDefault="00C61F0B" w:rsidP="00FE3C24">
            <w:r w:rsidRPr="006870A6">
              <w:t>Прокатывание обручей друг другу.</w:t>
            </w:r>
          </w:p>
          <w:p w14:paraId="0470C84D" w14:textId="77777777" w:rsidR="00C61F0B" w:rsidRPr="006870A6" w:rsidRDefault="00C61F0B" w:rsidP="00FE3C24">
            <w:r w:rsidRPr="006870A6">
              <w:t>Прокатывание обручей друг другу.</w:t>
            </w:r>
          </w:p>
        </w:tc>
        <w:tc>
          <w:tcPr>
            <w:tcW w:w="1592" w:type="dxa"/>
          </w:tcPr>
          <w:p w14:paraId="75C0E452" w14:textId="77777777" w:rsidR="00C61F0B" w:rsidRPr="006870A6" w:rsidRDefault="00C61F0B" w:rsidP="00FE3C24"/>
        </w:tc>
      </w:tr>
    </w:tbl>
    <w:p w14:paraId="2D5B66E2" w14:textId="77777777" w:rsidR="00C61F0B" w:rsidRDefault="00C61F0B" w:rsidP="00C61F0B">
      <w:pPr>
        <w:jc w:val="center"/>
        <w:sectPr w:rsidR="00C61F0B" w:rsidSect="00180FD0">
          <w:pgSz w:w="16838" w:h="11906" w:orient="landscape"/>
          <w:pgMar w:top="1701" w:right="1134" w:bottom="567" w:left="1134" w:header="709" w:footer="709" w:gutter="0"/>
          <w:cols w:space="708"/>
          <w:docGrid w:linePitch="360"/>
        </w:sectPr>
      </w:pPr>
    </w:p>
    <w:p w14:paraId="2686BBAD" w14:textId="77777777" w:rsidR="009E33AD" w:rsidRPr="00C61F0B" w:rsidRDefault="00664303" w:rsidP="009E33AD">
      <w:pPr>
        <w:jc w:val="both"/>
        <w:rPr>
          <w:b/>
          <w:bCs/>
          <w:u w:val="single"/>
        </w:rPr>
      </w:pPr>
      <w:r w:rsidRPr="00F365D3">
        <w:rPr>
          <w:b/>
        </w:rPr>
        <w:t>2.3.</w:t>
      </w:r>
      <w:r w:rsidR="00F365D3" w:rsidRPr="00F365D3">
        <w:rPr>
          <w:szCs w:val="28"/>
        </w:rPr>
        <w:t xml:space="preserve"> </w:t>
      </w:r>
      <w:r w:rsidR="00F365D3" w:rsidRPr="00982FA0">
        <w:rPr>
          <w:b/>
          <w:szCs w:val="28"/>
        </w:rPr>
        <w:t>Профессиональная коррекция нарушений развития детей.</w:t>
      </w:r>
    </w:p>
    <w:p w14:paraId="19DAB1F1" w14:textId="77777777" w:rsidR="00F365D3" w:rsidRDefault="00DC24BE" w:rsidP="009E33AD">
      <w:r w:rsidRPr="00DE0072">
        <w:rPr>
          <w:b/>
        </w:rPr>
        <w:t>Содержание коррекционной работы в образовательной области «Социально-коммуникативное развитие</w:t>
      </w:r>
      <w:r>
        <w:rPr>
          <w:b/>
        </w:rPr>
        <w:t>.</w:t>
      </w:r>
      <w:r>
        <w:t xml:space="preserve"> </w:t>
      </w:r>
    </w:p>
    <w:p w14:paraId="75E93913" w14:textId="77777777" w:rsidR="00F365D3" w:rsidRPr="001015CE" w:rsidRDefault="00DC24BE" w:rsidP="00F365D3">
      <w:pPr>
        <w:jc w:val="both"/>
        <w:rPr>
          <w:b/>
        </w:rPr>
      </w:pPr>
      <w:r>
        <w:t xml:space="preserve">   </w:t>
      </w:r>
      <w:r w:rsidR="00F365D3" w:rsidRPr="00E9268F">
        <w:rPr>
          <w:lang w:eastAsia="zh-CN"/>
        </w:rPr>
        <w:t>Педагог должен осуществлять диагностику нарушений развития эмоционально-волевой сферы ребенка:</w:t>
      </w:r>
    </w:p>
    <w:p w14:paraId="0F3F7588" w14:textId="77777777" w:rsidR="00F365D3" w:rsidRDefault="00F365D3" w:rsidP="00584001">
      <w:pPr>
        <w:numPr>
          <w:ilvl w:val="0"/>
          <w:numId w:val="5"/>
        </w:numPr>
        <w:suppressAutoHyphens/>
        <w:jc w:val="both"/>
        <w:rPr>
          <w:lang w:eastAsia="zh-CN"/>
        </w:rPr>
      </w:pPr>
      <w:r w:rsidRPr="00E9268F">
        <w:rPr>
          <w:lang w:eastAsia="zh-CN"/>
        </w:rPr>
        <w:t>выя</w:t>
      </w:r>
      <w:r>
        <w:rPr>
          <w:lang w:eastAsia="zh-CN"/>
        </w:rPr>
        <w:t>влять качество замещения в игре:</w:t>
      </w:r>
    </w:p>
    <w:p w14:paraId="108C9DFA" w14:textId="77777777" w:rsidR="00F365D3" w:rsidRDefault="00F365D3" w:rsidP="00F365D3">
      <w:pPr>
        <w:suppressAutoHyphens/>
        <w:jc w:val="both"/>
        <w:rPr>
          <w:lang w:eastAsia="zh-CN"/>
        </w:rPr>
      </w:pPr>
      <w:r>
        <w:rPr>
          <w:lang w:eastAsia="zh-CN"/>
        </w:rPr>
        <w:t>-отмечать, использует ли ребёнок предметы-заместители;</w:t>
      </w:r>
    </w:p>
    <w:p w14:paraId="7D9542CE" w14:textId="77777777" w:rsidR="00F365D3" w:rsidRDefault="00F365D3" w:rsidP="00F365D3">
      <w:pPr>
        <w:suppressAutoHyphens/>
        <w:jc w:val="both"/>
        <w:rPr>
          <w:lang w:eastAsia="zh-CN"/>
        </w:rPr>
      </w:pPr>
      <w:r>
        <w:rPr>
          <w:lang w:eastAsia="zh-CN"/>
        </w:rPr>
        <w:t>-наблюдать, умеет ли примерять на себя различные роли и некотрое время следовать принятой роли;</w:t>
      </w:r>
    </w:p>
    <w:p w14:paraId="6230C182" w14:textId="77777777" w:rsidR="00F365D3" w:rsidRDefault="00F365D3" w:rsidP="00F365D3">
      <w:pPr>
        <w:suppressAutoHyphens/>
        <w:jc w:val="both"/>
        <w:rPr>
          <w:lang w:eastAsia="zh-CN"/>
        </w:rPr>
      </w:pPr>
      <w:r>
        <w:rPr>
          <w:lang w:eastAsia="zh-CN"/>
        </w:rPr>
        <w:t>-определять наличие воображаемой ситуации (наблюдается ли феномен «заигрывания»);</w:t>
      </w:r>
    </w:p>
    <w:p w14:paraId="037C8EFE" w14:textId="77777777" w:rsidR="00F365D3" w:rsidRDefault="00F365D3" w:rsidP="00584001">
      <w:pPr>
        <w:numPr>
          <w:ilvl w:val="0"/>
          <w:numId w:val="5"/>
        </w:numPr>
        <w:suppressAutoHyphens/>
        <w:jc w:val="both"/>
        <w:rPr>
          <w:lang w:eastAsia="zh-CN"/>
        </w:rPr>
      </w:pPr>
      <w:r w:rsidRPr="00E9268F">
        <w:rPr>
          <w:lang w:eastAsia="zh-CN"/>
        </w:rPr>
        <w:t>анализировать характер взаим</w:t>
      </w:r>
      <w:r>
        <w:rPr>
          <w:lang w:eastAsia="zh-CN"/>
        </w:rPr>
        <w:t>одействия с игровыми партнерами:</w:t>
      </w:r>
    </w:p>
    <w:p w14:paraId="5C8655ED" w14:textId="77777777" w:rsidR="00F365D3" w:rsidRDefault="00F365D3" w:rsidP="00F365D3">
      <w:pPr>
        <w:suppressAutoHyphens/>
        <w:jc w:val="both"/>
        <w:rPr>
          <w:lang w:eastAsia="zh-CN"/>
        </w:rPr>
      </w:pPr>
      <w:r>
        <w:rPr>
          <w:lang w:eastAsia="zh-CN"/>
        </w:rPr>
        <w:t>-соблюдает ли ребёнок установленные правила игры или настаивает на своём порядке;</w:t>
      </w:r>
    </w:p>
    <w:p w14:paraId="289B5305" w14:textId="77777777" w:rsidR="00F365D3" w:rsidRDefault="00F365D3" w:rsidP="00F365D3">
      <w:pPr>
        <w:suppressAutoHyphens/>
        <w:jc w:val="both"/>
        <w:rPr>
          <w:lang w:eastAsia="zh-CN"/>
        </w:rPr>
      </w:pPr>
      <w:r>
        <w:rPr>
          <w:lang w:eastAsia="zh-CN"/>
        </w:rPr>
        <w:t>-учитывает ли ребёнок позицию игрового партнёра или старается реализовывать только собственные игровые интересы;</w:t>
      </w:r>
    </w:p>
    <w:p w14:paraId="69CCAC33" w14:textId="77777777" w:rsidR="00F365D3" w:rsidRDefault="00F365D3" w:rsidP="00F365D3">
      <w:pPr>
        <w:suppressAutoHyphens/>
        <w:jc w:val="both"/>
        <w:rPr>
          <w:lang w:eastAsia="zh-CN"/>
        </w:rPr>
      </w:pPr>
      <w:r>
        <w:rPr>
          <w:lang w:eastAsia="zh-CN"/>
        </w:rPr>
        <w:t>-Какова позиция ребёнка при развёртывании игрового действия (активная, пассивная);</w:t>
      </w:r>
    </w:p>
    <w:p w14:paraId="6BF70202" w14:textId="77777777" w:rsidR="00F365D3" w:rsidRDefault="00F365D3" w:rsidP="00F365D3">
      <w:pPr>
        <w:suppressAutoHyphens/>
        <w:jc w:val="both"/>
        <w:rPr>
          <w:lang w:eastAsia="zh-CN"/>
        </w:rPr>
      </w:pPr>
      <w:r>
        <w:rPr>
          <w:lang w:eastAsia="zh-CN"/>
        </w:rPr>
        <w:t>-активно ли налаживает ребёнок игровые партнёрские отношения со сверстниками или предпочитает игры с неживым партнёром (куклой);</w:t>
      </w:r>
    </w:p>
    <w:p w14:paraId="7E14ECA0" w14:textId="77777777" w:rsidR="00F365D3" w:rsidRDefault="00F365D3" w:rsidP="00584001">
      <w:pPr>
        <w:numPr>
          <w:ilvl w:val="0"/>
          <w:numId w:val="5"/>
        </w:numPr>
        <w:suppressAutoHyphens/>
        <w:jc w:val="both"/>
        <w:rPr>
          <w:lang w:eastAsia="zh-CN"/>
        </w:rPr>
      </w:pPr>
      <w:r w:rsidRPr="00E9268F">
        <w:rPr>
          <w:lang w:eastAsia="zh-CN"/>
        </w:rPr>
        <w:t>изучать содержание ролевых</w:t>
      </w:r>
      <w:r>
        <w:rPr>
          <w:lang w:eastAsia="zh-CN"/>
        </w:rPr>
        <w:t xml:space="preserve"> отношений и ролевого поведения:</w:t>
      </w:r>
    </w:p>
    <w:p w14:paraId="03C6B788" w14:textId="77777777" w:rsidR="00F365D3" w:rsidRDefault="00F365D3" w:rsidP="00F365D3">
      <w:pPr>
        <w:suppressAutoHyphens/>
        <w:jc w:val="both"/>
        <w:rPr>
          <w:lang w:eastAsia="zh-CN"/>
        </w:rPr>
      </w:pPr>
      <w:r>
        <w:rPr>
          <w:lang w:eastAsia="zh-CN"/>
        </w:rPr>
        <w:t xml:space="preserve">-способен ли ребёнок </w:t>
      </w:r>
      <w:r w:rsidR="003B75AA">
        <w:rPr>
          <w:lang w:eastAsia="zh-CN"/>
        </w:rPr>
        <w:t>в игре</w:t>
      </w:r>
      <w:r>
        <w:rPr>
          <w:lang w:eastAsia="zh-CN"/>
        </w:rPr>
        <w:t xml:space="preserve"> воссоздавать различные типы социальных отношений, нет ли стереотипности, </w:t>
      </w:r>
      <w:r w:rsidR="003B75AA">
        <w:rPr>
          <w:lang w:eastAsia="zh-CN"/>
        </w:rPr>
        <w:t>шаблонности и</w:t>
      </w:r>
      <w:r>
        <w:rPr>
          <w:lang w:eastAsia="zh-CN"/>
        </w:rPr>
        <w:t xml:space="preserve"> ролевого поведения;</w:t>
      </w:r>
    </w:p>
    <w:p w14:paraId="797B8431" w14:textId="77777777" w:rsidR="00F365D3" w:rsidRDefault="00F365D3" w:rsidP="00F365D3">
      <w:pPr>
        <w:suppressAutoHyphens/>
        <w:jc w:val="both"/>
        <w:rPr>
          <w:lang w:eastAsia="zh-CN"/>
        </w:rPr>
      </w:pPr>
      <w:r>
        <w:rPr>
          <w:lang w:eastAsia="zh-CN"/>
        </w:rPr>
        <w:t>-имеется ли устойчивость ролевого поведения, когда ре</w:t>
      </w:r>
      <w:r w:rsidR="00620692">
        <w:rPr>
          <w:lang w:eastAsia="zh-CN"/>
        </w:rPr>
        <w:t>бёнок действует понарошку, от и</w:t>
      </w:r>
      <w:r>
        <w:rPr>
          <w:lang w:eastAsia="zh-CN"/>
        </w:rPr>
        <w:t>мени лица, роль которого выполняет;</w:t>
      </w:r>
    </w:p>
    <w:p w14:paraId="128B36F4" w14:textId="77777777" w:rsidR="00F365D3" w:rsidRDefault="00F365D3" w:rsidP="00584001">
      <w:pPr>
        <w:numPr>
          <w:ilvl w:val="0"/>
          <w:numId w:val="5"/>
        </w:numPr>
        <w:suppressAutoHyphens/>
        <w:jc w:val="both"/>
        <w:rPr>
          <w:lang w:eastAsia="zh-CN"/>
        </w:rPr>
      </w:pPr>
      <w:r w:rsidRPr="00E9268F">
        <w:rPr>
          <w:lang w:eastAsia="zh-CN"/>
        </w:rPr>
        <w:t>анализироват</w:t>
      </w:r>
      <w:r>
        <w:rPr>
          <w:lang w:eastAsia="zh-CN"/>
        </w:rPr>
        <w:t>ь творческие проявления в игре:</w:t>
      </w:r>
    </w:p>
    <w:p w14:paraId="01C7D888" w14:textId="77777777" w:rsidR="00F365D3" w:rsidRDefault="00F365D3" w:rsidP="00F365D3">
      <w:pPr>
        <w:suppressAutoHyphens/>
        <w:jc w:val="both"/>
        <w:rPr>
          <w:lang w:eastAsia="zh-CN"/>
        </w:rPr>
      </w:pPr>
      <w:r>
        <w:rPr>
          <w:lang w:eastAsia="zh-CN"/>
        </w:rPr>
        <w:t>-играет ли ребёнок с увлечением, погружаясь в роль, или нуждается в помощи взрослого для удержания себя в роли;</w:t>
      </w:r>
    </w:p>
    <w:p w14:paraId="6ACA7B1F" w14:textId="77777777" w:rsidR="00F365D3" w:rsidRDefault="00F365D3" w:rsidP="00F365D3">
      <w:pPr>
        <w:suppressAutoHyphens/>
        <w:jc w:val="both"/>
        <w:rPr>
          <w:lang w:eastAsia="zh-CN"/>
        </w:rPr>
      </w:pPr>
      <w:r>
        <w:rPr>
          <w:lang w:eastAsia="zh-CN"/>
        </w:rPr>
        <w:t>-проявляет ли в игре инициативу, придумывая новые варианты сюжетов и рисунка роли, или же испытывает трудности в видоизменении знакомых сюжетов и ролей;</w:t>
      </w:r>
    </w:p>
    <w:p w14:paraId="74E24A6C" w14:textId="77777777" w:rsidR="00F365D3" w:rsidRPr="00E9268F" w:rsidRDefault="00F365D3" w:rsidP="00F365D3">
      <w:pPr>
        <w:suppressAutoHyphens/>
        <w:jc w:val="both"/>
        <w:rPr>
          <w:lang w:eastAsia="zh-CN"/>
        </w:rPr>
      </w:pPr>
      <w:r>
        <w:rPr>
          <w:lang w:eastAsia="zh-CN"/>
        </w:rPr>
        <w:t>-создаёт ли в игре выразительный образ;</w:t>
      </w:r>
    </w:p>
    <w:p w14:paraId="284E133D" w14:textId="77777777" w:rsidR="00F365D3" w:rsidRDefault="00F365D3" w:rsidP="00584001">
      <w:pPr>
        <w:numPr>
          <w:ilvl w:val="0"/>
          <w:numId w:val="5"/>
        </w:numPr>
        <w:suppressAutoHyphens/>
        <w:jc w:val="both"/>
        <w:rPr>
          <w:lang w:eastAsia="zh-CN"/>
        </w:rPr>
      </w:pPr>
      <w:r w:rsidRPr="00E9268F">
        <w:rPr>
          <w:lang w:eastAsia="zh-CN"/>
        </w:rPr>
        <w:t>анали</w:t>
      </w:r>
      <w:r>
        <w:rPr>
          <w:lang w:eastAsia="zh-CN"/>
        </w:rPr>
        <w:t>зировать речь детей в ходе игры (точность выбора лексических средств, сопровождение, планирование, диалог, вопросы и т.д.);</w:t>
      </w:r>
    </w:p>
    <w:p w14:paraId="5644C454" w14:textId="77777777" w:rsidR="00F365D3" w:rsidRDefault="00F365D3" w:rsidP="00F365D3">
      <w:pPr>
        <w:suppressAutoHyphens/>
        <w:jc w:val="both"/>
        <w:rPr>
          <w:lang w:eastAsia="zh-CN"/>
        </w:rPr>
      </w:pPr>
      <w:r>
        <w:rPr>
          <w:lang w:eastAsia="zh-CN"/>
        </w:rPr>
        <w:t>-проявляет ли ребёнок речевую активность в процессе игры;</w:t>
      </w:r>
    </w:p>
    <w:p w14:paraId="272CBB0F" w14:textId="77777777" w:rsidR="00F365D3" w:rsidRDefault="00F365D3" w:rsidP="00F365D3">
      <w:pPr>
        <w:suppressAutoHyphens/>
        <w:jc w:val="both"/>
        <w:rPr>
          <w:lang w:eastAsia="zh-CN"/>
        </w:rPr>
      </w:pPr>
      <w:r>
        <w:rPr>
          <w:lang w:eastAsia="zh-CN"/>
        </w:rPr>
        <w:t>-Является ли речь активным средством налаживания партнёрских отношений, т.е. выполняет ли она коммуникативную функцию;</w:t>
      </w:r>
    </w:p>
    <w:p w14:paraId="7A11018B" w14:textId="77777777" w:rsidR="00F365D3" w:rsidRDefault="00F365D3" w:rsidP="00F365D3">
      <w:pPr>
        <w:suppressAutoHyphens/>
        <w:jc w:val="both"/>
        <w:rPr>
          <w:lang w:eastAsia="zh-CN"/>
        </w:rPr>
      </w:pPr>
      <w:r>
        <w:rPr>
          <w:lang w:eastAsia="zh-CN"/>
        </w:rPr>
        <w:t>-выполняет ли речь функцию планирования игры, является ли средством формулирования предварительного замысла игры и ролевого правила;</w:t>
      </w:r>
    </w:p>
    <w:p w14:paraId="79751C31" w14:textId="77777777" w:rsidR="00F365D3" w:rsidRDefault="00F365D3" w:rsidP="00F365D3">
      <w:pPr>
        <w:suppressAutoHyphens/>
        <w:jc w:val="both"/>
        <w:rPr>
          <w:lang w:eastAsia="zh-CN"/>
        </w:rPr>
      </w:pPr>
      <w:r>
        <w:rPr>
          <w:lang w:eastAsia="zh-CN"/>
        </w:rPr>
        <w:t>-активно ли использует ребёнок невербальные средства коммуникации в игре.</w:t>
      </w:r>
    </w:p>
    <w:p w14:paraId="1CC776D1" w14:textId="77777777" w:rsidR="00F365D3" w:rsidRPr="00E9268F" w:rsidRDefault="00F365D3" w:rsidP="00F365D3">
      <w:pPr>
        <w:suppressAutoHyphens/>
        <w:jc w:val="both"/>
        <w:rPr>
          <w:lang w:eastAsia="zh-CN"/>
        </w:rPr>
      </w:pPr>
    </w:p>
    <w:p w14:paraId="2B2602DF" w14:textId="77777777" w:rsidR="00F365D3" w:rsidRPr="00E9268F" w:rsidRDefault="00F365D3" w:rsidP="00F365D3">
      <w:pPr>
        <w:suppressAutoHyphens/>
        <w:jc w:val="both"/>
        <w:rPr>
          <w:lang w:eastAsia="zh-CN"/>
        </w:rPr>
      </w:pPr>
      <w:r w:rsidRPr="00E9268F">
        <w:rPr>
          <w:lang w:eastAsia="zh-CN"/>
        </w:rPr>
        <w:t>Педагог должен осуществлять коррекционно-развивающую работу, направленную на профилактику и коррекцию эмоциональных нарушений у ребенка, коррекцию поведенческих расстройств, стимуляцию общения ребенка со взрослыми и с другими детьми:</w:t>
      </w:r>
    </w:p>
    <w:p w14:paraId="6C4901C5" w14:textId="77777777" w:rsidR="00F365D3" w:rsidRPr="00E9268F" w:rsidRDefault="00F365D3" w:rsidP="00584001">
      <w:pPr>
        <w:numPr>
          <w:ilvl w:val="0"/>
          <w:numId w:val="5"/>
        </w:numPr>
        <w:suppressAutoHyphens/>
        <w:jc w:val="both"/>
        <w:rPr>
          <w:lang w:eastAsia="zh-CN"/>
        </w:rPr>
      </w:pPr>
      <w:r w:rsidRPr="00E9268F">
        <w:rPr>
          <w:lang w:eastAsia="zh-CN"/>
        </w:rPr>
        <w:t>формировать эмоционально-личностный контакт ребенка с педагогом в процессе предметно-игровой деятельности;</w:t>
      </w:r>
    </w:p>
    <w:p w14:paraId="47D5DDD3" w14:textId="77777777" w:rsidR="00F365D3" w:rsidRPr="00E9268F" w:rsidRDefault="00F365D3" w:rsidP="00584001">
      <w:pPr>
        <w:numPr>
          <w:ilvl w:val="0"/>
          <w:numId w:val="5"/>
        </w:numPr>
        <w:suppressAutoHyphens/>
        <w:jc w:val="both"/>
        <w:rPr>
          <w:lang w:eastAsia="zh-CN"/>
        </w:rPr>
      </w:pPr>
      <w:r w:rsidRPr="00E9268F">
        <w:rPr>
          <w:lang w:eastAsia="zh-CN"/>
        </w:rPr>
        <w:t>формировать у детей умение выполнять элементарные действия по односложной речевой инструкции;</w:t>
      </w:r>
    </w:p>
    <w:p w14:paraId="72ABB9D9" w14:textId="77777777" w:rsidR="00F365D3" w:rsidRPr="00E9268F" w:rsidRDefault="00F365D3" w:rsidP="00584001">
      <w:pPr>
        <w:numPr>
          <w:ilvl w:val="0"/>
          <w:numId w:val="5"/>
        </w:numPr>
        <w:suppressAutoHyphens/>
        <w:jc w:val="both"/>
        <w:rPr>
          <w:lang w:eastAsia="zh-CN"/>
        </w:rPr>
      </w:pPr>
      <w:r w:rsidRPr="00E9268F">
        <w:rPr>
          <w:lang w:eastAsia="zh-CN"/>
        </w:rPr>
        <w:t>формировать у детей положительные отношения к выполнению режимных моментов;</w:t>
      </w:r>
    </w:p>
    <w:p w14:paraId="41059DA3" w14:textId="77777777" w:rsidR="00F365D3" w:rsidRPr="00E9268F" w:rsidRDefault="00F365D3" w:rsidP="00F365D3">
      <w:pPr>
        <w:suppressAutoHyphens/>
        <w:ind w:left="720"/>
        <w:jc w:val="both"/>
        <w:rPr>
          <w:lang w:eastAsia="zh-CN"/>
        </w:rPr>
      </w:pPr>
      <w:r w:rsidRPr="00E9268F">
        <w:rPr>
          <w:lang w:eastAsia="zh-CN"/>
        </w:rPr>
        <w:t>учить детей называть имена своей матери и своего отца, узнавать их на фотографии;</w:t>
      </w:r>
    </w:p>
    <w:p w14:paraId="0F7D4DF6" w14:textId="77777777" w:rsidR="00F365D3" w:rsidRPr="00E9268F" w:rsidRDefault="00F365D3" w:rsidP="00584001">
      <w:pPr>
        <w:numPr>
          <w:ilvl w:val="0"/>
          <w:numId w:val="5"/>
        </w:numPr>
        <w:suppressAutoHyphens/>
        <w:jc w:val="both"/>
        <w:rPr>
          <w:lang w:eastAsia="zh-CN"/>
        </w:rPr>
      </w:pPr>
      <w:r w:rsidRPr="00E9268F">
        <w:rPr>
          <w:lang w:eastAsia="zh-CN"/>
        </w:rPr>
        <w:t>учить детей пользоваться тактильно-эмоциональными способами выражения чувства привязанности к матери и членам семьи;</w:t>
      </w:r>
    </w:p>
    <w:p w14:paraId="55247E61" w14:textId="77777777" w:rsidR="00F365D3" w:rsidRPr="00E9268F" w:rsidRDefault="00F365D3" w:rsidP="00584001">
      <w:pPr>
        <w:numPr>
          <w:ilvl w:val="0"/>
          <w:numId w:val="5"/>
        </w:numPr>
        <w:suppressAutoHyphens/>
        <w:jc w:val="both"/>
        <w:rPr>
          <w:lang w:eastAsia="zh-CN"/>
        </w:rPr>
      </w:pPr>
      <w:r w:rsidRPr="00E9268F">
        <w:rPr>
          <w:lang w:eastAsia="zh-CN"/>
        </w:rPr>
        <w:t>формировать у детей интерес к совместной деятельности-брать предметы в руки, действовать с ними, подражая взрослому;</w:t>
      </w:r>
    </w:p>
    <w:p w14:paraId="741128ED" w14:textId="77777777" w:rsidR="00F365D3" w:rsidRPr="00E9268F" w:rsidRDefault="00F365D3" w:rsidP="00584001">
      <w:pPr>
        <w:numPr>
          <w:ilvl w:val="0"/>
          <w:numId w:val="5"/>
        </w:numPr>
        <w:suppressAutoHyphens/>
        <w:jc w:val="both"/>
        <w:rPr>
          <w:lang w:eastAsia="zh-CN"/>
        </w:rPr>
      </w:pPr>
      <w:r w:rsidRPr="00E9268F">
        <w:rPr>
          <w:lang w:eastAsia="zh-CN"/>
        </w:rPr>
        <w:t>формировать у детей представления о разнообразных эмоциональных впечатлениях;</w:t>
      </w:r>
    </w:p>
    <w:p w14:paraId="515BF632" w14:textId="77777777" w:rsidR="00F365D3" w:rsidRPr="00E9268F" w:rsidRDefault="00F365D3" w:rsidP="00584001">
      <w:pPr>
        <w:numPr>
          <w:ilvl w:val="0"/>
          <w:numId w:val="5"/>
        </w:numPr>
        <w:suppressAutoHyphens/>
        <w:jc w:val="both"/>
        <w:rPr>
          <w:lang w:eastAsia="zh-CN"/>
        </w:rPr>
      </w:pPr>
      <w:r w:rsidRPr="00E9268F">
        <w:rPr>
          <w:lang w:eastAsia="zh-CN"/>
        </w:rPr>
        <w:t>расширять у детей круг предметно-игровых действий, используемых детьми на занятиях и в свободной деятельности;</w:t>
      </w:r>
    </w:p>
    <w:p w14:paraId="5000BDCC" w14:textId="77777777" w:rsidR="00F365D3" w:rsidRPr="00E9268F" w:rsidRDefault="00F365D3" w:rsidP="00584001">
      <w:pPr>
        <w:numPr>
          <w:ilvl w:val="0"/>
          <w:numId w:val="5"/>
        </w:numPr>
        <w:suppressAutoHyphens/>
        <w:jc w:val="both"/>
        <w:rPr>
          <w:lang w:eastAsia="zh-CN"/>
        </w:rPr>
      </w:pPr>
      <w:r w:rsidRPr="00E9268F">
        <w:rPr>
          <w:lang w:eastAsia="zh-CN"/>
        </w:rPr>
        <w:t>создать условия для формирования у детей эмоциональной восприимчивости и средств выражения адекватных эмоций в повседневных бытовых ситуациях;</w:t>
      </w:r>
    </w:p>
    <w:p w14:paraId="477E0896" w14:textId="77777777" w:rsidR="00F365D3" w:rsidRPr="00E9268F" w:rsidRDefault="00F365D3" w:rsidP="00584001">
      <w:pPr>
        <w:numPr>
          <w:ilvl w:val="0"/>
          <w:numId w:val="5"/>
        </w:numPr>
        <w:suppressAutoHyphens/>
        <w:jc w:val="both"/>
        <w:rPr>
          <w:lang w:eastAsia="zh-CN"/>
        </w:rPr>
      </w:pPr>
      <w:r w:rsidRPr="00E9268F">
        <w:rPr>
          <w:lang w:eastAsia="zh-CN"/>
        </w:rPr>
        <w:t>учить детей фиксировать свое эмоциональное состояние в словесной форме;</w:t>
      </w:r>
    </w:p>
    <w:p w14:paraId="491C354A" w14:textId="77777777" w:rsidR="00F365D3" w:rsidRPr="00E9268F" w:rsidRDefault="00F365D3" w:rsidP="00584001">
      <w:pPr>
        <w:numPr>
          <w:ilvl w:val="0"/>
          <w:numId w:val="5"/>
        </w:numPr>
        <w:suppressAutoHyphens/>
        <w:jc w:val="both"/>
        <w:rPr>
          <w:lang w:eastAsia="zh-CN"/>
        </w:rPr>
      </w:pPr>
      <w:r w:rsidRPr="00E9268F">
        <w:rPr>
          <w:lang w:eastAsia="zh-CN"/>
        </w:rPr>
        <w:t>создавать условия для формирования общения детей друг с другом, придавая ему эмоциональную выразительность и ситуативную отнесенность;</w:t>
      </w:r>
    </w:p>
    <w:p w14:paraId="5A3526B5" w14:textId="77777777" w:rsidR="00F365D3" w:rsidRPr="00E9268F" w:rsidRDefault="00F365D3" w:rsidP="00584001">
      <w:pPr>
        <w:numPr>
          <w:ilvl w:val="0"/>
          <w:numId w:val="5"/>
        </w:numPr>
        <w:suppressAutoHyphens/>
        <w:jc w:val="both"/>
        <w:rPr>
          <w:lang w:eastAsia="zh-CN"/>
        </w:rPr>
      </w:pPr>
      <w:r w:rsidRPr="00E9268F">
        <w:rPr>
          <w:lang w:eastAsia="zh-CN"/>
        </w:rPr>
        <w:t>учить детей доброжелательно здороваться, отвечать на приветствия сверстника, благодарить, тепло прощаться;</w:t>
      </w:r>
    </w:p>
    <w:p w14:paraId="441ACAE4" w14:textId="77777777" w:rsidR="00F365D3" w:rsidRPr="00E9268F" w:rsidRDefault="00F365D3" w:rsidP="00584001">
      <w:pPr>
        <w:numPr>
          <w:ilvl w:val="0"/>
          <w:numId w:val="5"/>
        </w:numPr>
        <w:suppressAutoHyphens/>
        <w:jc w:val="both"/>
        <w:rPr>
          <w:lang w:eastAsia="zh-CN"/>
        </w:rPr>
      </w:pPr>
      <w:r w:rsidRPr="00E9268F">
        <w:rPr>
          <w:lang w:eastAsia="zh-CN"/>
        </w:rPr>
        <w:t xml:space="preserve">учить детей выражать свои потребности и желания, используя словосочетания; </w:t>
      </w:r>
    </w:p>
    <w:p w14:paraId="52E65E33" w14:textId="77777777" w:rsidR="00F365D3" w:rsidRPr="00E9268F" w:rsidRDefault="00F365D3" w:rsidP="00584001">
      <w:pPr>
        <w:numPr>
          <w:ilvl w:val="0"/>
          <w:numId w:val="5"/>
        </w:numPr>
        <w:suppressAutoHyphens/>
        <w:jc w:val="both"/>
        <w:rPr>
          <w:lang w:eastAsia="zh-CN"/>
        </w:rPr>
      </w:pPr>
      <w:r w:rsidRPr="00E9268F">
        <w:rPr>
          <w:lang w:eastAsia="zh-CN"/>
        </w:rPr>
        <w:t>формировать у детей эмоционально-положительные общения ребенка со сверстниками в повседневной жизни и на занятиях;</w:t>
      </w:r>
    </w:p>
    <w:p w14:paraId="6AB8AE68" w14:textId="77777777" w:rsidR="00F365D3" w:rsidRPr="00E9268F" w:rsidRDefault="00F365D3" w:rsidP="00584001">
      <w:pPr>
        <w:numPr>
          <w:ilvl w:val="0"/>
          <w:numId w:val="5"/>
        </w:numPr>
        <w:suppressAutoHyphens/>
        <w:jc w:val="both"/>
        <w:rPr>
          <w:lang w:eastAsia="zh-CN"/>
        </w:rPr>
      </w:pPr>
      <w:r w:rsidRPr="00E9268F">
        <w:rPr>
          <w:lang w:eastAsia="zh-CN"/>
        </w:rPr>
        <w:t>учить детей называть имена сверстников из группы и близких взрослых;</w:t>
      </w:r>
    </w:p>
    <w:p w14:paraId="4A07AA7E" w14:textId="77777777" w:rsidR="00F365D3" w:rsidRPr="00E9268F" w:rsidRDefault="00F365D3" w:rsidP="00584001">
      <w:pPr>
        <w:numPr>
          <w:ilvl w:val="0"/>
          <w:numId w:val="5"/>
        </w:numPr>
        <w:suppressAutoHyphens/>
        <w:jc w:val="both"/>
        <w:rPr>
          <w:lang w:eastAsia="zh-CN"/>
        </w:rPr>
      </w:pPr>
      <w:r w:rsidRPr="00E9268F">
        <w:rPr>
          <w:lang w:eastAsia="zh-CN"/>
        </w:rPr>
        <w:t>закрепить у детей умение использовать орудийно-предметные действия в быту.</w:t>
      </w:r>
    </w:p>
    <w:p w14:paraId="23246E08" w14:textId="77777777" w:rsidR="00F365D3" w:rsidRDefault="00F365D3" w:rsidP="00F365D3">
      <w:pPr>
        <w:suppressAutoHyphens/>
        <w:jc w:val="both"/>
        <w:rPr>
          <w:lang w:eastAsia="zh-CN"/>
        </w:rPr>
      </w:pPr>
      <w:r w:rsidRPr="00E9268F">
        <w:rPr>
          <w:lang w:eastAsia="zh-CN"/>
        </w:rPr>
        <w:t xml:space="preserve">Педагог должен проводить </w:t>
      </w:r>
      <w:r w:rsidR="003E740C">
        <w:rPr>
          <w:lang w:eastAsia="zh-CN"/>
        </w:rPr>
        <w:t>консультативную и информационно</w:t>
      </w:r>
      <w:r w:rsidRPr="00E9268F">
        <w:rPr>
          <w:lang w:eastAsia="zh-CN"/>
        </w:rPr>
        <w:t>-профилактическую работу с родителями и педагогами.</w:t>
      </w:r>
    </w:p>
    <w:p w14:paraId="479DDC9B" w14:textId="77777777" w:rsidR="00F365D3" w:rsidRDefault="00F365D3" w:rsidP="00F365D3">
      <w:pPr>
        <w:suppressAutoHyphens/>
        <w:jc w:val="both"/>
        <w:rPr>
          <w:lang w:eastAsia="zh-CN"/>
        </w:rPr>
      </w:pPr>
    </w:p>
    <w:p w14:paraId="0E250CE4" w14:textId="77777777" w:rsidR="00F365D3" w:rsidRDefault="00DC24BE" w:rsidP="00F365D3">
      <w:pPr>
        <w:suppressAutoHyphens/>
        <w:jc w:val="both"/>
        <w:rPr>
          <w:b/>
          <w:lang w:eastAsia="zh-CN"/>
        </w:rPr>
      </w:pPr>
      <w:r>
        <w:t xml:space="preserve">     </w:t>
      </w:r>
      <w:r w:rsidR="00F365D3" w:rsidRPr="00E9268F">
        <w:rPr>
          <w:b/>
          <w:lang w:eastAsia="zh-CN"/>
        </w:rPr>
        <w:t>Содержание коррекционной работы в образовательной области «Познавательное развитие».</w:t>
      </w:r>
    </w:p>
    <w:p w14:paraId="3E6C2D7E" w14:textId="77777777" w:rsidR="00DC24BE" w:rsidRPr="00F365D3" w:rsidRDefault="00DC24BE" w:rsidP="00F365D3">
      <w:r>
        <w:t xml:space="preserve">                                                                             </w:t>
      </w:r>
      <w:r w:rsidR="009E33AD">
        <w:t xml:space="preserve">                  </w:t>
      </w:r>
      <w:r>
        <w:t xml:space="preserve">                                                                                                                                            </w:t>
      </w:r>
    </w:p>
    <w:p w14:paraId="571A0A1F" w14:textId="77777777" w:rsidR="00F365D3" w:rsidRDefault="00F365D3" w:rsidP="00DC24BE">
      <w:pPr>
        <w:suppressAutoHyphens/>
        <w:jc w:val="both"/>
      </w:pPr>
      <w:r>
        <w:t>Педагог должен</w:t>
      </w:r>
      <w:r w:rsidR="00DC24BE">
        <w:t xml:space="preserve"> осуществлять диагностику познавательного развития ребёнка в соответствии с общими подходами к диагностике по Программе «Радуга» с целью выявления нарушений развития. </w:t>
      </w:r>
    </w:p>
    <w:p w14:paraId="1D032ED1" w14:textId="77777777" w:rsidR="00F365D3" w:rsidRDefault="00F365D3" w:rsidP="00DC24BE">
      <w:pPr>
        <w:suppressAutoHyphens/>
        <w:jc w:val="both"/>
      </w:pPr>
      <w:r>
        <w:t>Педагог должен</w:t>
      </w:r>
      <w:r w:rsidR="00DC24BE">
        <w:t xml:space="preserve"> осуществлять коррекционно-развивающую работу, направленную на профилактику и коррекцию замедления темпов развития познавательной сферы, парциальных нарушений когнитивных функций, стимуляцию познавательной активности ребёнка: </w:t>
      </w:r>
    </w:p>
    <w:p w14:paraId="1E27BC74" w14:textId="77777777" w:rsidR="00DC24BE" w:rsidRDefault="00DC24BE" w:rsidP="00584001">
      <w:pPr>
        <w:pStyle w:val="a6"/>
        <w:numPr>
          <w:ilvl w:val="0"/>
          <w:numId w:val="6"/>
        </w:numPr>
        <w:suppressAutoHyphens/>
        <w:jc w:val="both"/>
      </w:pPr>
      <w:r>
        <w:t xml:space="preserve">Развивать зрительное восприятие и внимание: </w:t>
      </w:r>
    </w:p>
    <w:p w14:paraId="75756E47" w14:textId="77777777" w:rsidR="00DC24BE" w:rsidRDefault="00F365D3" w:rsidP="00DC24BE">
      <w:pPr>
        <w:suppressAutoHyphens/>
        <w:jc w:val="both"/>
      </w:pPr>
      <w:r>
        <w:t>-</w:t>
      </w:r>
      <w:r w:rsidR="00DC24BE">
        <w:t xml:space="preserve">Учить детей различать объёмные формы в процессе конструирования по подражанию действиям взрослого (из трёх элементов: куб, брусок, треугольная призма); </w:t>
      </w:r>
    </w:p>
    <w:p w14:paraId="35148637" w14:textId="77777777" w:rsidR="00DC24BE" w:rsidRDefault="00F365D3" w:rsidP="00DC24BE">
      <w:pPr>
        <w:suppressAutoHyphens/>
        <w:jc w:val="both"/>
      </w:pPr>
      <w:r>
        <w:t>-</w:t>
      </w:r>
      <w:r w:rsidR="00DC24BE">
        <w:t xml:space="preserve">Учить воспринимать величину (маленький, большой, самый большой); </w:t>
      </w:r>
    </w:p>
    <w:p w14:paraId="6F6DBF86" w14:textId="77777777" w:rsidR="00DC24BE" w:rsidRDefault="00F365D3" w:rsidP="00DC24BE">
      <w:pPr>
        <w:suppressAutoHyphens/>
        <w:jc w:val="both"/>
      </w:pPr>
      <w:r>
        <w:t>-</w:t>
      </w:r>
      <w:r w:rsidR="00DC24BE">
        <w:t xml:space="preserve">Учить дифференцировать объёмные (шар, куб, треугольная призма) и плоскостные (круг квадрат, треугольник) формы; </w:t>
      </w:r>
    </w:p>
    <w:p w14:paraId="605965D3" w14:textId="77777777" w:rsidR="00DC24BE" w:rsidRDefault="00F365D3" w:rsidP="00DC24BE">
      <w:pPr>
        <w:suppressAutoHyphens/>
        <w:jc w:val="both"/>
      </w:pPr>
      <w:r>
        <w:t>-</w:t>
      </w:r>
      <w:r w:rsidR="00DC24BE">
        <w:t xml:space="preserve">Формировать у детей ориентировку в пространстве групповой комнаты (у окна, у двери); </w:t>
      </w:r>
    </w:p>
    <w:p w14:paraId="60A42A17" w14:textId="77777777" w:rsidR="00DC24BE" w:rsidRDefault="00F365D3" w:rsidP="00DC24BE">
      <w:pPr>
        <w:suppressAutoHyphens/>
        <w:jc w:val="both"/>
      </w:pPr>
      <w:r>
        <w:t>-</w:t>
      </w:r>
      <w:r w:rsidR="00DC24BE">
        <w:t xml:space="preserve">Учить детей воспринимать пространственные отношения между предметами по вертикали (внизу — наверху); </w:t>
      </w:r>
    </w:p>
    <w:p w14:paraId="14EF976A" w14:textId="77777777" w:rsidR="00DC24BE" w:rsidRDefault="00F365D3" w:rsidP="00DC24BE">
      <w:pPr>
        <w:suppressAutoHyphens/>
        <w:jc w:val="both"/>
      </w:pPr>
      <w:r>
        <w:t>-</w:t>
      </w:r>
      <w:r w:rsidR="00DC24BE">
        <w:t xml:space="preserve">Учить детей сличать четыре основных цвета (красный, жёлтый, зелёный, синий); формировать у детей интерес к игре с объёмным и формами на основе их включения в игры с элементами сюжета («Домик для зайчика»); </w:t>
      </w:r>
    </w:p>
    <w:p w14:paraId="469075EE" w14:textId="77777777" w:rsidR="00DC24BE" w:rsidRDefault="00F365D3" w:rsidP="00DC24BE">
      <w:pPr>
        <w:suppressAutoHyphens/>
        <w:jc w:val="both"/>
      </w:pPr>
      <w:r>
        <w:t>-</w:t>
      </w:r>
      <w:r w:rsidR="00DC24BE">
        <w:t xml:space="preserve">Вводить в пассивный словарь детей названия воспринимаемых свойств и отношений предметов: красный, жёлтый; круг, круглый; маленький, большой, самый большой; внизу— наверху; </w:t>
      </w:r>
    </w:p>
    <w:p w14:paraId="2F08FCAF" w14:textId="77777777" w:rsidR="00DC24BE" w:rsidRDefault="00F365D3" w:rsidP="00DC24BE">
      <w:pPr>
        <w:suppressAutoHyphens/>
        <w:jc w:val="both"/>
      </w:pPr>
      <w:r>
        <w:t>-</w:t>
      </w:r>
      <w:r w:rsidR="00DC24BE">
        <w:t xml:space="preserve">Учить детей различать формы в процессе конструирования по образцу (куб, брусок, треугольная призма); </w:t>
      </w:r>
    </w:p>
    <w:p w14:paraId="06D29B85" w14:textId="77777777" w:rsidR="00DC24BE" w:rsidRDefault="00F365D3" w:rsidP="00DC24BE">
      <w:pPr>
        <w:suppressAutoHyphens/>
        <w:jc w:val="both"/>
      </w:pPr>
      <w:r>
        <w:t>-</w:t>
      </w:r>
      <w:r w:rsidR="00DC24BE">
        <w:t xml:space="preserve">Учить детей дифференцировать объёмные формы в процессе игровых заданий (шар, куб); </w:t>
      </w:r>
    </w:p>
    <w:p w14:paraId="58A4FDE7" w14:textId="77777777" w:rsidR="00DC24BE" w:rsidRDefault="00F365D3" w:rsidP="00DC24BE">
      <w:pPr>
        <w:suppressAutoHyphens/>
        <w:jc w:val="both"/>
      </w:pPr>
      <w:r>
        <w:t>-</w:t>
      </w:r>
      <w:r w:rsidR="00DC24BE">
        <w:t xml:space="preserve">Учить детей соотносить действия, изображённые на картинке, с собственными 53 действиями ребёнка, изображать действия по картинкам; </w:t>
      </w:r>
    </w:p>
    <w:p w14:paraId="4CAD76C9" w14:textId="77777777" w:rsidR="00DC24BE" w:rsidRDefault="00F365D3" w:rsidP="00DC24BE">
      <w:pPr>
        <w:suppressAutoHyphens/>
        <w:jc w:val="both"/>
      </w:pPr>
      <w:r>
        <w:t>-</w:t>
      </w:r>
      <w:r w:rsidR="00DC24BE">
        <w:t xml:space="preserve">Учить детей соотносить реальный предмет с рисунком, выполненным у них на глазах педагогом, с лепкой, сделанной педагогом; </w:t>
      </w:r>
    </w:p>
    <w:p w14:paraId="35B2DE21" w14:textId="77777777" w:rsidR="00D34522" w:rsidRDefault="00F365D3" w:rsidP="00DC24BE">
      <w:pPr>
        <w:suppressAutoHyphens/>
        <w:jc w:val="both"/>
      </w:pPr>
      <w:r>
        <w:t>-</w:t>
      </w:r>
      <w:r w:rsidR="00DC24BE">
        <w:t xml:space="preserve">Учить детей складывать с учётом величины трёх составную матрёшку, пользуясь методом проб; </w:t>
      </w:r>
    </w:p>
    <w:p w14:paraId="2A005B0D" w14:textId="77777777" w:rsidR="00DC24BE" w:rsidRDefault="00D34522" w:rsidP="00DC24BE">
      <w:pPr>
        <w:suppressAutoHyphens/>
        <w:jc w:val="both"/>
      </w:pPr>
      <w:r>
        <w:t>-</w:t>
      </w:r>
      <w:r w:rsidR="00DC24BE">
        <w:t xml:space="preserve">Учить детей складывать пирамиду из трёх-четырёх колец с учётом величины, пользуясь методом практического промеривания; </w:t>
      </w:r>
    </w:p>
    <w:p w14:paraId="6AB1CB00" w14:textId="77777777" w:rsidR="00DC24BE" w:rsidRDefault="00F365D3" w:rsidP="00DC24BE">
      <w:pPr>
        <w:suppressAutoHyphens/>
        <w:jc w:val="both"/>
      </w:pPr>
      <w:r>
        <w:t>-</w:t>
      </w:r>
      <w:r w:rsidR="00DC24BE">
        <w:t xml:space="preserve">Учить выделять основные цвета (четыре) предметов по образцу («Принеси цветочки такого цвета, как у меня в вазе»); </w:t>
      </w:r>
    </w:p>
    <w:p w14:paraId="41C5B191" w14:textId="77777777" w:rsidR="00DC24BE" w:rsidRDefault="00F365D3" w:rsidP="00DC24BE">
      <w:pPr>
        <w:suppressAutoHyphens/>
        <w:jc w:val="both"/>
      </w:pPr>
      <w:r>
        <w:t>-</w:t>
      </w:r>
      <w:r w:rsidR="00DC24BE">
        <w:t xml:space="preserve">Учить детей воспринимать цвет предмета при выборе по называнию: давать педагогу по его просьбе кубик, игрушку заданного цвета («Заведи красную машину»); учить детей складывать предметную картинку из трёх разрезанных частей; </w:t>
      </w:r>
    </w:p>
    <w:p w14:paraId="5839D719" w14:textId="77777777" w:rsidR="00DC24BE" w:rsidRDefault="00F365D3" w:rsidP="00DC24BE">
      <w:pPr>
        <w:suppressAutoHyphens/>
        <w:jc w:val="both"/>
      </w:pPr>
      <w:r>
        <w:t>-</w:t>
      </w:r>
      <w:r w:rsidR="00DC24BE">
        <w:t xml:space="preserve">Учить детей равномерно чередовать два цвета при раскладывании предметов в аппликации и конструировании («Сделаем узор»); </w:t>
      </w:r>
    </w:p>
    <w:p w14:paraId="3DFDC89A" w14:textId="77777777" w:rsidR="00DC24BE" w:rsidRDefault="00F365D3" w:rsidP="00DC24BE">
      <w:pPr>
        <w:suppressAutoHyphens/>
        <w:jc w:val="both"/>
      </w:pPr>
      <w:r>
        <w:t>-</w:t>
      </w:r>
      <w:r w:rsidR="00DC24BE">
        <w:t xml:space="preserve">Учить детей по образцу, а затем и по словесной инструкции строить из знакомых объёмных форм конструкции (поезд, башня); </w:t>
      </w:r>
    </w:p>
    <w:p w14:paraId="4C0592B6" w14:textId="77777777" w:rsidR="00F365D3" w:rsidRDefault="00F365D3" w:rsidP="00DC24BE">
      <w:pPr>
        <w:suppressAutoHyphens/>
        <w:jc w:val="both"/>
      </w:pPr>
      <w:r>
        <w:t>-</w:t>
      </w:r>
      <w:r w:rsidR="00DC24BE">
        <w:t>Учить детей выбирать по образцу различные формы (круг, квадрат; прямоугольник, овал и др.);</w:t>
      </w:r>
    </w:p>
    <w:p w14:paraId="0CDA36FF" w14:textId="77777777" w:rsidR="00F365D3" w:rsidRDefault="00F365D3" w:rsidP="00DC24BE">
      <w:pPr>
        <w:suppressAutoHyphens/>
        <w:jc w:val="both"/>
      </w:pPr>
      <w:r>
        <w:t>-</w:t>
      </w:r>
      <w:r w:rsidR="00DC24BE">
        <w:t xml:space="preserve">Учить детей в качестве способа соотнесения плоскостных форм пользоваться приёмом накладывания одной формы на другую; </w:t>
      </w:r>
    </w:p>
    <w:p w14:paraId="2A7C972D" w14:textId="77777777" w:rsidR="00DC24BE" w:rsidRDefault="00F365D3" w:rsidP="00DC24BE">
      <w:pPr>
        <w:suppressAutoHyphens/>
        <w:jc w:val="both"/>
      </w:pPr>
      <w:r>
        <w:t>-</w:t>
      </w:r>
      <w:r w:rsidR="00DC24BE">
        <w:t xml:space="preserve">Учить детей при складывании пирамиды понимать словесную инструкцию («Возьми большое кольцо»); </w:t>
      </w:r>
    </w:p>
    <w:p w14:paraId="08C05837" w14:textId="77777777" w:rsidR="00DC24BE" w:rsidRDefault="00F365D3" w:rsidP="00DC24BE">
      <w:pPr>
        <w:suppressAutoHyphens/>
        <w:jc w:val="both"/>
      </w:pPr>
      <w:r>
        <w:t>-</w:t>
      </w:r>
      <w:r w:rsidR="00DC24BE">
        <w:t xml:space="preserve">Учить детей выбирать по слову круглые предметы из ближайшего окружения; учить детей производить проталкивание в прорези коробки больших и маленьких кубов или шаров по парно; </w:t>
      </w:r>
    </w:p>
    <w:p w14:paraId="5604F8AA" w14:textId="77777777" w:rsidR="00DC24BE" w:rsidRDefault="00F365D3" w:rsidP="00DC24BE">
      <w:pPr>
        <w:suppressAutoHyphens/>
        <w:jc w:val="both"/>
      </w:pPr>
      <w:r>
        <w:t>-</w:t>
      </w:r>
      <w:r w:rsidR="00DC24BE">
        <w:t xml:space="preserve">Учить детей вычленять цвет как признак, отвлекаясь от назначения предмета (например, к красному шарику подобрать красную ленточку; в зелёную машину поставить зелёный кубик; куколке в жёлтом платье подобрать жёлтый бантик); продолжать учить детей складывать предметную картинку из двух разрезанных частей; </w:t>
      </w:r>
    </w:p>
    <w:p w14:paraId="17C484ED" w14:textId="77777777" w:rsidR="00D34522" w:rsidRDefault="00F365D3" w:rsidP="00DC24BE">
      <w:pPr>
        <w:suppressAutoHyphens/>
        <w:jc w:val="both"/>
      </w:pPr>
      <w:r>
        <w:t>-</w:t>
      </w:r>
      <w:r w:rsidR="00DC24BE">
        <w:t xml:space="preserve">Учить детей раскладывать кружки одного цвета внизу от заданной черты, а наверху другого цвета по образцу и по словесной инструкции («Положи наверху», «Положи внизу»); </w:t>
      </w:r>
    </w:p>
    <w:p w14:paraId="692C328A" w14:textId="77777777" w:rsidR="00D34522" w:rsidRDefault="00D34522" w:rsidP="00DC24BE">
      <w:pPr>
        <w:suppressAutoHyphens/>
        <w:jc w:val="both"/>
      </w:pPr>
      <w:r>
        <w:t>-</w:t>
      </w:r>
      <w:r w:rsidR="00DC24BE">
        <w:t>Учить детей группировать предметы по одному заданному признаку — форме, величине или цвету («В этом домике все игрушки красные, а здесь все белые»);</w:t>
      </w:r>
    </w:p>
    <w:p w14:paraId="5F9BCC0C" w14:textId="77777777" w:rsidR="00D34522" w:rsidRDefault="00D34522" w:rsidP="00DC24BE">
      <w:pPr>
        <w:suppressAutoHyphens/>
        <w:jc w:val="both"/>
      </w:pPr>
      <w:r>
        <w:t>-</w:t>
      </w:r>
      <w:r w:rsidR="00DC24BE">
        <w:t xml:space="preserve"> учить вычленять форму как признак, отвлекаясь от назначения; </w:t>
      </w:r>
    </w:p>
    <w:p w14:paraId="76EFC21F" w14:textId="77777777" w:rsidR="00DC24BE" w:rsidRDefault="00DC24BE" w:rsidP="00584001">
      <w:pPr>
        <w:pStyle w:val="a6"/>
        <w:numPr>
          <w:ilvl w:val="0"/>
          <w:numId w:val="6"/>
        </w:numPr>
        <w:suppressAutoHyphens/>
        <w:jc w:val="both"/>
      </w:pPr>
      <w:r>
        <w:t xml:space="preserve">развивать слуховое восприятие: </w:t>
      </w:r>
    </w:p>
    <w:p w14:paraId="66F71054" w14:textId="77777777" w:rsidR="00DC24BE" w:rsidRDefault="00F365D3" w:rsidP="00DC24BE">
      <w:pPr>
        <w:suppressAutoHyphens/>
        <w:jc w:val="both"/>
      </w:pPr>
      <w:r>
        <w:t>-</w:t>
      </w:r>
      <w:r w:rsidR="00DC24BE">
        <w:t xml:space="preserve">учить детей дифференцировать звучание трёх музыкальных инструментов (металлофон, барабан, дудочка); </w:t>
      </w:r>
    </w:p>
    <w:p w14:paraId="2F3A441A" w14:textId="77777777" w:rsidR="00DC24BE" w:rsidRDefault="00F365D3" w:rsidP="00DC24BE">
      <w:pPr>
        <w:suppressAutoHyphens/>
        <w:jc w:val="both"/>
      </w:pPr>
      <w:r>
        <w:t>-</w:t>
      </w:r>
      <w:r w:rsidR="00DC24BE">
        <w:t xml:space="preserve">учить детей определять последовательность звучания двух-трёх музыкальных инструментов (барабан, дудочка; дудочка, металлофон, барабан); </w:t>
      </w:r>
    </w:p>
    <w:p w14:paraId="69536E43" w14:textId="77777777" w:rsidR="00DC24BE" w:rsidRDefault="00F365D3" w:rsidP="00DC24BE">
      <w:pPr>
        <w:suppressAutoHyphens/>
        <w:jc w:val="both"/>
      </w:pPr>
      <w:r>
        <w:t>-</w:t>
      </w:r>
      <w:r w:rsidR="00DC24BE">
        <w:t xml:space="preserve">учить детей на сюжетном материале решать познавательные задачи, связанные со слуховым анализатором (игра «Кто пришёл в гости?»: кто пришёл первым? Кто потом? Кто пришёл последним?); </w:t>
      </w:r>
    </w:p>
    <w:p w14:paraId="40B9F1DB" w14:textId="77777777" w:rsidR="00DC24BE" w:rsidRDefault="00F365D3" w:rsidP="00DC24BE">
      <w:pPr>
        <w:suppressAutoHyphens/>
        <w:jc w:val="both"/>
      </w:pPr>
      <w:r>
        <w:t>-</w:t>
      </w:r>
      <w:r w:rsidR="00DC24BE">
        <w:t xml:space="preserve">учить детей различатьгромкоеитихоезвучаниеодногоитогожемузыкальногоинструмента; </w:t>
      </w:r>
    </w:p>
    <w:p w14:paraId="38803F84" w14:textId="77777777" w:rsidR="00DC24BE" w:rsidRDefault="00F365D3" w:rsidP="00DC24BE">
      <w:pPr>
        <w:suppressAutoHyphens/>
        <w:jc w:val="both"/>
      </w:pPr>
      <w:r>
        <w:t>-</w:t>
      </w:r>
      <w:r w:rsidR="00DC24BE">
        <w:t xml:space="preserve">учить детей дифференцировать звукоподражания при выборе из трёх-четырёх предъявленных: би-би, ту-ту, тук-тук, чух-чух-чух; </w:t>
      </w:r>
    </w:p>
    <w:p w14:paraId="2B118671" w14:textId="77777777" w:rsidR="00DC24BE" w:rsidRDefault="00F365D3" w:rsidP="00DC24BE">
      <w:pPr>
        <w:suppressAutoHyphens/>
        <w:jc w:val="both"/>
      </w:pPr>
      <w:r>
        <w:t>-</w:t>
      </w:r>
      <w:r w:rsidR="00DC24BE">
        <w:t>учить детей дифференцировать близкие по звучанию звукоподражан</w:t>
      </w:r>
      <w:r w:rsidR="00D34522">
        <w:t xml:space="preserve">ия: ку-ка-ре-ку - ку-ку, ко-ко-ко - </w:t>
      </w:r>
      <w:r w:rsidR="00DC24BE">
        <w:t xml:space="preserve">ква-ква; </w:t>
      </w:r>
    </w:p>
    <w:p w14:paraId="5A5F6E92" w14:textId="77777777" w:rsidR="00DC24BE" w:rsidRDefault="00F365D3" w:rsidP="00DC24BE">
      <w:pPr>
        <w:suppressAutoHyphens/>
        <w:jc w:val="both"/>
      </w:pPr>
      <w:r>
        <w:t>-</w:t>
      </w:r>
      <w:r w:rsidR="00DC24BE">
        <w:t xml:space="preserve">учить определять последовательность звучания звукоподражаний (игры «Кто в домике живёт?», «Кто первый пришёл в домик?»); </w:t>
      </w:r>
    </w:p>
    <w:p w14:paraId="1A21C8DC" w14:textId="77777777" w:rsidR="00DC24BE" w:rsidRDefault="00D34522" w:rsidP="00DC24BE">
      <w:pPr>
        <w:suppressAutoHyphens/>
        <w:jc w:val="both"/>
      </w:pPr>
      <w:r>
        <w:t>-</w:t>
      </w:r>
      <w:r w:rsidR="00DC24BE">
        <w:t xml:space="preserve">учить детей выделять заданное слово из предложенной фразы и отмечать это каким-либо действием (хлопком, поднятием флажка; например, «Кукушка на суку поёт «ку-ку», «Кабина, кузов, шины—вот наша машина», «К нам приехал паровоз, он подарки нам привёз»); </w:t>
      </w:r>
    </w:p>
    <w:p w14:paraId="1D235007" w14:textId="77777777" w:rsidR="00DC24BE" w:rsidRDefault="00D34522" w:rsidP="00DC24BE">
      <w:pPr>
        <w:suppressAutoHyphens/>
        <w:jc w:val="both"/>
      </w:pPr>
      <w:r>
        <w:t>-</w:t>
      </w:r>
      <w:r w:rsidR="00DC24BE">
        <w:t xml:space="preserve">учить детей дифференцировать звучание трёх музыкальных инструментов (металлофон, барабан, дудочка, гармонь), реагируя на изменение звучания определённым действием; </w:t>
      </w:r>
    </w:p>
    <w:p w14:paraId="6EC1E78B" w14:textId="77777777" w:rsidR="00DC24BE" w:rsidRDefault="00D34522" w:rsidP="00DC24BE">
      <w:pPr>
        <w:suppressAutoHyphens/>
        <w:jc w:val="both"/>
      </w:pPr>
      <w:r>
        <w:t>-</w:t>
      </w:r>
      <w:r w:rsidR="00DC24BE">
        <w:t xml:space="preserve">учить дифференцировать слова, разные по слоговому составу (машина, дом, кукла, цыплёнок), с использованием картинок; </w:t>
      </w:r>
    </w:p>
    <w:p w14:paraId="1FDCB8E2" w14:textId="77777777" w:rsidR="00DC24BE" w:rsidRDefault="00D34522" w:rsidP="00DC24BE">
      <w:pPr>
        <w:suppressAutoHyphens/>
        <w:jc w:val="both"/>
      </w:pPr>
      <w:r>
        <w:t>-</w:t>
      </w:r>
      <w:r w:rsidR="00DC24BE">
        <w:t xml:space="preserve">учить детей дифференцировать слова, близкие по слоговому составу (машина, лягушка, бабушка, малина); </w:t>
      </w:r>
    </w:p>
    <w:p w14:paraId="71AD7377" w14:textId="77777777" w:rsidR="00D34522" w:rsidRDefault="00D34522" w:rsidP="00DC24BE">
      <w:pPr>
        <w:suppressAutoHyphens/>
        <w:jc w:val="both"/>
      </w:pPr>
      <w:r>
        <w:t>-</w:t>
      </w:r>
      <w:r w:rsidR="00DC24BE">
        <w:t xml:space="preserve">продолжать учить детей выделять заданные слова из предъявленной фразы, реагируя на них определённым действием; </w:t>
      </w:r>
    </w:p>
    <w:p w14:paraId="2633935E" w14:textId="77777777" w:rsidR="00DC24BE" w:rsidRDefault="00DC24BE" w:rsidP="00584001">
      <w:pPr>
        <w:pStyle w:val="a6"/>
        <w:numPr>
          <w:ilvl w:val="0"/>
          <w:numId w:val="6"/>
        </w:numPr>
        <w:suppressAutoHyphens/>
        <w:jc w:val="both"/>
      </w:pPr>
      <w:r>
        <w:t xml:space="preserve">развивать тактильно-двигательное восприятие: </w:t>
      </w:r>
    </w:p>
    <w:p w14:paraId="23A94FCC" w14:textId="77777777" w:rsidR="00DC24BE" w:rsidRDefault="00D34522" w:rsidP="00DC24BE">
      <w:pPr>
        <w:suppressAutoHyphens/>
        <w:jc w:val="both"/>
      </w:pPr>
      <w:r>
        <w:t>-</w:t>
      </w:r>
      <w:r w:rsidR="00DC24BE">
        <w:t xml:space="preserve">учить детей воспринимать на ощупь форму и величину предметов, дифференцировать их в пределах трёх предметов; </w:t>
      </w:r>
    </w:p>
    <w:p w14:paraId="31670600" w14:textId="77777777" w:rsidR="00DC24BE" w:rsidRDefault="00D34522" w:rsidP="00DC24BE">
      <w:pPr>
        <w:suppressAutoHyphens/>
        <w:jc w:val="both"/>
      </w:pPr>
      <w:r>
        <w:t>-</w:t>
      </w:r>
      <w:r w:rsidR="00DC24BE">
        <w:t xml:space="preserve">учить детей выбирать знакомые игрушки на ощупь по указанию («Дай куклу (мишку, пирамидку)») —выбор из трёх предлагаемых игрушек; </w:t>
      </w:r>
    </w:p>
    <w:p w14:paraId="585DED03" w14:textId="77777777" w:rsidR="00DC24BE" w:rsidRDefault="00D34522" w:rsidP="00DC24BE">
      <w:pPr>
        <w:suppressAutoHyphens/>
        <w:jc w:val="both"/>
      </w:pPr>
      <w:r>
        <w:t>-</w:t>
      </w:r>
      <w:r w:rsidR="00DC24BE">
        <w:t xml:space="preserve">учить детей производить выбор по величине по указанию («Дай большой мяч», «Дай маленький мяч») на ощупь; </w:t>
      </w:r>
    </w:p>
    <w:p w14:paraId="265A8314" w14:textId="77777777" w:rsidR="00DC24BE" w:rsidRDefault="00D34522" w:rsidP="00DC24BE">
      <w:pPr>
        <w:suppressAutoHyphens/>
        <w:jc w:val="both"/>
      </w:pPr>
      <w:r>
        <w:t>-</w:t>
      </w:r>
      <w:r w:rsidR="00DC24BE">
        <w:t>учить детей производить вы</w:t>
      </w:r>
      <w:r>
        <w:t xml:space="preserve">бор на ощупь из двух </w:t>
      </w:r>
      <w:r w:rsidR="003B75AA">
        <w:t>предметов: мячей</w:t>
      </w:r>
      <w:r w:rsidR="00DC24BE">
        <w:t xml:space="preserve">—большого и маленького (образец предъявляется зрительно), кубов, пирамид; </w:t>
      </w:r>
    </w:p>
    <w:p w14:paraId="79635AD2" w14:textId="77777777" w:rsidR="00DC24BE" w:rsidRDefault="00D34522" w:rsidP="00DC24BE">
      <w:pPr>
        <w:suppressAutoHyphens/>
        <w:jc w:val="both"/>
      </w:pPr>
      <w:r>
        <w:t>-</w:t>
      </w:r>
      <w:r w:rsidR="00DC24BE">
        <w:t xml:space="preserve">учить детей воспринимать и дифференцировать на ощупь твёрдые и мягкие предметы (пластилин — дерево) в пределах двух; </w:t>
      </w:r>
    </w:p>
    <w:p w14:paraId="73A03235" w14:textId="77777777" w:rsidR="00DC24BE" w:rsidRDefault="00D34522" w:rsidP="00DC24BE">
      <w:pPr>
        <w:suppressAutoHyphens/>
        <w:jc w:val="both"/>
      </w:pPr>
      <w:r>
        <w:t>-</w:t>
      </w:r>
      <w:r w:rsidR="00DC24BE">
        <w:t xml:space="preserve">учить детей дифференцировать на ощупь предметы по форме или по величине—выбор из трёх предметов; </w:t>
      </w:r>
    </w:p>
    <w:p w14:paraId="63B30846" w14:textId="77777777" w:rsidR="00DC24BE" w:rsidRDefault="00D34522" w:rsidP="00DC24BE">
      <w:pPr>
        <w:suppressAutoHyphens/>
        <w:jc w:val="both"/>
      </w:pPr>
      <w:r>
        <w:t>-</w:t>
      </w:r>
      <w:r w:rsidR="00DC24BE">
        <w:t xml:space="preserve">учить детей обследовать предметы зрительно-тактильно и зрительно-двигательно. Зрительно-тактильное обследование применять при восприятии объёмных предметов, зрительно-двигательное—при восприятии плоскостных форм или объектов, а также при вычленении контура из объёмного предмета; </w:t>
      </w:r>
    </w:p>
    <w:p w14:paraId="66514A5B" w14:textId="77777777" w:rsidR="00DC24BE" w:rsidRDefault="00D34522" w:rsidP="00DC24BE">
      <w:pPr>
        <w:suppressAutoHyphens/>
        <w:jc w:val="both"/>
      </w:pPr>
      <w:r>
        <w:t>-</w:t>
      </w:r>
      <w:r w:rsidR="00DC24BE">
        <w:t xml:space="preserve">учить детей правильно ощупывать предметы, выделяя при этом характерные признаки; </w:t>
      </w:r>
    </w:p>
    <w:p w14:paraId="579E7899" w14:textId="77777777" w:rsidR="00DC24BE" w:rsidRDefault="00D34522" w:rsidP="00DC24BE">
      <w:pPr>
        <w:suppressAutoHyphens/>
        <w:jc w:val="both"/>
      </w:pPr>
      <w:r>
        <w:t>-</w:t>
      </w:r>
      <w:r w:rsidR="00DC24BE">
        <w:t xml:space="preserve">знакомить детей с различными качествами поверхностей материалов: железный, деревянный (железо холодное, дерево тёплое); </w:t>
      </w:r>
    </w:p>
    <w:p w14:paraId="758562DD" w14:textId="77777777" w:rsidR="00DC24BE" w:rsidRDefault="00D34522" w:rsidP="00DC24BE">
      <w:pPr>
        <w:suppressAutoHyphens/>
        <w:jc w:val="both"/>
      </w:pPr>
      <w:r>
        <w:t>-</w:t>
      </w:r>
      <w:r w:rsidR="00DC24BE">
        <w:t xml:space="preserve">закреплять умения детей различать предметы по температуре: холодный—тёплый; учить детей на ощупь дифференцировать предметы по форме — выбор из трёх предметов (шар, юла, куб); </w:t>
      </w:r>
    </w:p>
    <w:p w14:paraId="192EBDF6" w14:textId="77777777" w:rsidR="00DC24BE" w:rsidRDefault="00D34522" w:rsidP="00DC24BE">
      <w:pPr>
        <w:suppressAutoHyphens/>
        <w:jc w:val="both"/>
      </w:pPr>
      <w:r>
        <w:t>-</w:t>
      </w:r>
      <w:r w:rsidR="00DC24BE">
        <w:t xml:space="preserve">учить детей выполнять на ощупь выбор предметов разной формы (величины, материала) по словесной инструкции («Дай шар деревянный, шар пластилиновый, шар железный»); </w:t>
      </w:r>
    </w:p>
    <w:p w14:paraId="313A3BA4" w14:textId="77777777" w:rsidR="00D34522" w:rsidRDefault="00D34522" w:rsidP="00DC24BE">
      <w:pPr>
        <w:suppressAutoHyphens/>
        <w:jc w:val="both"/>
      </w:pPr>
      <w:r>
        <w:t>-</w:t>
      </w:r>
      <w:r w:rsidR="00DC24BE">
        <w:t xml:space="preserve"> формировать у детей координацию руки и глаза: узнавать на ощупь предметы резко различной формы при выборе из двух-трёх предм</w:t>
      </w:r>
      <w:r w:rsidR="00664303">
        <w:t>етов (образец даётся на ощупь);</w:t>
      </w:r>
    </w:p>
    <w:p w14:paraId="220EE20A" w14:textId="77777777" w:rsidR="00DC24BE" w:rsidRDefault="00DC24BE" w:rsidP="00584001">
      <w:pPr>
        <w:pStyle w:val="a6"/>
        <w:numPr>
          <w:ilvl w:val="0"/>
          <w:numId w:val="6"/>
        </w:numPr>
        <w:suppressAutoHyphens/>
        <w:jc w:val="both"/>
      </w:pPr>
      <w:r>
        <w:t xml:space="preserve">развивать вкусовую чувствительность: </w:t>
      </w:r>
    </w:p>
    <w:p w14:paraId="30025CD8" w14:textId="77777777" w:rsidR="00D34522" w:rsidRDefault="00D34522" w:rsidP="00DC24BE">
      <w:pPr>
        <w:suppressAutoHyphens/>
        <w:jc w:val="both"/>
      </w:pPr>
      <w:r>
        <w:t>-</w:t>
      </w:r>
      <w:r w:rsidR="00DC24BE">
        <w:t xml:space="preserve">учить детей дифференцировать пищу по признаку: горячий, тёплый, холодный; </w:t>
      </w:r>
    </w:p>
    <w:p w14:paraId="65B0A1AF" w14:textId="77777777" w:rsidR="00DC24BE" w:rsidRDefault="00D34522" w:rsidP="00DC24BE">
      <w:pPr>
        <w:suppressAutoHyphens/>
        <w:jc w:val="both"/>
      </w:pPr>
      <w:r>
        <w:t>-</w:t>
      </w:r>
      <w:r w:rsidR="00DC24BE">
        <w:t xml:space="preserve">знакомить детей с продуктами, имеющими кислый вкус: лимон, слива, крыжовник, красная смородина, квашеная капуста; </w:t>
      </w:r>
    </w:p>
    <w:p w14:paraId="4437A0E6" w14:textId="77777777" w:rsidR="00D34522" w:rsidRDefault="00D34522" w:rsidP="00DC24BE">
      <w:pPr>
        <w:suppressAutoHyphens/>
        <w:jc w:val="both"/>
      </w:pPr>
      <w:r>
        <w:t>-</w:t>
      </w:r>
      <w:r w:rsidR="00DC24BE">
        <w:t xml:space="preserve">учить детей дифференцировать пищу по вкусовым признакам: сладкий, кислый; </w:t>
      </w:r>
    </w:p>
    <w:p w14:paraId="252467BB" w14:textId="77777777" w:rsidR="00DC24BE" w:rsidRDefault="00D34522" w:rsidP="00DC24BE">
      <w:pPr>
        <w:suppressAutoHyphens/>
        <w:jc w:val="both"/>
      </w:pPr>
      <w:r>
        <w:t>-</w:t>
      </w:r>
      <w:r w:rsidR="00DC24BE">
        <w:t xml:space="preserve">учить детей выбирать из ряда предложенных продуктов те, которые имеют сладкий вкус: огурец, яблоко, сладкий чай, печенье; </w:t>
      </w:r>
    </w:p>
    <w:p w14:paraId="00AC320D" w14:textId="77777777" w:rsidR="00DC24BE" w:rsidRDefault="00D34522" w:rsidP="00DC24BE">
      <w:pPr>
        <w:suppressAutoHyphens/>
        <w:jc w:val="both"/>
      </w:pPr>
      <w:r>
        <w:t>-</w:t>
      </w:r>
      <w:r w:rsidR="00DC24BE">
        <w:t xml:space="preserve">знакомить детей с продуктами, имеющими солёный вкус: селёдка, солёный огурец, солёные грибы, консервированные помидоры; </w:t>
      </w:r>
    </w:p>
    <w:p w14:paraId="6908CA47" w14:textId="77777777" w:rsidR="00DC24BE" w:rsidRDefault="00D34522" w:rsidP="00DC24BE">
      <w:pPr>
        <w:suppressAutoHyphens/>
        <w:jc w:val="both"/>
      </w:pPr>
      <w:r>
        <w:t>-</w:t>
      </w:r>
      <w:r w:rsidR="00DC24BE">
        <w:t xml:space="preserve">учить детей дифференцировать пищу по вкусовым признакам: сладкий, солёный; </w:t>
      </w:r>
    </w:p>
    <w:p w14:paraId="1144F06C" w14:textId="77777777" w:rsidR="00DC24BE" w:rsidRDefault="00D34522" w:rsidP="00DC24BE">
      <w:pPr>
        <w:suppressAutoHyphens/>
        <w:jc w:val="both"/>
      </w:pPr>
      <w:r>
        <w:t>-</w:t>
      </w:r>
      <w:r w:rsidR="00DC24BE">
        <w:t xml:space="preserve">учить детей выбирать из ряда предложенных продукты, имеющие горький вкус: горький перец, лук, горчица, хрен; </w:t>
      </w:r>
    </w:p>
    <w:p w14:paraId="1CC80A05" w14:textId="77777777" w:rsidR="00DC24BE" w:rsidRDefault="00D34522" w:rsidP="00DC24BE">
      <w:pPr>
        <w:suppressAutoHyphens/>
        <w:jc w:val="both"/>
      </w:pPr>
      <w:r>
        <w:t>-</w:t>
      </w:r>
      <w:r w:rsidR="00DC24BE">
        <w:t xml:space="preserve">учить выбирать из ряда предложенных продукты, имеющие кислый вкус; </w:t>
      </w:r>
    </w:p>
    <w:p w14:paraId="413530CB" w14:textId="77777777" w:rsidR="00D34522" w:rsidRDefault="00D34522" w:rsidP="00DC24BE">
      <w:pPr>
        <w:suppressAutoHyphens/>
        <w:jc w:val="both"/>
      </w:pPr>
      <w:r>
        <w:t>-</w:t>
      </w:r>
      <w:r w:rsidR="00DC24BE">
        <w:t xml:space="preserve">учить детей дифференцировать пищу по вкусовым признакам: сладкий, горький, кислый; </w:t>
      </w:r>
    </w:p>
    <w:p w14:paraId="309DA075" w14:textId="77777777" w:rsidR="00D34522" w:rsidRDefault="00D34522" w:rsidP="00DC24BE">
      <w:pPr>
        <w:suppressAutoHyphens/>
        <w:jc w:val="both"/>
      </w:pPr>
      <w:r>
        <w:t>-</w:t>
      </w:r>
      <w:r w:rsidR="00DC24BE">
        <w:t xml:space="preserve">учить детей дифференцировать продукты по вкусовым признакам: сладкий, горький, солёный; </w:t>
      </w:r>
    </w:p>
    <w:p w14:paraId="2A2171A3" w14:textId="77777777" w:rsidR="00D34522" w:rsidRDefault="00D34522" w:rsidP="00DC24BE">
      <w:pPr>
        <w:suppressAutoHyphens/>
        <w:jc w:val="both"/>
      </w:pPr>
      <w:r>
        <w:t>-</w:t>
      </w:r>
      <w:r w:rsidR="00DC24BE">
        <w:t>учить детей запоминать и называть продукты, им</w:t>
      </w:r>
      <w:r w:rsidR="00664303">
        <w:t>еющие разные вкусовые признаки;</w:t>
      </w:r>
    </w:p>
    <w:p w14:paraId="6011387B" w14:textId="77777777" w:rsidR="00DC24BE" w:rsidRDefault="00DC24BE" w:rsidP="00584001">
      <w:pPr>
        <w:pStyle w:val="a6"/>
        <w:numPr>
          <w:ilvl w:val="0"/>
          <w:numId w:val="6"/>
        </w:numPr>
        <w:suppressAutoHyphens/>
        <w:jc w:val="both"/>
      </w:pPr>
      <w:r>
        <w:t xml:space="preserve">формировать мышление: </w:t>
      </w:r>
    </w:p>
    <w:p w14:paraId="0FB09E5A" w14:textId="77777777" w:rsidR="00DC24BE" w:rsidRDefault="00D34522" w:rsidP="00DC24BE">
      <w:pPr>
        <w:suppressAutoHyphens/>
        <w:jc w:val="both"/>
      </w:pPr>
      <w:r>
        <w:t>-</w:t>
      </w:r>
      <w:r w:rsidR="00DC24BE">
        <w:t xml:space="preserve">продолжать знакомить детей с проблемно-практическими ситуациями, учить анализировать эти ситуации, формировать практические способы их решения; продолжать учить детей использовать предметы-заместители в игровых и бытовых ситуациях («Испечём пироги», «Достань машинку»); </w:t>
      </w:r>
    </w:p>
    <w:p w14:paraId="05B7AA1B" w14:textId="77777777" w:rsidR="00DC24BE" w:rsidRDefault="00D34522" w:rsidP="00DC24BE">
      <w:pPr>
        <w:suppressAutoHyphens/>
        <w:jc w:val="both"/>
      </w:pPr>
      <w:r>
        <w:t>-</w:t>
      </w:r>
      <w:r w:rsidR="00DC24BE">
        <w:t xml:space="preserve">учить детей решать проблемно-практические ситуации методом проб: приближать к себе предметы с помощью верёвки, тесьмы («Достань игрушку», «Достань воздушный шарик», «Достань колечки», «Покатай мишку»); </w:t>
      </w:r>
    </w:p>
    <w:p w14:paraId="72058541" w14:textId="77777777" w:rsidR="00DC24BE" w:rsidRDefault="00D34522" w:rsidP="00DC24BE">
      <w:pPr>
        <w:suppressAutoHyphens/>
        <w:jc w:val="both"/>
      </w:pPr>
      <w:r>
        <w:t>-</w:t>
      </w:r>
      <w:r w:rsidR="00DC24BE">
        <w:t xml:space="preserve">учить детей давать речевой отчёт о последовательности выполненных ими практических действий; </w:t>
      </w:r>
    </w:p>
    <w:p w14:paraId="58D5F856" w14:textId="77777777" w:rsidR="00DC24BE" w:rsidRDefault="00D34522" w:rsidP="00DC24BE">
      <w:pPr>
        <w:suppressAutoHyphens/>
        <w:jc w:val="both"/>
      </w:pPr>
      <w:r>
        <w:t>-</w:t>
      </w:r>
      <w:r w:rsidR="00DC24BE">
        <w:t>учить детей пользоваться методом проб при решении проблемно-практических задач и ситуаций («Достань ключик», «Столкни мяч палкой», «Напои птичку», «Угадай, что в коробочке лежит»), учить пользоваться палками с разными рабочими концами («Достань морковку», «Достань камешки», «Построй забор вокруг дома», «Достань тележку»);</w:t>
      </w:r>
    </w:p>
    <w:p w14:paraId="23A4E079" w14:textId="77777777" w:rsidR="00DC24BE" w:rsidRDefault="00D34522" w:rsidP="00DC24BE">
      <w:pPr>
        <w:suppressAutoHyphens/>
        <w:jc w:val="both"/>
      </w:pPr>
      <w:r>
        <w:t>-</w:t>
      </w:r>
      <w:r w:rsidR="00DC24BE">
        <w:t xml:space="preserve">учить детей выполнять предметную классификацию по образцу на знакомом материале (группировка на две группы— предметы, с которыми можно действовать, и предметы, с которыми действовать нельзя, они сломаны); </w:t>
      </w:r>
    </w:p>
    <w:p w14:paraId="074444A6" w14:textId="77777777" w:rsidR="00DC24BE" w:rsidRDefault="00D34522" w:rsidP="00DC24BE">
      <w:pPr>
        <w:suppressAutoHyphens/>
        <w:jc w:val="both"/>
      </w:pPr>
      <w:r>
        <w:t>-</w:t>
      </w:r>
      <w:r w:rsidR="00DC24BE">
        <w:t xml:space="preserve">учить детей давать речевой отчёт о последовательности выполнения своих действий, т.е. продолжать формировать фиксирующую функцию речи; </w:t>
      </w:r>
    </w:p>
    <w:p w14:paraId="610A3ABE" w14:textId="77777777" w:rsidR="00DC24BE" w:rsidRDefault="00D34522" w:rsidP="00DC24BE">
      <w:pPr>
        <w:suppressAutoHyphens/>
        <w:jc w:val="both"/>
      </w:pPr>
      <w:r>
        <w:t>-</w:t>
      </w:r>
      <w:r w:rsidR="00DC24BE">
        <w:t xml:space="preserve">учить детей выделять причину нарушения обычного хода явления, когда нарушена причинно-следственная зависимость и причина нарушения хорошо видна («Машина не едет, потому что спустило колесо», «Стул падает, потому что сломана ножка», «Ящик стола не задвигается, потому что там мешает брусок». Надо найти причину нарушения, деталь которая мешает); </w:t>
      </w:r>
    </w:p>
    <w:p w14:paraId="607C6BD4" w14:textId="77777777" w:rsidR="00DC24BE" w:rsidRDefault="00D34522" w:rsidP="00DC24BE">
      <w:pPr>
        <w:suppressAutoHyphens/>
        <w:jc w:val="both"/>
      </w:pPr>
      <w:r>
        <w:t>-</w:t>
      </w:r>
      <w:r w:rsidR="00DC24BE">
        <w:t xml:space="preserve">учить детей доставать предметы из сосуда, в который нельзя засунуть руку, используя в качестве орудия палку с крючком, сачок для аквариума, ложку, вилку (учитывать свойства предмета-цели); </w:t>
      </w:r>
    </w:p>
    <w:p w14:paraId="204197EF" w14:textId="77777777" w:rsidR="00DC24BE" w:rsidRDefault="00D34522" w:rsidP="00DC24BE">
      <w:pPr>
        <w:suppressAutoHyphens/>
        <w:jc w:val="both"/>
      </w:pPr>
      <w:r>
        <w:t>-</w:t>
      </w:r>
      <w:r w:rsidR="00DC24BE">
        <w:t xml:space="preserve">учить детей самостоятельно находить практический выход из проблемной ситуации, требующей изготовления и применения простого орудия (сделать из двух коротких палок одну длинную, связать две короткие верёвки, чтобы получить одну длинную, отломить маленькую веточку); </w:t>
      </w:r>
    </w:p>
    <w:p w14:paraId="0F6E5F3A" w14:textId="77777777" w:rsidR="007E21F8" w:rsidRDefault="00D34522" w:rsidP="00DC24BE">
      <w:pPr>
        <w:suppressAutoHyphens/>
        <w:jc w:val="both"/>
      </w:pPr>
      <w:r>
        <w:t>-</w:t>
      </w:r>
      <w:r w:rsidR="00DC24BE">
        <w:t xml:space="preserve">учить детей в своих высказываниях планировать решение наглядно-действенных задач, рассказывать о предстоящих действиях. </w:t>
      </w:r>
    </w:p>
    <w:p w14:paraId="1847FEC7" w14:textId="77777777" w:rsidR="00DC24BE" w:rsidRDefault="007E21F8" w:rsidP="00DC24BE">
      <w:pPr>
        <w:suppressAutoHyphens/>
        <w:jc w:val="both"/>
      </w:pPr>
      <w:r>
        <w:t xml:space="preserve">Педагог </w:t>
      </w:r>
      <w:r w:rsidR="003B75AA">
        <w:t>должен проводить</w:t>
      </w:r>
      <w:r w:rsidR="00DC24BE">
        <w:t xml:space="preserve"> консультативную информационно-профилактическую работу с родителями и педагогами. </w:t>
      </w:r>
    </w:p>
    <w:p w14:paraId="1D05CF71" w14:textId="77777777" w:rsidR="007E21F8" w:rsidRDefault="007E21F8" w:rsidP="00DC24BE">
      <w:pPr>
        <w:suppressAutoHyphens/>
        <w:jc w:val="both"/>
      </w:pPr>
    </w:p>
    <w:p w14:paraId="02F3EFE8" w14:textId="77777777" w:rsidR="00DC24BE" w:rsidRPr="007E21F8" w:rsidRDefault="00DC24BE" w:rsidP="00DC24BE">
      <w:pPr>
        <w:suppressAutoHyphens/>
        <w:jc w:val="both"/>
        <w:rPr>
          <w:b/>
          <w:lang w:eastAsia="zh-CN"/>
        </w:rPr>
      </w:pPr>
      <w:r w:rsidRPr="007E21F8">
        <w:rPr>
          <w:b/>
        </w:rPr>
        <w:t>Содержание коррекционной работы в образовательной области «Речевое развитие»</w:t>
      </w:r>
      <w:r w:rsidR="007E21F8" w:rsidRPr="007E21F8">
        <w:rPr>
          <w:b/>
        </w:rPr>
        <w:t>.</w:t>
      </w:r>
    </w:p>
    <w:p w14:paraId="63474031" w14:textId="77777777" w:rsidR="00DC24BE" w:rsidRPr="007E21F8" w:rsidRDefault="00DC24BE" w:rsidP="00DC24BE">
      <w:pPr>
        <w:pStyle w:val="Default"/>
        <w:jc w:val="both"/>
      </w:pPr>
    </w:p>
    <w:p w14:paraId="3F767863" w14:textId="77777777" w:rsidR="00DC24BE" w:rsidRPr="007E21F8" w:rsidRDefault="007E21F8" w:rsidP="007E21F8">
      <w:pPr>
        <w:pStyle w:val="Default"/>
        <w:jc w:val="both"/>
      </w:pPr>
      <w:r w:rsidRPr="007E21F8">
        <w:t>Педагог должен</w:t>
      </w:r>
      <w:r w:rsidR="00DC24BE" w:rsidRPr="007E21F8">
        <w:t xml:space="preserve"> осуществлять диагностику нарушений развития речевой сферы ребёнка: </w:t>
      </w:r>
    </w:p>
    <w:p w14:paraId="3EF53D9D" w14:textId="77777777" w:rsidR="00DC24BE" w:rsidRPr="007E21F8" w:rsidRDefault="00DC24BE" w:rsidP="00584001">
      <w:pPr>
        <w:pStyle w:val="Default"/>
        <w:numPr>
          <w:ilvl w:val="0"/>
          <w:numId w:val="6"/>
        </w:numPr>
        <w:jc w:val="both"/>
      </w:pPr>
      <w:r w:rsidRPr="007E21F8">
        <w:t xml:space="preserve">наблюдать за детьми с недостатками слухового внимания, слухового контроля, речевого внимания, речевого контроля. Недостатки могут отражаться на звукопроизношении, на понимании смысла слов, на понимании грамматических и смысловых отношений. Давать дополнительные индивидуальные задания, подбирать специальные игры и обязательные рекомендации родителям; </w:t>
      </w:r>
    </w:p>
    <w:p w14:paraId="61498D18" w14:textId="77777777" w:rsidR="00DC24BE" w:rsidRPr="007E21F8" w:rsidRDefault="00DC24BE" w:rsidP="00584001">
      <w:pPr>
        <w:pStyle w:val="Default"/>
        <w:numPr>
          <w:ilvl w:val="0"/>
          <w:numId w:val="6"/>
        </w:numPr>
        <w:jc w:val="both"/>
      </w:pPr>
      <w:r w:rsidRPr="007E21F8">
        <w:t xml:space="preserve">выявлять воспитанников с проблемами слуха. Направлять их к сурдопедагогу. Координировать деятельность родителей; </w:t>
      </w:r>
    </w:p>
    <w:p w14:paraId="5DB6C27C" w14:textId="77777777" w:rsidR="00DC24BE" w:rsidRPr="007E21F8" w:rsidRDefault="00DC24BE" w:rsidP="00584001">
      <w:pPr>
        <w:pStyle w:val="Default"/>
        <w:numPr>
          <w:ilvl w:val="0"/>
          <w:numId w:val="6"/>
        </w:numPr>
        <w:jc w:val="both"/>
      </w:pPr>
      <w:r w:rsidRPr="007E21F8">
        <w:t xml:space="preserve">внимательно следить за правильностью темпа речи у детей, выявлять и направлять к логопеду детей с резко замедленным, резко убыстрённым темпом речи, детей с запинками. Соблюдать речевой режим, проводить специальные речевые упражнения, игры по развитию речевого дыхания и др. совместно с логопедом. Давать рекомендации родителям по соблюдению речевого режима; </w:t>
      </w:r>
    </w:p>
    <w:p w14:paraId="474FF70C" w14:textId="77777777" w:rsidR="00DC24BE" w:rsidRPr="007E21F8" w:rsidRDefault="00DC24BE" w:rsidP="00584001">
      <w:pPr>
        <w:pStyle w:val="Default"/>
        <w:numPr>
          <w:ilvl w:val="0"/>
          <w:numId w:val="6"/>
        </w:numPr>
        <w:jc w:val="both"/>
      </w:pPr>
      <w:r w:rsidRPr="007E21F8">
        <w:t xml:space="preserve">обращать внимание на возможности выполнения лексико-грамматических упражнений словообразования и формообразования. Стойкие отклонения—признак речевого недоразвития—определяют необходимость консультации и коррекционных занятий с логопедом; </w:t>
      </w:r>
    </w:p>
    <w:p w14:paraId="61C565B1" w14:textId="77777777" w:rsidR="00DC24BE" w:rsidRPr="007E21F8" w:rsidRDefault="00DC24BE" w:rsidP="00584001">
      <w:pPr>
        <w:pStyle w:val="Default"/>
        <w:numPr>
          <w:ilvl w:val="0"/>
          <w:numId w:val="6"/>
        </w:numPr>
        <w:jc w:val="both"/>
      </w:pPr>
      <w:r w:rsidRPr="007E21F8">
        <w:t xml:space="preserve">выявлять у детей трудности словесного и знакового замещения (звука, слова, понятия и т.д.). Необходима консультация логопеда; </w:t>
      </w:r>
    </w:p>
    <w:p w14:paraId="6CDB2B70" w14:textId="77777777" w:rsidR="00DC24BE" w:rsidRPr="007E21F8" w:rsidRDefault="00DC24BE" w:rsidP="00584001">
      <w:pPr>
        <w:pStyle w:val="Default"/>
        <w:numPr>
          <w:ilvl w:val="0"/>
          <w:numId w:val="6"/>
        </w:numPr>
        <w:jc w:val="both"/>
      </w:pPr>
      <w:r w:rsidRPr="007E21F8">
        <w:t xml:space="preserve">выявлять детей с трудностями ведения диалога. Внимательно наблюдать за возможностью детей гибкого чередования позиций: активной—пассивной. Предлагать разнообразные модели. Необходимы консультации и коррекционные занятия с логопедом и психологом; </w:t>
      </w:r>
    </w:p>
    <w:p w14:paraId="2F1E565C" w14:textId="77777777" w:rsidR="00DC24BE" w:rsidRPr="007E21F8" w:rsidRDefault="00DC24BE" w:rsidP="00584001">
      <w:pPr>
        <w:pStyle w:val="Default"/>
        <w:numPr>
          <w:ilvl w:val="0"/>
          <w:numId w:val="6"/>
        </w:numPr>
        <w:jc w:val="both"/>
      </w:pPr>
      <w:r w:rsidRPr="007E21F8">
        <w:t xml:space="preserve">выявлять детей с несформированностью связного высказывания (пересказ, по увиденному, по услышанному и т.д.). Необходима консультация логопеда. </w:t>
      </w:r>
    </w:p>
    <w:p w14:paraId="39E3C5D6" w14:textId="77777777" w:rsidR="00DC24BE" w:rsidRPr="007E21F8" w:rsidRDefault="007E21F8" w:rsidP="00DC24BE">
      <w:pPr>
        <w:pStyle w:val="Default"/>
        <w:jc w:val="both"/>
      </w:pPr>
      <w:r>
        <w:t xml:space="preserve">Педагог </w:t>
      </w:r>
      <w:r w:rsidR="003B75AA">
        <w:t xml:space="preserve">должен </w:t>
      </w:r>
      <w:r w:rsidR="003B75AA" w:rsidRPr="007E21F8">
        <w:t>осуществлять</w:t>
      </w:r>
      <w:r w:rsidR="00DC24BE" w:rsidRPr="007E21F8">
        <w:t xml:space="preserve"> коррекционно-развивающую работу, направленную на профилактику и преодоление общего недоразвития речи ребёнка, фонетико-фонематической недостаточности, нарушений звукопроизношения, на стимуляцию познавательной и коммуникативной активности ребёнка, которая складывается из: </w:t>
      </w:r>
    </w:p>
    <w:p w14:paraId="72298858" w14:textId="77777777" w:rsidR="00DC24BE" w:rsidRPr="007E21F8" w:rsidRDefault="00DC24BE" w:rsidP="00584001">
      <w:pPr>
        <w:pStyle w:val="Default"/>
        <w:numPr>
          <w:ilvl w:val="0"/>
          <w:numId w:val="7"/>
        </w:numPr>
        <w:jc w:val="both"/>
      </w:pPr>
      <w:r w:rsidRPr="007E21F8">
        <w:t xml:space="preserve">систематических занятий с логопедом; </w:t>
      </w:r>
    </w:p>
    <w:p w14:paraId="3E607D7F" w14:textId="77777777" w:rsidR="00DC24BE" w:rsidRPr="007E21F8" w:rsidRDefault="00DC24BE" w:rsidP="00584001">
      <w:pPr>
        <w:pStyle w:val="Default"/>
        <w:numPr>
          <w:ilvl w:val="0"/>
          <w:numId w:val="7"/>
        </w:numPr>
        <w:jc w:val="both"/>
      </w:pPr>
      <w:r w:rsidRPr="007E21F8">
        <w:t xml:space="preserve">индивидуальной образовательной программы, построенной на основе общей, но при необходимости, сдвинутой по задачам к более младшему возрасту; </w:t>
      </w:r>
    </w:p>
    <w:p w14:paraId="16BB4FC6" w14:textId="77777777" w:rsidR="00DC24BE" w:rsidRPr="007E21F8" w:rsidRDefault="00DC24BE" w:rsidP="00584001">
      <w:pPr>
        <w:pStyle w:val="Default"/>
        <w:numPr>
          <w:ilvl w:val="0"/>
          <w:numId w:val="7"/>
        </w:numPr>
        <w:jc w:val="both"/>
      </w:pPr>
      <w:r w:rsidRPr="007E21F8">
        <w:t xml:space="preserve">повышенной речевой активности и инициативы педагога в ситуациях неорганизованной деятельности. </w:t>
      </w:r>
    </w:p>
    <w:p w14:paraId="2AF02238" w14:textId="77777777" w:rsidR="00DC24BE" w:rsidRPr="007E21F8" w:rsidRDefault="00DC24BE" w:rsidP="00DC24BE">
      <w:pPr>
        <w:pStyle w:val="Default"/>
        <w:jc w:val="both"/>
      </w:pPr>
      <w:r w:rsidRPr="007E21F8">
        <w:t xml:space="preserve">Необходимо проводить консультативную информационно-профилактическую работу с родителями и педагогами. </w:t>
      </w:r>
    </w:p>
    <w:p w14:paraId="595D762A" w14:textId="77777777" w:rsidR="00DC24BE" w:rsidRPr="00620692" w:rsidRDefault="00DC24BE" w:rsidP="00620692">
      <w:pPr>
        <w:suppressAutoHyphens/>
        <w:jc w:val="both"/>
        <w:rPr>
          <w:b/>
          <w:color w:val="FF0000"/>
          <w:szCs w:val="28"/>
          <w:lang w:eastAsia="zh-CN"/>
        </w:rPr>
      </w:pPr>
      <w:r w:rsidRPr="007E21F8">
        <w:rPr>
          <w:b/>
          <w:bCs/>
        </w:rPr>
        <w:t xml:space="preserve">Содержание коррекционной работы в образовательной области «Художественно-эстетическое развитие» </w:t>
      </w:r>
    </w:p>
    <w:p w14:paraId="718B0F75" w14:textId="77777777" w:rsidR="00DC24BE" w:rsidRDefault="00DC24BE" w:rsidP="00DC24BE">
      <w:pPr>
        <w:pStyle w:val="Default"/>
      </w:pPr>
      <w:r w:rsidRPr="007E21F8">
        <w:t xml:space="preserve">Коррекция по этому направлению образовательной деятельности достигается в результате работы по совершенствованию сенсорного восприятия (см. содержание коррекционной работы в образовательной области «Познавательное развитие») и индивидуального прохождения основной программы по изобразительной деятельности, в свободной деятельности в центре художественного творчества. </w:t>
      </w:r>
    </w:p>
    <w:p w14:paraId="7EDCF269" w14:textId="77777777" w:rsidR="003E740C" w:rsidRPr="007E21F8" w:rsidRDefault="003E740C" w:rsidP="00DC24BE">
      <w:pPr>
        <w:pStyle w:val="Default"/>
      </w:pPr>
      <w:r>
        <w:t>Содержание коррекционной работы в образовательной области «Физическое развитие».</w:t>
      </w:r>
    </w:p>
    <w:p w14:paraId="7D4CB089" w14:textId="77777777" w:rsidR="00B242BA" w:rsidRPr="00620692" w:rsidRDefault="00DC24BE" w:rsidP="00620692">
      <w:pPr>
        <w:pStyle w:val="Default"/>
        <w:rPr>
          <w:color w:val="auto"/>
        </w:rPr>
      </w:pPr>
      <w:r w:rsidRPr="007E21F8">
        <w:rPr>
          <w:b/>
          <w:bCs/>
          <w:color w:val="FF0000"/>
        </w:rPr>
        <w:t xml:space="preserve"> </w:t>
      </w:r>
      <w:r w:rsidR="00620692">
        <w:rPr>
          <w:b/>
          <w:bCs/>
          <w:color w:val="FF0000"/>
        </w:rPr>
        <w:t xml:space="preserve"> </w:t>
      </w:r>
      <w:r w:rsidR="00620692" w:rsidRPr="00620692">
        <w:rPr>
          <w:bCs/>
          <w:color w:val="auto"/>
        </w:rPr>
        <w:t>Закаливающие мероприятия.</w:t>
      </w:r>
    </w:p>
    <w:tbl>
      <w:tblPr>
        <w:tblStyle w:val="a5"/>
        <w:tblW w:w="0" w:type="auto"/>
        <w:tblInd w:w="-360" w:type="dxa"/>
        <w:tblLook w:val="04A0" w:firstRow="1" w:lastRow="0" w:firstColumn="1" w:lastColumn="0" w:noHBand="0" w:noVBand="1"/>
      </w:tblPr>
      <w:tblGrid>
        <w:gridCol w:w="797"/>
        <w:gridCol w:w="797"/>
        <w:gridCol w:w="797"/>
        <w:gridCol w:w="797"/>
        <w:gridCol w:w="797"/>
        <w:gridCol w:w="798"/>
        <w:gridCol w:w="798"/>
        <w:gridCol w:w="798"/>
        <w:gridCol w:w="798"/>
        <w:gridCol w:w="798"/>
        <w:gridCol w:w="798"/>
        <w:gridCol w:w="798"/>
      </w:tblGrid>
      <w:tr w:rsidR="00B242BA" w:rsidRPr="00620692" w14:paraId="097B27A4" w14:textId="77777777" w:rsidTr="004B7382">
        <w:tc>
          <w:tcPr>
            <w:tcW w:w="3188" w:type="dxa"/>
            <w:gridSpan w:val="4"/>
          </w:tcPr>
          <w:p w14:paraId="021D647F" w14:textId="77777777" w:rsidR="00B242BA" w:rsidRPr="00620692" w:rsidRDefault="00B242BA" w:rsidP="007E21F8">
            <w:pPr>
              <w:jc w:val="center"/>
            </w:pPr>
            <w:r w:rsidRPr="00620692">
              <w:t>Сентябрь</w:t>
            </w:r>
          </w:p>
        </w:tc>
        <w:tc>
          <w:tcPr>
            <w:tcW w:w="3191" w:type="dxa"/>
            <w:gridSpan w:val="4"/>
          </w:tcPr>
          <w:p w14:paraId="3CA4FED4" w14:textId="77777777" w:rsidR="00B242BA" w:rsidRPr="00620692" w:rsidRDefault="00B242BA" w:rsidP="007E21F8">
            <w:pPr>
              <w:jc w:val="center"/>
            </w:pPr>
            <w:r w:rsidRPr="00620692">
              <w:t>Октябрь</w:t>
            </w:r>
          </w:p>
        </w:tc>
        <w:tc>
          <w:tcPr>
            <w:tcW w:w="3192" w:type="dxa"/>
            <w:gridSpan w:val="4"/>
          </w:tcPr>
          <w:p w14:paraId="20D0E8AE" w14:textId="77777777" w:rsidR="00B242BA" w:rsidRPr="00620692" w:rsidRDefault="00B242BA" w:rsidP="007E21F8">
            <w:pPr>
              <w:jc w:val="center"/>
            </w:pPr>
            <w:r w:rsidRPr="00620692">
              <w:t>Ноябрь</w:t>
            </w:r>
          </w:p>
        </w:tc>
      </w:tr>
      <w:tr w:rsidR="00B242BA" w:rsidRPr="00633F0B" w14:paraId="43851849" w14:textId="77777777" w:rsidTr="004B7382">
        <w:tc>
          <w:tcPr>
            <w:tcW w:w="797" w:type="dxa"/>
          </w:tcPr>
          <w:p w14:paraId="54AC7C8B" w14:textId="77777777" w:rsidR="00B242BA" w:rsidRPr="00633F0B" w:rsidRDefault="00B242BA" w:rsidP="007E21F8">
            <w:pPr>
              <w:jc w:val="center"/>
            </w:pPr>
            <w:r w:rsidRPr="00633F0B">
              <w:t>1</w:t>
            </w:r>
          </w:p>
        </w:tc>
        <w:tc>
          <w:tcPr>
            <w:tcW w:w="797" w:type="dxa"/>
          </w:tcPr>
          <w:p w14:paraId="7832C2A6" w14:textId="77777777" w:rsidR="00B242BA" w:rsidRPr="00633F0B" w:rsidRDefault="00B242BA" w:rsidP="007E21F8">
            <w:pPr>
              <w:jc w:val="center"/>
            </w:pPr>
            <w:r w:rsidRPr="00633F0B">
              <w:t>2</w:t>
            </w:r>
          </w:p>
        </w:tc>
        <w:tc>
          <w:tcPr>
            <w:tcW w:w="797" w:type="dxa"/>
          </w:tcPr>
          <w:p w14:paraId="4E62588F" w14:textId="77777777" w:rsidR="00B242BA" w:rsidRPr="00633F0B" w:rsidRDefault="00B242BA" w:rsidP="007E21F8">
            <w:pPr>
              <w:jc w:val="center"/>
            </w:pPr>
            <w:r w:rsidRPr="00633F0B">
              <w:t>3</w:t>
            </w:r>
          </w:p>
        </w:tc>
        <w:tc>
          <w:tcPr>
            <w:tcW w:w="797" w:type="dxa"/>
          </w:tcPr>
          <w:p w14:paraId="2DEC4256" w14:textId="77777777" w:rsidR="00B242BA" w:rsidRPr="007E21F8" w:rsidRDefault="00B242BA" w:rsidP="007E21F8">
            <w:pPr>
              <w:jc w:val="center"/>
            </w:pPr>
            <w:r w:rsidRPr="007E21F8">
              <w:t>4</w:t>
            </w:r>
          </w:p>
        </w:tc>
        <w:tc>
          <w:tcPr>
            <w:tcW w:w="797" w:type="dxa"/>
          </w:tcPr>
          <w:p w14:paraId="5BB9B5A8" w14:textId="77777777" w:rsidR="00B242BA" w:rsidRPr="007E21F8" w:rsidRDefault="00B242BA" w:rsidP="007E21F8">
            <w:pPr>
              <w:jc w:val="center"/>
            </w:pPr>
            <w:r w:rsidRPr="007E21F8">
              <w:t>1</w:t>
            </w:r>
          </w:p>
        </w:tc>
        <w:tc>
          <w:tcPr>
            <w:tcW w:w="798" w:type="dxa"/>
          </w:tcPr>
          <w:p w14:paraId="7E7AD4C1" w14:textId="77777777" w:rsidR="00B242BA" w:rsidRPr="007E21F8" w:rsidRDefault="00B242BA" w:rsidP="007E21F8">
            <w:pPr>
              <w:jc w:val="center"/>
            </w:pPr>
            <w:r w:rsidRPr="007E21F8">
              <w:t>2</w:t>
            </w:r>
          </w:p>
        </w:tc>
        <w:tc>
          <w:tcPr>
            <w:tcW w:w="798" w:type="dxa"/>
          </w:tcPr>
          <w:p w14:paraId="4940F170" w14:textId="77777777" w:rsidR="00B242BA" w:rsidRPr="007E21F8" w:rsidRDefault="00B242BA" w:rsidP="007E21F8">
            <w:pPr>
              <w:jc w:val="center"/>
            </w:pPr>
            <w:r w:rsidRPr="007E21F8">
              <w:t>3</w:t>
            </w:r>
          </w:p>
        </w:tc>
        <w:tc>
          <w:tcPr>
            <w:tcW w:w="798" w:type="dxa"/>
          </w:tcPr>
          <w:p w14:paraId="5B7B434E" w14:textId="77777777" w:rsidR="00B242BA" w:rsidRPr="007E21F8" w:rsidRDefault="00B242BA" w:rsidP="007E21F8">
            <w:pPr>
              <w:jc w:val="center"/>
            </w:pPr>
            <w:r w:rsidRPr="007E21F8">
              <w:t>4</w:t>
            </w:r>
          </w:p>
        </w:tc>
        <w:tc>
          <w:tcPr>
            <w:tcW w:w="798" w:type="dxa"/>
          </w:tcPr>
          <w:p w14:paraId="22D1FD93" w14:textId="77777777" w:rsidR="00B242BA" w:rsidRPr="007E21F8" w:rsidRDefault="00B242BA" w:rsidP="007E21F8">
            <w:pPr>
              <w:jc w:val="center"/>
            </w:pPr>
            <w:r w:rsidRPr="007E21F8">
              <w:t>1</w:t>
            </w:r>
          </w:p>
        </w:tc>
        <w:tc>
          <w:tcPr>
            <w:tcW w:w="798" w:type="dxa"/>
          </w:tcPr>
          <w:p w14:paraId="6CF9BC01" w14:textId="77777777" w:rsidR="00B242BA" w:rsidRPr="007E21F8" w:rsidRDefault="00B242BA" w:rsidP="007E21F8">
            <w:pPr>
              <w:jc w:val="center"/>
            </w:pPr>
            <w:r w:rsidRPr="007E21F8">
              <w:t>2</w:t>
            </w:r>
          </w:p>
        </w:tc>
        <w:tc>
          <w:tcPr>
            <w:tcW w:w="798" w:type="dxa"/>
          </w:tcPr>
          <w:p w14:paraId="43AE56C4" w14:textId="77777777" w:rsidR="00B242BA" w:rsidRPr="007E21F8" w:rsidRDefault="00B242BA" w:rsidP="007E21F8">
            <w:pPr>
              <w:jc w:val="center"/>
            </w:pPr>
            <w:r w:rsidRPr="007E21F8">
              <w:t>3</w:t>
            </w:r>
          </w:p>
        </w:tc>
        <w:tc>
          <w:tcPr>
            <w:tcW w:w="798" w:type="dxa"/>
          </w:tcPr>
          <w:p w14:paraId="12438655" w14:textId="77777777" w:rsidR="00B242BA" w:rsidRPr="007E21F8" w:rsidRDefault="00B242BA" w:rsidP="007E21F8">
            <w:pPr>
              <w:jc w:val="center"/>
            </w:pPr>
            <w:r w:rsidRPr="007E21F8">
              <w:t>4</w:t>
            </w:r>
          </w:p>
        </w:tc>
      </w:tr>
      <w:tr w:rsidR="00B242BA" w:rsidRPr="00633F0B" w14:paraId="139DEE09" w14:textId="77777777" w:rsidTr="004B7382">
        <w:tc>
          <w:tcPr>
            <w:tcW w:w="9571" w:type="dxa"/>
            <w:gridSpan w:val="12"/>
          </w:tcPr>
          <w:p w14:paraId="64018534" w14:textId="77777777" w:rsidR="00B242BA" w:rsidRPr="007E21F8" w:rsidRDefault="00B242BA" w:rsidP="007E21F8">
            <w:pPr>
              <w:jc w:val="both"/>
            </w:pPr>
            <w:r w:rsidRPr="007E21F8">
              <w:t>1.Утренний прием на свежем воздухе и УГ.</w:t>
            </w:r>
          </w:p>
          <w:p w14:paraId="2960102E" w14:textId="77777777" w:rsidR="00B242BA" w:rsidRPr="007E21F8" w:rsidRDefault="00B242BA" w:rsidP="007E21F8">
            <w:pPr>
              <w:jc w:val="both"/>
            </w:pPr>
            <w:r w:rsidRPr="007E21F8">
              <w:t>2.Контрастные воздушные ванны.</w:t>
            </w:r>
          </w:p>
          <w:p w14:paraId="65598AF4" w14:textId="77777777" w:rsidR="00B242BA" w:rsidRPr="007E21F8" w:rsidRDefault="00B242BA" w:rsidP="007E21F8">
            <w:pPr>
              <w:jc w:val="both"/>
            </w:pPr>
            <w:r w:rsidRPr="007E21F8">
              <w:t>3.Обширное умывание прохладной водой.</w:t>
            </w:r>
          </w:p>
          <w:p w14:paraId="37348F1A" w14:textId="77777777" w:rsidR="00B242BA" w:rsidRPr="007E21F8" w:rsidRDefault="00B242BA" w:rsidP="007E21F8">
            <w:pPr>
              <w:jc w:val="both"/>
            </w:pPr>
            <w:r w:rsidRPr="007E21F8">
              <w:t>4.Полоскание рта прохладной водой.</w:t>
            </w:r>
          </w:p>
          <w:p w14:paraId="7662B7D3" w14:textId="77777777" w:rsidR="00B242BA" w:rsidRPr="007E21F8" w:rsidRDefault="00B242BA" w:rsidP="007E21F8">
            <w:pPr>
              <w:jc w:val="both"/>
            </w:pPr>
            <w:r w:rsidRPr="007E21F8">
              <w:t>5.Сон с доступом свежего воздуха.</w:t>
            </w:r>
          </w:p>
          <w:p w14:paraId="4433229F" w14:textId="77777777" w:rsidR="00B242BA" w:rsidRPr="007E21F8" w:rsidRDefault="00B242BA" w:rsidP="007E21F8">
            <w:pPr>
              <w:jc w:val="both"/>
            </w:pPr>
            <w:r w:rsidRPr="007E21F8">
              <w:t>6.Топтание по мокрой дорожке.</w:t>
            </w:r>
          </w:p>
          <w:p w14:paraId="78C40919" w14:textId="77777777" w:rsidR="00B242BA" w:rsidRPr="007E21F8" w:rsidRDefault="004921E0" w:rsidP="007E21F8">
            <w:pPr>
              <w:jc w:val="both"/>
            </w:pPr>
            <w:r>
              <w:t xml:space="preserve">30          30           30        30         35         35          40           40          45           50        55       60 </w:t>
            </w:r>
          </w:p>
        </w:tc>
      </w:tr>
      <w:tr w:rsidR="00B242BA" w14:paraId="13ADF11D" w14:textId="77777777" w:rsidTr="004B7382">
        <w:tc>
          <w:tcPr>
            <w:tcW w:w="3188" w:type="dxa"/>
            <w:gridSpan w:val="4"/>
          </w:tcPr>
          <w:p w14:paraId="2CC17CC1" w14:textId="77777777" w:rsidR="00B242BA" w:rsidRPr="007E21F8" w:rsidRDefault="00B242BA" w:rsidP="007E21F8">
            <w:pPr>
              <w:jc w:val="center"/>
            </w:pPr>
            <w:r w:rsidRPr="007E21F8">
              <w:t>Декабрь</w:t>
            </w:r>
          </w:p>
        </w:tc>
        <w:tc>
          <w:tcPr>
            <w:tcW w:w="3191" w:type="dxa"/>
            <w:gridSpan w:val="4"/>
          </w:tcPr>
          <w:p w14:paraId="15DBB568" w14:textId="77777777" w:rsidR="00B242BA" w:rsidRPr="007E21F8" w:rsidRDefault="00B242BA" w:rsidP="007E21F8">
            <w:pPr>
              <w:jc w:val="center"/>
            </w:pPr>
            <w:r w:rsidRPr="007E21F8">
              <w:t>Январь</w:t>
            </w:r>
          </w:p>
        </w:tc>
        <w:tc>
          <w:tcPr>
            <w:tcW w:w="3192" w:type="dxa"/>
            <w:gridSpan w:val="4"/>
          </w:tcPr>
          <w:p w14:paraId="28CB2096" w14:textId="77777777" w:rsidR="00B242BA" w:rsidRPr="007E21F8" w:rsidRDefault="00B242BA" w:rsidP="007E21F8">
            <w:pPr>
              <w:jc w:val="center"/>
            </w:pPr>
            <w:r w:rsidRPr="007E21F8">
              <w:t>Февраль</w:t>
            </w:r>
          </w:p>
        </w:tc>
      </w:tr>
      <w:tr w:rsidR="00B242BA" w14:paraId="26477D5D" w14:textId="77777777" w:rsidTr="004B7382">
        <w:tc>
          <w:tcPr>
            <w:tcW w:w="797" w:type="dxa"/>
          </w:tcPr>
          <w:p w14:paraId="1307981D" w14:textId="77777777" w:rsidR="00B242BA" w:rsidRPr="00633F0B" w:rsidRDefault="00B242BA" w:rsidP="004921E0">
            <w:pPr>
              <w:jc w:val="center"/>
            </w:pPr>
            <w:r w:rsidRPr="00633F0B">
              <w:t>1</w:t>
            </w:r>
          </w:p>
        </w:tc>
        <w:tc>
          <w:tcPr>
            <w:tcW w:w="797" w:type="dxa"/>
          </w:tcPr>
          <w:p w14:paraId="25635B51" w14:textId="77777777" w:rsidR="00B242BA" w:rsidRPr="00633F0B" w:rsidRDefault="00B242BA" w:rsidP="004921E0">
            <w:pPr>
              <w:jc w:val="center"/>
            </w:pPr>
            <w:r w:rsidRPr="00633F0B">
              <w:t>2</w:t>
            </w:r>
          </w:p>
        </w:tc>
        <w:tc>
          <w:tcPr>
            <w:tcW w:w="797" w:type="dxa"/>
          </w:tcPr>
          <w:p w14:paraId="6FB2F08A" w14:textId="77777777" w:rsidR="00B242BA" w:rsidRPr="00633F0B" w:rsidRDefault="00B242BA" w:rsidP="004921E0">
            <w:pPr>
              <w:jc w:val="center"/>
            </w:pPr>
            <w:r w:rsidRPr="00633F0B">
              <w:t>3</w:t>
            </w:r>
          </w:p>
        </w:tc>
        <w:tc>
          <w:tcPr>
            <w:tcW w:w="797" w:type="dxa"/>
          </w:tcPr>
          <w:p w14:paraId="3EC2CE3A" w14:textId="77777777" w:rsidR="00B242BA" w:rsidRPr="007E21F8" w:rsidRDefault="00B242BA" w:rsidP="004921E0">
            <w:pPr>
              <w:jc w:val="center"/>
            </w:pPr>
            <w:r w:rsidRPr="007E21F8">
              <w:t>4</w:t>
            </w:r>
          </w:p>
        </w:tc>
        <w:tc>
          <w:tcPr>
            <w:tcW w:w="797" w:type="dxa"/>
          </w:tcPr>
          <w:p w14:paraId="526E56B8" w14:textId="77777777" w:rsidR="00B242BA" w:rsidRPr="007E21F8" w:rsidRDefault="00B242BA" w:rsidP="004921E0">
            <w:pPr>
              <w:jc w:val="center"/>
            </w:pPr>
            <w:r w:rsidRPr="007E21F8">
              <w:t>1</w:t>
            </w:r>
          </w:p>
        </w:tc>
        <w:tc>
          <w:tcPr>
            <w:tcW w:w="798" w:type="dxa"/>
          </w:tcPr>
          <w:p w14:paraId="6E01ADE7" w14:textId="77777777" w:rsidR="00B242BA" w:rsidRPr="007E21F8" w:rsidRDefault="00B242BA" w:rsidP="004921E0">
            <w:pPr>
              <w:jc w:val="center"/>
            </w:pPr>
            <w:r w:rsidRPr="007E21F8">
              <w:t>2</w:t>
            </w:r>
          </w:p>
        </w:tc>
        <w:tc>
          <w:tcPr>
            <w:tcW w:w="798" w:type="dxa"/>
          </w:tcPr>
          <w:p w14:paraId="517967AF" w14:textId="77777777" w:rsidR="00B242BA" w:rsidRPr="007E21F8" w:rsidRDefault="00B242BA" w:rsidP="004921E0">
            <w:pPr>
              <w:jc w:val="center"/>
            </w:pPr>
            <w:r w:rsidRPr="007E21F8">
              <w:t>3</w:t>
            </w:r>
          </w:p>
        </w:tc>
        <w:tc>
          <w:tcPr>
            <w:tcW w:w="798" w:type="dxa"/>
          </w:tcPr>
          <w:p w14:paraId="398B8CA6" w14:textId="77777777" w:rsidR="00B242BA" w:rsidRPr="007E21F8" w:rsidRDefault="00B242BA" w:rsidP="004921E0">
            <w:pPr>
              <w:jc w:val="center"/>
            </w:pPr>
            <w:r w:rsidRPr="007E21F8">
              <w:t>4</w:t>
            </w:r>
          </w:p>
        </w:tc>
        <w:tc>
          <w:tcPr>
            <w:tcW w:w="798" w:type="dxa"/>
          </w:tcPr>
          <w:p w14:paraId="399FA19C" w14:textId="77777777" w:rsidR="00B242BA" w:rsidRPr="007E21F8" w:rsidRDefault="00B242BA" w:rsidP="004921E0">
            <w:pPr>
              <w:jc w:val="center"/>
            </w:pPr>
            <w:r w:rsidRPr="007E21F8">
              <w:t>1</w:t>
            </w:r>
          </w:p>
        </w:tc>
        <w:tc>
          <w:tcPr>
            <w:tcW w:w="798" w:type="dxa"/>
          </w:tcPr>
          <w:p w14:paraId="3C07A754" w14:textId="77777777" w:rsidR="00B242BA" w:rsidRPr="007E21F8" w:rsidRDefault="00B242BA" w:rsidP="004921E0">
            <w:pPr>
              <w:jc w:val="center"/>
            </w:pPr>
            <w:r w:rsidRPr="007E21F8">
              <w:t>2</w:t>
            </w:r>
          </w:p>
        </w:tc>
        <w:tc>
          <w:tcPr>
            <w:tcW w:w="798" w:type="dxa"/>
          </w:tcPr>
          <w:p w14:paraId="0CAB0A33" w14:textId="77777777" w:rsidR="00B242BA" w:rsidRPr="007E21F8" w:rsidRDefault="00B242BA" w:rsidP="004921E0">
            <w:pPr>
              <w:jc w:val="center"/>
            </w:pPr>
            <w:r w:rsidRPr="007E21F8">
              <w:t>3</w:t>
            </w:r>
          </w:p>
        </w:tc>
        <w:tc>
          <w:tcPr>
            <w:tcW w:w="798" w:type="dxa"/>
          </w:tcPr>
          <w:p w14:paraId="18B30159" w14:textId="77777777" w:rsidR="00B242BA" w:rsidRPr="007E21F8" w:rsidRDefault="00B242BA" w:rsidP="004921E0">
            <w:pPr>
              <w:jc w:val="center"/>
            </w:pPr>
            <w:r w:rsidRPr="007E21F8">
              <w:t>4</w:t>
            </w:r>
          </w:p>
        </w:tc>
      </w:tr>
      <w:tr w:rsidR="00B242BA" w14:paraId="04B7A941" w14:textId="77777777" w:rsidTr="004B7382">
        <w:tc>
          <w:tcPr>
            <w:tcW w:w="9571" w:type="dxa"/>
            <w:gridSpan w:val="12"/>
          </w:tcPr>
          <w:p w14:paraId="1FA11DF2" w14:textId="77777777" w:rsidR="00B242BA" w:rsidRPr="007E21F8" w:rsidRDefault="00B242BA" w:rsidP="007E21F8">
            <w:pPr>
              <w:jc w:val="both"/>
            </w:pPr>
            <w:r w:rsidRPr="007E21F8">
              <w:t>1.Контрастные воздушные ванны и гимнастика.</w:t>
            </w:r>
          </w:p>
          <w:p w14:paraId="0306997F" w14:textId="77777777" w:rsidR="00B242BA" w:rsidRPr="007E21F8" w:rsidRDefault="00B242BA" w:rsidP="007E21F8">
            <w:pPr>
              <w:jc w:val="both"/>
            </w:pPr>
            <w:r w:rsidRPr="007E21F8">
              <w:t>2.Полоскание рта прохладной водой.</w:t>
            </w:r>
          </w:p>
          <w:p w14:paraId="2F3B42AD" w14:textId="77777777" w:rsidR="00B242BA" w:rsidRPr="007E21F8" w:rsidRDefault="00B242BA" w:rsidP="007E21F8">
            <w:pPr>
              <w:jc w:val="both"/>
            </w:pPr>
            <w:r w:rsidRPr="007E21F8">
              <w:t>3.Обширное умывание.</w:t>
            </w:r>
          </w:p>
          <w:p w14:paraId="0F79C0C4" w14:textId="77777777" w:rsidR="00B242BA" w:rsidRPr="007E21F8" w:rsidRDefault="00B242BA" w:rsidP="007E21F8">
            <w:pPr>
              <w:jc w:val="both"/>
            </w:pPr>
            <w:r w:rsidRPr="007E21F8">
              <w:t>4.Хождение по мокрой дорожке.</w:t>
            </w:r>
          </w:p>
          <w:p w14:paraId="4CE4E87C" w14:textId="77777777" w:rsidR="00B242BA" w:rsidRPr="007E21F8" w:rsidRDefault="004921E0" w:rsidP="007E21F8">
            <w:pPr>
              <w:jc w:val="both"/>
            </w:pPr>
            <w:r>
              <w:t xml:space="preserve">60          60          65          65          65 </w:t>
            </w:r>
            <w:r w:rsidR="00B242BA" w:rsidRPr="007E21F8">
              <w:t xml:space="preserve"> </w:t>
            </w:r>
            <w:r>
              <w:t xml:space="preserve">     70          70          70           75        75 </w:t>
            </w:r>
            <w:r w:rsidR="00B242BA" w:rsidRPr="007E21F8">
              <w:t xml:space="preserve"> </w:t>
            </w:r>
            <w:r>
              <w:t xml:space="preserve">      75 </w:t>
            </w:r>
            <w:r w:rsidR="00B242BA" w:rsidRPr="007E21F8">
              <w:t xml:space="preserve"> </w:t>
            </w:r>
            <w:r>
              <w:t xml:space="preserve">      75</w:t>
            </w:r>
          </w:p>
        </w:tc>
      </w:tr>
      <w:tr w:rsidR="00B242BA" w14:paraId="446CD5DD" w14:textId="77777777" w:rsidTr="004B7382">
        <w:tc>
          <w:tcPr>
            <w:tcW w:w="3188" w:type="dxa"/>
            <w:gridSpan w:val="4"/>
          </w:tcPr>
          <w:p w14:paraId="14E4CBAD" w14:textId="77777777" w:rsidR="00B242BA" w:rsidRPr="007E21F8" w:rsidRDefault="00B242BA" w:rsidP="007E21F8">
            <w:pPr>
              <w:jc w:val="center"/>
            </w:pPr>
            <w:r w:rsidRPr="007E21F8">
              <w:t>Март</w:t>
            </w:r>
          </w:p>
        </w:tc>
        <w:tc>
          <w:tcPr>
            <w:tcW w:w="3191" w:type="dxa"/>
            <w:gridSpan w:val="4"/>
          </w:tcPr>
          <w:p w14:paraId="28667401" w14:textId="77777777" w:rsidR="00B242BA" w:rsidRPr="007E21F8" w:rsidRDefault="00B242BA" w:rsidP="007E21F8">
            <w:pPr>
              <w:jc w:val="center"/>
            </w:pPr>
            <w:r w:rsidRPr="007E21F8">
              <w:t>Апрель</w:t>
            </w:r>
          </w:p>
        </w:tc>
        <w:tc>
          <w:tcPr>
            <w:tcW w:w="3192" w:type="dxa"/>
            <w:gridSpan w:val="4"/>
          </w:tcPr>
          <w:p w14:paraId="7D7D2120" w14:textId="77777777" w:rsidR="00B242BA" w:rsidRPr="007E21F8" w:rsidRDefault="00B242BA" w:rsidP="007E21F8">
            <w:pPr>
              <w:jc w:val="center"/>
            </w:pPr>
            <w:r w:rsidRPr="007E21F8">
              <w:t>Май</w:t>
            </w:r>
          </w:p>
        </w:tc>
      </w:tr>
      <w:tr w:rsidR="00B242BA" w14:paraId="5744F332" w14:textId="77777777" w:rsidTr="004B7382">
        <w:tc>
          <w:tcPr>
            <w:tcW w:w="797" w:type="dxa"/>
          </w:tcPr>
          <w:p w14:paraId="1E556843" w14:textId="77777777" w:rsidR="00B242BA" w:rsidRPr="00633F0B" w:rsidRDefault="00B242BA" w:rsidP="004921E0">
            <w:pPr>
              <w:jc w:val="center"/>
            </w:pPr>
            <w:r w:rsidRPr="00633F0B">
              <w:t>1</w:t>
            </w:r>
          </w:p>
        </w:tc>
        <w:tc>
          <w:tcPr>
            <w:tcW w:w="797" w:type="dxa"/>
          </w:tcPr>
          <w:p w14:paraId="4D8D982C" w14:textId="77777777" w:rsidR="00B242BA" w:rsidRPr="00633F0B" w:rsidRDefault="00B242BA" w:rsidP="004921E0">
            <w:pPr>
              <w:jc w:val="center"/>
            </w:pPr>
            <w:r w:rsidRPr="00633F0B">
              <w:t>2</w:t>
            </w:r>
          </w:p>
        </w:tc>
        <w:tc>
          <w:tcPr>
            <w:tcW w:w="797" w:type="dxa"/>
          </w:tcPr>
          <w:p w14:paraId="4C13B4EA" w14:textId="77777777" w:rsidR="00B242BA" w:rsidRPr="00633F0B" w:rsidRDefault="00B242BA" w:rsidP="004921E0">
            <w:pPr>
              <w:jc w:val="center"/>
            </w:pPr>
            <w:r w:rsidRPr="00633F0B">
              <w:t>3</w:t>
            </w:r>
          </w:p>
        </w:tc>
        <w:tc>
          <w:tcPr>
            <w:tcW w:w="797" w:type="dxa"/>
          </w:tcPr>
          <w:p w14:paraId="2B104230" w14:textId="77777777" w:rsidR="00B242BA" w:rsidRPr="007E21F8" w:rsidRDefault="00B242BA" w:rsidP="004921E0">
            <w:pPr>
              <w:jc w:val="center"/>
            </w:pPr>
            <w:r w:rsidRPr="007E21F8">
              <w:t>4</w:t>
            </w:r>
          </w:p>
        </w:tc>
        <w:tc>
          <w:tcPr>
            <w:tcW w:w="797" w:type="dxa"/>
          </w:tcPr>
          <w:p w14:paraId="29C7E25D" w14:textId="77777777" w:rsidR="00B242BA" w:rsidRPr="007E21F8" w:rsidRDefault="00B242BA" w:rsidP="004921E0">
            <w:pPr>
              <w:jc w:val="center"/>
            </w:pPr>
            <w:r w:rsidRPr="007E21F8">
              <w:t>1</w:t>
            </w:r>
          </w:p>
        </w:tc>
        <w:tc>
          <w:tcPr>
            <w:tcW w:w="798" w:type="dxa"/>
          </w:tcPr>
          <w:p w14:paraId="7443C2BA" w14:textId="77777777" w:rsidR="00B242BA" w:rsidRPr="007E21F8" w:rsidRDefault="00B242BA" w:rsidP="004921E0">
            <w:pPr>
              <w:jc w:val="center"/>
            </w:pPr>
            <w:r w:rsidRPr="007E21F8">
              <w:t>2</w:t>
            </w:r>
          </w:p>
        </w:tc>
        <w:tc>
          <w:tcPr>
            <w:tcW w:w="798" w:type="dxa"/>
          </w:tcPr>
          <w:p w14:paraId="66925B92" w14:textId="77777777" w:rsidR="00B242BA" w:rsidRPr="007E21F8" w:rsidRDefault="00B242BA" w:rsidP="004921E0">
            <w:pPr>
              <w:jc w:val="center"/>
            </w:pPr>
            <w:r w:rsidRPr="007E21F8">
              <w:t>3</w:t>
            </w:r>
          </w:p>
        </w:tc>
        <w:tc>
          <w:tcPr>
            <w:tcW w:w="798" w:type="dxa"/>
          </w:tcPr>
          <w:p w14:paraId="17CFCF93" w14:textId="77777777" w:rsidR="00B242BA" w:rsidRPr="007E21F8" w:rsidRDefault="00B242BA" w:rsidP="004921E0">
            <w:pPr>
              <w:jc w:val="center"/>
            </w:pPr>
            <w:r w:rsidRPr="007E21F8">
              <w:t>4</w:t>
            </w:r>
          </w:p>
        </w:tc>
        <w:tc>
          <w:tcPr>
            <w:tcW w:w="798" w:type="dxa"/>
          </w:tcPr>
          <w:p w14:paraId="1A5B0495" w14:textId="77777777" w:rsidR="00B242BA" w:rsidRPr="007E21F8" w:rsidRDefault="00B242BA" w:rsidP="004921E0">
            <w:pPr>
              <w:jc w:val="center"/>
            </w:pPr>
            <w:r w:rsidRPr="007E21F8">
              <w:t>1</w:t>
            </w:r>
          </w:p>
        </w:tc>
        <w:tc>
          <w:tcPr>
            <w:tcW w:w="798" w:type="dxa"/>
          </w:tcPr>
          <w:p w14:paraId="30CB9B3A" w14:textId="77777777" w:rsidR="00B242BA" w:rsidRPr="007E21F8" w:rsidRDefault="00B242BA" w:rsidP="004921E0">
            <w:pPr>
              <w:jc w:val="center"/>
            </w:pPr>
            <w:r w:rsidRPr="007E21F8">
              <w:t>2</w:t>
            </w:r>
          </w:p>
        </w:tc>
        <w:tc>
          <w:tcPr>
            <w:tcW w:w="798" w:type="dxa"/>
          </w:tcPr>
          <w:p w14:paraId="0E0EC469" w14:textId="77777777" w:rsidR="00B242BA" w:rsidRPr="007E21F8" w:rsidRDefault="00B242BA" w:rsidP="004921E0">
            <w:pPr>
              <w:jc w:val="center"/>
            </w:pPr>
            <w:r w:rsidRPr="007E21F8">
              <w:t>3</w:t>
            </w:r>
          </w:p>
        </w:tc>
        <w:tc>
          <w:tcPr>
            <w:tcW w:w="798" w:type="dxa"/>
          </w:tcPr>
          <w:p w14:paraId="6791966E" w14:textId="77777777" w:rsidR="00B242BA" w:rsidRPr="007E21F8" w:rsidRDefault="00B242BA" w:rsidP="004921E0">
            <w:pPr>
              <w:jc w:val="center"/>
            </w:pPr>
            <w:r w:rsidRPr="007E21F8">
              <w:t>4</w:t>
            </w:r>
          </w:p>
        </w:tc>
      </w:tr>
      <w:tr w:rsidR="00B242BA" w14:paraId="3BCC8616" w14:textId="77777777" w:rsidTr="004B7382">
        <w:trPr>
          <w:trHeight w:val="976"/>
        </w:trPr>
        <w:tc>
          <w:tcPr>
            <w:tcW w:w="9571" w:type="dxa"/>
            <w:gridSpan w:val="12"/>
          </w:tcPr>
          <w:p w14:paraId="0B329AF6" w14:textId="77777777" w:rsidR="00B242BA" w:rsidRPr="007E21F8" w:rsidRDefault="00B242BA" w:rsidP="007E21F8">
            <w:pPr>
              <w:jc w:val="both"/>
            </w:pPr>
            <w:r w:rsidRPr="007E21F8">
              <w:t>1. Утренний прием на свежем воздухе и УГ.</w:t>
            </w:r>
          </w:p>
          <w:p w14:paraId="2F6F8205" w14:textId="77777777" w:rsidR="00B242BA" w:rsidRPr="007E21F8" w:rsidRDefault="00B242BA" w:rsidP="007E21F8">
            <w:pPr>
              <w:jc w:val="both"/>
            </w:pPr>
            <w:r w:rsidRPr="007E21F8">
              <w:t>2.Контрастные воздушные ванны.</w:t>
            </w:r>
          </w:p>
          <w:p w14:paraId="63DBCB90" w14:textId="77777777" w:rsidR="00B242BA" w:rsidRPr="007E21F8" w:rsidRDefault="00B242BA" w:rsidP="007E21F8">
            <w:pPr>
              <w:jc w:val="both"/>
            </w:pPr>
            <w:r w:rsidRPr="007E21F8">
              <w:t>3.Обширное умывание прохладной водой.</w:t>
            </w:r>
          </w:p>
          <w:p w14:paraId="021D33AD" w14:textId="77777777" w:rsidR="00B242BA" w:rsidRPr="007E21F8" w:rsidRDefault="00B242BA" w:rsidP="007E21F8">
            <w:pPr>
              <w:jc w:val="both"/>
            </w:pPr>
            <w:r w:rsidRPr="007E21F8">
              <w:t>4.Полоскание рта прохладной водой.</w:t>
            </w:r>
          </w:p>
          <w:p w14:paraId="35541797" w14:textId="77777777" w:rsidR="00B242BA" w:rsidRPr="007E21F8" w:rsidRDefault="00B242BA" w:rsidP="007E21F8">
            <w:pPr>
              <w:jc w:val="both"/>
            </w:pPr>
            <w:r w:rsidRPr="007E21F8">
              <w:t>5.Сон с доступом свежего воздуха.</w:t>
            </w:r>
          </w:p>
          <w:p w14:paraId="7619C7FB" w14:textId="77777777" w:rsidR="00B242BA" w:rsidRPr="007E21F8" w:rsidRDefault="00B242BA" w:rsidP="007E21F8">
            <w:pPr>
              <w:jc w:val="both"/>
            </w:pPr>
            <w:r w:rsidRPr="007E21F8">
              <w:t>6.Топтание по мокрой дорожке.</w:t>
            </w:r>
          </w:p>
          <w:p w14:paraId="5619EE01" w14:textId="77777777" w:rsidR="00B242BA" w:rsidRPr="007E21F8" w:rsidRDefault="004921E0" w:rsidP="007E21F8">
            <w:pPr>
              <w:jc w:val="both"/>
            </w:pPr>
            <w:r>
              <w:t xml:space="preserve">80            80          80          </w:t>
            </w:r>
            <w:r w:rsidR="00B242BA" w:rsidRPr="007E21F8">
              <w:t>8</w:t>
            </w:r>
            <w:r>
              <w:t xml:space="preserve">5        85          85          85          90 </w:t>
            </w:r>
            <w:r w:rsidR="00B242BA" w:rsidRPr="007E21F8">
              <w:t xml:space="preserve"> </w:t>
            </w:r>
            <w:r>
              <w:t xml:space="preserve">        </w:t>
            </w:r>
            <w:r w:rsidR="00B242BA" w:rsidRPr="007E21F8">
              <w:t xml:space="preserve">90 </w:t>
            </w:r>
            <w:r>
              <w:t xml:space="preserve">     90          90         90</w:t>
            </w:r>
          </w:p>
        </w:tc>
      </w:tr>
    </w:tbl>
    <w:p w14:paraId="3040DF26" w14:textId="77777777" w:rsidR="006C583D" w:rsidRPr="006E6546" w:rsidRDefault="006C583D" w:rsidP="006C583D">
      <w:pPr>
        <w:suppressAutoHyphens/>
        <w:jc w:val="both"/>
        <w:rPr>
          <w:b/>
          <w:szCs w:val="28"/>
          <w:lang w:eastAsia="zh-CN"/>
        </w:rPr>
      </w:pPr>
      <w:r w:rsidRPr="006E6546">
        <w:rPr>
          <w:b/>
          <w:szCs w:val="28"/>
          <w:lang w:eastAsia="zh-CN"/>
        </w:rPr>
        <w:t>2.</w:t>
      </w:r>
      <w:r w:rsidR="003B75AA" w:rsidRPr="006E6546">
        <w:rPr>
          <w:b/>
          <w:szCs w:val="28"/>
          <w:lang w:eastAsia="zh-CN"/>
        </w:rPr>
        <w:t>4. Планирование</w:t>
      </w:r>
      <w:r w:rsidRPr="006E6546">
        <w:rPr>
          <w:b/>
          <w:szCs w:val="28"/>
          <w:lang w:eastAsia="zh-CN"/>
        </w:rPr>
        <w:t xml:space="preserve"> работы по взаимодействию с семьёй.</w:t>
      </w:r>
    </w:p>
    <w:p w14:paraId="43BD7086" w14:textId="77777777" w:rsidR="00E9410B" w:rsidRPr="00E9410B" w:rsidRDefault="00E9410B" w:rsidP="00E9410B">
      <w:pPr>
        <w:rPr>
          <w:b/>
        </w:rPr>
      </w:pPr>
      <w:r w:rsidRPr="00E9410B">
        <w:rPr>
          <w:b/>
        </w:rPr>
        <w:t>Перспективный план ра</w:t>
      </w:r>
      <w:r w:rsidR="006D550C">
        <w:rPr>
          <w:b/>
        </w:rPr>
        <w:t xml:space="preserve">боты с </w:t>
      </w:r>
      <w:r w:rsidR="00C333FF">
        <w:rPr>
          <w:b/>
        </w:rPr>
        <w:t>родителями в средней группе</w:t>
      </w:r>
      <w:r w:rsidR="00AC0BBD">
        <w:rPr>
          <w:b/>
        </w:rPr>
        <w:t xml:space="preserve"> 2024-2025</w:t>
      </w:r>
      <w:r w:rsidRPr="00E9410B">
        <w:rPr>
          <w:b/>
        </w:rPr>
        <w:t xml:space="preserve"> учебный год.</w:t>
      </w:r>
    </w:p>
    <w:p w14:paraId="5592959A" w14:textId="77777777" w:rsidR="00E9410B" w:rsidRDefault="00642923" w:rsidP="00E9410B">
      <w:pPr>
        <w:rPr>
          <w:color w:val="000000"/>
          <w:shd w:val="clear" w:color="auto" w:fill="FFFFFF"/>
        </w:rPr>
      </w:pPr>
      <w:r>
        <w:rPr>
          <w:color w:val="000000"/>
        </w:rPr>
        <w:t>Цель</w:t>
      </w:r>
      <w:r w:rsidR="00E9410B" w:rsidRPr="00E9410B">
        <w:rPr>
          <w:color w:val="000000"/>
        </w:rPr>
        <w:t>:</w:t>
      </w:r>
      <w:r w:rsidR="00E9410B" w:rsidRPr="00E9410B">
        <w:rPr>
          <w:color w:val="000000"/>
        </w:rPr>
        <w:br/>
      </w:r>
      <w:r w:rsidR="00E9410B" w:rsidRPr="00E9410B">
        <w:rPr>
          <w:color w:val="000000"/>
          <w:shd w:val="clear" w:color="auto" w:fill="FFFFFF"/>
        </w:rPr>
        <w:t>Установление сотрудничества детского сада и семьи в вопросах обучения, воспитания и развития детей дошкольного возраста.</w:t>
      </w:r>
      <w:r w:rsidR="00E9410B" w:rsidRPr="00E9410B">
        <w:rPr>
          <w:color w:val="000000"/>
        </w:rPr>
        <w:br/>
        <w:t>Задачи:</w:t>
      </w:r>
      <w:r w:rsidR="00E9410B" w:rsidRPr="00E9410B">
        <w:rPr>
          <w:color w:val="000000"/>
        </w:rPr>
        <w:br/>
      </w:r>
      <w:r w:rsidR="00E9410B" w:rsidRPr="00E9410B">
        <w:rPr>
          <w:color w:val="000000"/>
          <w:shd w:val="clear" w:color="auto" w:fill="FFFFFF"/>
        </w:rPr>
        <w:t>- повышать психолого-педагогическую культуру родителей;</w:t>
      </w:r>
      <w:r w:rsidR="00E9410B" w:rsidRPr="00E9410B">
        <w:rPr>
          <w:color w:val="000000"/>
        </w:rPr>
        <w:br/>
      </w:r>
      <w:r w:rsidR="00E9410B" w:rsidRPr="00E9410B">
        <w:rPr>
          <w:color w:val="000000"/>
          <w:shd w:val="clear" w:color="auto" w:fill="FFFFFF"/>
        </w:rPr>
        <w:t>- способствовать установлению доверительных отношений между родителями и детским садом.</w:t>
      </w:r>
    </w:p>
    <w:tbl>
      <w:tblPr>
        <w:tblStyle w:val="a5"/>
        <w:tblW w:w="0" w:type="auto"/>
        <w:tblLook w:val="04A0" w:firstRow="1" w:lastRow="0" w:firstColumn="1" w:lastColumn="0" w:noHBand="0" w:noVBand="1"/>
      </w:tblPr>
      <w:tblGrid>
        <w:gridCol w:w="1668"/>
        <w:gridCol w:w="7512"/>
      </w:tblGrid>
      <w:tr w:rsidR="00A60380" w14:paraId="6907F437" w14:textId="77777777" w:rsidTr="00A60380">
        <w:tc>
          <w:tcPr>
            <w:tcW w:w="1668" w:type="dxa"/>
          </w:tcPr>
          <w:p w14:paraId="73821560" w14:textId="77777777" w:rsidR="00A60380" w:rsidRDefault="00A60380" w:rsidP="00E9410B">
            <w:r>
              <w:t>Месяц.</w:t>
            </w:r>
          </w:p>
        </w:tc>
        <w:tc>
          <w:tcPr>
            <w:tcW w:w="7512" w:type="dxa"/>
          </w:tcPr>
          <w:p w14:paraId="607AFB4F" w14:textId="77777777" w:rsidR="00A60380" w:rsidRDefault="00A60380" w:rsidP="00E9410B"/>
        </w:tc>
      </w:tr>
      <w:tr w:rsidR="00A60380" w14:paraId="565D6626" w14:textId="77777777" w:rsidTr="00A60380">
        <w:tc>
          <w:tcPr>
            <w:tcW w:w="1668" w:type="dxa"/>
          </w:tcPr>
          <w:p w14:paraId="7130DF1C" w14:textId="77777777" w:rsidR="00A60380" w:rsidRDefault="00A60380" w:rsidP="00E9410B">
            <w:r w:rsidRPr="00E9410B">
              <w:rPr>
                <w:b/>
              </w:rPr>
              <w:t>Сентябрь</w:t>
            </w:r>
            <w:r>
              <w:rPr>
                <w:b/>
              </w:rPr>
              <w:t>.</w:t>
            </w:r>
            <w:r w:rsidRPr="00E9410B">
              <w:br/>
            </w:r>
          </w:p>
        </w:tc>
        <w:tc>
          <w:tcPr>
            <w:tcW w:w="7512" w:type="dxa"/>
          </w:tcPr>
          <w:p w14:paraId="7AEC1C0C" w14:textId="77777777" w:rsidR="00642923" w:rsidRDefault="00642923" w:rsidP="00642923">
            <w:pPr>
              <w:rPr>
                <w:shd w:val="clear" w:color="auto" w:fill="FFFFFF"/>
              </w:rPr>
            </w:pPr>
            <w:r>
              <w:rPr>
                <w:shd w:val="clear" w:color="auto" w:fill="FFFFFF"/>
              </w:rPr>
              <w:t>1.</w:t>
            </w:r>
            <w:r w:rsidR="00A60380" w:rsidRPr="00642923">
              <w:rPr>
                <w:shd w:val="clear" w:color="auto" w:fill="FFFFFF"/>
              </w:rPr>
              <w:t>Родительское собрание:</w:t>
            </w:r>
            <w:r w:rsidR="00662ECA">
              <w:rPr>
                <w:shd w:val="clear" w:color="auto" w:fill="FFFFFF"/>
              </w:rPr>
              <w:t xml:space="preserve"> «Путешествие в страну знаний. Нам 4 года. О</w:t>
            </w:r>
            <w:r w:rsidR="00A60380" w:rsidRPr="00642923">
              <w:rPr>
                <w:shd w:val="clear" w:color="auto" w:fill="FFFFFF"/>
              </w:rPr>
              <w:t>сновные задачи образовательного процесса на год».</w:t>
            </w:r>
            <w:r w:rsidR="00A60380" w:rsidRPr="00642923">
              <w:br/>
            </w:r>
            <w:r w:rsidR="00A60380" w:rsidRPr="00642923">
              <w:rPr>
                <w:shd w:val="clear" w:color="auto" w:fill="FFFFFF"/>
              </w:rPr>
              <w:t>2. Беседа с родителями: «Организация самообслуживания в детском саду и дома».</w:t>
            </w:r>
            <w:r w:rsidR="00A60380" w:rsidRPr="00642923">
              <w:br/>
            </w:r>
            <w:r w:rsidR="00A60380" w:rsidRPr="00642923">
              <w:rPr>
                <w:shd w:val="clear" w:color="auto" w:fill="FFFFFF"/>
              </w:rPr>
              <w:t>3. Папка-передвижка: «Чтобы дети не болели»</w:t>
            </w:r>
            <w:r w:rsidRPr="00642923">
              <w:rPr>
                <w:shd w:val="clear" w:color="auto" w:fill="FFFFFF"/>
              </w:rPr>
              <w:t>.</w:t>
            </w:r>
          </w:p>
          <w:p w14:paraId="4EFCE155" w14:textId="77777777" w:rsidR="00642923" w:rsidRPr="00642923" w:rsidRDefault="00642923" w:rsidP="00642923">
            <w:pPr>
              <w:rPr>
                <w:shd w:val="clear" w:color="auto" w:fill="FFFFFF"/>
              </w:rPr>
            </w:pPr>
            <w:r>
              <w:rPr>
                <w:shd w:val="clear" w:color="auto" w:fill="FFFFFF"/>
              </w:rPr>
              <w:t>4.</w:t>
            </w:r>
            <w:r w:rsidR="00CD1737">
              <w:rPr>
                <w:shd w:val="clear" w:color="auto" w:fill="FFFFFF"/>
              </w:rPr>
              <w:t>Консультация:</w:t>
            </w:r>
            <w:r w:rsidR="00680B51">
              <w:rPr>
                <w:shd w:val="clear" w:color="auto" w:fill="FFFFFF"/>
              </w:rPr>
              <w:t xml:space="preserve"> </w:t>
            </w:r>
            <w:r w:rsidR="00680B51">
              <w:rPr>
                <w:color w:val="000000"/>
                <w:shd w:val="clear" w:color="auto" w:fill="FFFFFF"/>
              </w:rPr>
              <w:t>«Развитие ребенка 4-5 лет»</w:t>
            </w:r>
          </w:p>
        </w:tc>
      </w:tr>
      <w:tr w:rsidR="00A60380" w14:paraId="20C3A4B1" w14:textId="77777777" w:rsidTr="00A60380">
        <w:tc>
          <w:tcPr>
            <w:tcW w:w="1668" w:type="dxa"/>
          </w:tcPr>
          <w:p w14:paraId="5824ABB3" w14:textId="77777777" w:rsidR="00A60380" w:rsidRDefault="00A60380" w:rsidP="00E9410B">
            <w:r w:rsidRPr="00E9410B">
              <w:rPr>
                <w:b/>
              </w:rPr>
              <w:t>Октябрь</w:t>
            </w:r>
            <w:r>
              <w:rPr>
                <w:b/>
                <w:shd w:val="clear" w:color="auto" w:fill="FFFFFF"/>
              </w:rPr>
              <w:t>.</w:t>
            </w:r>
            <w:r w:rsidRPr="00E9410B">
              <w:rPr>
                <w:b/>
              </w:rPr>
              <w:br/>
            </w:r>
          </w:p>
        </w:tc>
        <w:tc>
          <w:tcPr>
            <w:tcW w:w="7512" w:type="dxa"/>
          </w:tcPr>
          <w:p w14:paraId="11DBE173" w14:textId="77777777" w:rsidR="00A60380" w:rsidRPr="00E9410B" w:rsidRDefault="00A60380" w:rsidP="00A60380">
            <w:pPr>
              <w:pStyle w:val="a3"/>
              <w:rPr>
                <w:shd w:val="clear" w:color="auto" w:fill="FFFFFF"/>
              </w:rPr>
            </w:pPr>
            <w:r w:rsidRPr="00E9410B">
              <w:rPr>
                <w:shd w:val="clear" w:color="auto" w:fill="FFFFFF"/>
              </w:rPr>
              <w:t>1. Консультация: «Детские вопросы и как на них отвечать».</w:t>
            </w:r>
            <w:r w:rsidRPr="00E9410B">
              <w:br/>
            </w:r>
            <w:r w:rsidRPr="00E9410B">
              <w:rPr>
                <w:shd w:val="clear" w:color="auto" w:fill="FFFFFF"/>
              </w:rPr>
              <w:t>2. Беседа с родителями: «Такие разные дети».</w:t>
            </w:r>
            <w:r w:rsidRPr="00E9410B">
              <w:br/>
            </w:r>
            <w:r w:rsidR="00642923">
              <w:rPr>
                <w:shd w:val="clear" w:color="auto" w:fill="FFFFFF"/>
              </w:rPr>
              <w:t>3. Выставка</w:t>
            </w:r>
            <w:r>
              <w:rPr>
                <w:shd w:val="clear" w:color="auto" w:fill="FFFFFF"/>
              </w:rPr>
              <w:t>: «Осенний букет</w:t>
            </w:r>
            <w:r w:rsidRPr="00E9410B">
              <w:rPr>
                <w:shd w:val="clear" w:color="auto" w:fill="FFFFFF"/>
              </w:rPr>
              <w:t xml:space="preserve">». </w:t>
            </w:r>
          </w:p>
          <w:p w14:paraId="3B64B013" w14:textId="77777777" w:rsidR="00A60380" w:rsidRDefault="00A60380" w:rsidP="00A60380">
            <w:r w:rsidRPr="00E9410B">
              <w:rPr>
                <w:shd w:val="clear" w:color="auto" w:fill="FFFFFF"/>
              </w:rPr>
              <w:t>4. Информационный стенд: «Добрые советы родителям».</w:t>
            </w:r>
          </w:p>
        </w:tc>
      </w:tr>
      <w:tr w:rsidR="00A60380" w14:paraId="317DFE96" w14:textId="77777777" w:rsidTr="00A60380">
        <w:tc>
          <w:tcPr>
            <w:tcW w:w="1668" w:type="dxa"/>
          </w:tcPr>
          <w:p w14:paraId="0C91E156" w14:textId="77777777" w:rsidR="00A60380" w:rsidRPr="00A60380" w:rsidRDefault="00A60380" w:rsidP="00A60380">
            <w:pPr>
              <w:pStyle w:val="a3"/>
              <w:rPr>
                <w:shd w:val="clear" w:color="auto" w:fill="FFFFFF"/>
              </w:rPr>
            </w:pPr>
            <w:r>
              <w:rPr>
                <w:b/>
              </w:rPr>
              <w:t>Ноябрь.</w:t>
            </w:r>
          </w:p>
        </w:tc>
        <w:tc>
          <w:tcPr>
            <w:tcW w:w="7512" w:type="dxa"/>
          </w:tcPr>
          <w:p w14:paraId="537E5B36" w14:textId="77777777" w:rsidR="00A60380" w:rsidRDefault="00642923" w:rsidP="00E9410B">
            <w:r>
              <w:rPr>
                <w:shd w:val="clear" w:color="auto" w:fill="FFFFFF"/>
              </w:rPr>
              <w:t>1. Консультация</w:t>
            </w:r>
            <w:r w:rsidR="00A60380" w:rsidRPr="00E9410B">
              <w:rPr>
                <w:shd w:val="clear" w:color="auto" w:fill="FFFFFF"/>
              </w:rPr>
              <w:t>: «Трудовое воспитание детей в доу».</w:t>
            </w:r>
            <w:r w:rsidR="00A60380" w:rsidRPr="00E9410B">
              <w:br/>
            </w:r>
            <w:r>
              <w:rPr>
                <w:shd w:val="clear" w:color="auto" w:fill="FFFFFF"/>
              </w:rPr>
              <w:t>2. Беседа</w:t>
            </w:r>
            <w:r w:rsidR="00A60380" w:rsidRPr="00E9410B">
              <w:rPr>
                <w:shd w:val="clear" w:color="auto" w:fill="FFFFFF"/>
              </w:rPr>
              <w:t>: «Осень золотая».</w:t>
            </w:r>
            <w:r w:rsidR="00A60380" w:rsidRPr="00E9410B">
              <w:br/>
            </w:r>
            <w:r w:rsidR="00A60380" w:rsidRPr="00E9410B">
              <w:rPr>
                <w:shd w:val="clear" w:color="auto" w:fill="FFFFFF"/>
              </w:rPr>
              <w:t>3. Папка-передвижка: «Рекомендации родителям по укреплению здоровья детей».</w:t>
            </w:r>
            <w:r w:rsidR="00A60380" w:rsidRPr="00E9410B">
              <w:br/>
            </w:r>
            <w:r>
              <w:rPr>
                <w:shd w:val="clear" w:color="auto" w:fill="FFFFFF"/>
              </w:rPr>
              <w:t xml:space="preserve">4. Праздник </w:t>
            </w:r>
            <w:r w:rsidR="00A60380" w:rsidRPr="00E9410B">
              <w:rPr>
                <w:shd w:val="clear" w:color="auto" w:fill="FFFFFF"/>
              </w:rPr>
              <w:t>«День матери».</w:t>
            </w:r>
          </w:p>
        </w:tc>
      </w:tr>
      <w:tr w:rsidR="00A60380" w14:paraId="47F9D0D1" w14:textId="77777777" w:rsidTr="00A60380">
        <w:tc>
          <w:tcPr>
            <w:tcW w:w="1668" w:type="dxa"/>
          </w:tcPr>
          <w:p w14:paraId="499C7D69" w14:textId="77777777" w:rsidR="00A60380" w:rsidRDefault="00A60380" w:rsidP="00E9410B">
            <w:r w:rsidRPr="00E9410B">
              <w:rPr>
                <w:b/>
              </w:rPr>
              <w:t>Декабрь</w:t>
            </w:r>
            <w:r>
              <w:rPr>
                <w:b/>
              </w:rPr>
              <w:t>.</w:t>
            </w:r>
          </w:p>
        </w:tc>
        <w:tc>
          <w:tcPr>
            <w:tcW w:w="7512" w:type="dxa"/>
          </w:tcPr>
          <w:p w14:paraId="1383F279" w14:textId="77777777" w:rsidR="00A60380" w:rsidRDefault="00A60380" w:rsidP="00680B51">
            <w:r w:rsidRPr="00E9410B">
              <w:rPr>
                <w:shd w:val="clear" w:color="auto" w:fill="FFFFFF"/>
              </w:rPr>
              <w:t>1. Родительское собрание: «Особенности и проблемы речевого развития детей среднего дошкольного возраста. Пересказ как одна из форм развития речи и памяти».</w:t>
            </w:r>
            <w:r w:rsidRPr="00E9410B">
              <w:br/>
            </w:r>
            <w:r w:rsidRPr="00E9410B">
              <w:rPr>
                <w:shd w:val="clear" w:color="auto" w:fill="FFFFFF"/>
              </w:rPr>
              <w:t xml:space="preserve">2. </w:t>
            </w:r>
            <w:r w:rsidR="00680B51">
              <w:rPr>
                <w:color w:val="000000"/>
                <w:shd w:val="clear" w:color="auto" w:fill="FFFFFF"/>
              </w:rPr>
              <w:t>Папка передвижка «Зима и зимние приметы».</w:t>
            </w:r>
            <w:r w:rsidR="00680B51" w:rsidRPr="00E9410B">
              <w:t xml:space="preserve"> </w:t>
            </w:r>
            <w:r w:rsidRPr="00E9410B">
              <w:br/>
            </w:r>
            <w:r w:rsidRPr="00E9410B">
              <w:rPr>
                <w:shd w:val="clear" w:color="auto" w:fill="FFFFFF"/>
              </w:rPr>
              <w:t>3. Информационный стенд: «Безопасный Новый год».</w:t>
            </w:r>
            <w:r w:rsidRPr="00E9410B">
              <w:br/>
            </w:r>
            <w:r w:rsidRPr="00E9410B">
              <w:rPr>
                <w:shd w:val="clear" w:color="auto" w:fill="FFFFFF"/>
              </w:rPr>
              <w:t>4. Утренник: «Здравствуй Новый год!»</w:t>
            </w:r>
          </w:p>
        </w:tc>
      </w:tr>
      <w:tr w:rsidR="00A60380" w14:paraId="55425FCF" w14:textId="77777777" w:rsidTr="00A60380">
        <w:tc>
          <w:tcPr>
            <w:tcW w:w="1668" w:type="dxa"/>
          </w:tcPr>
          <w:p w14:paraId="55CCB8FE" w14:textId="77777777" w:rsidR="00A60380" w:rsidRDefault="00A60380" w:rsidP="00E9410B">
            <w:r w:rsidRPr="00E9410B">
              <w:rPr>
                <w:b/>
              </w:rPr>
              <w:t>Январь</w:t>
            </w:r>
            <w:r>
              <w:rPr>
                <w:b/>
              </w:rPr>
              <w:t>.</w:t>
            </w:r>
          </w:p>
        </w:tc>
        <w:tc>
          <w:tcPr>
            <w:tcW w:w="7512" w:type="dxa"/>
          </w:tcPr>
          <w:p w14:paraId="29E1C4A9" w14:textId="77777777" w:rsidR="00A60380" w:rsidRDefault="00A60380" w:rsidP="00E9410B">
            <w:r w:rsidRPr="00E9410B">
              <w:rPr>
                <w:shd w:val="clear" w:color="auto" w:fill="FFFFFF"/>
              </w:rPr>
              <w:t>1. Консультация: «Воспитание любознательности у ребёнка в саду и дома».</w:t>
            </w:r>
            <w:r w:rsidRPr="00E9410B">
              <w:br/>
            </w:r>
            <w:r w:rsidR="00642923">
              <w:rPr>
                <w:shd w:val="clear" w:color="auto" w:fill="FFFFFF"/>
              </w:rPr>
              <w:t>2. Работа по проекту</w:t>
            </w:r>
            <w:r w:rsidR="00CD1737">
              <w:rPr>
                <w:shd w:val="clear" w:color="auto" w:fill="FFFFFF"/>
              </w:rPr>
              <w:t>:</w:t>
            </w:r>
            <w:r w:rsidR="00642923">
              <w:rPr>
                <w:shd w:val="clear" w:color="auto" w:fill="FFFFFF"/>
              </w:rPr>
              <w:t xml:space="preserve"> «В гостях у сказки</w:t>
            </w:r>
            <w:r w:rsidRPr="00E9410B">
              <w:rPr>
                <w:shd w:val="clear" w:color="auto" w:fill="FFFFFF"/>
              </w:rPr>
              <w:t>».</w:t>
            </w:r>
            <w:r w:rsidRPr="00E9410B">
              <w:br/>
            </w:r>
            <w:r w:rsidRPr="00E9410B">
              <w:rPr>
                <w:shd w:val="clear" w:color="auto" w:fill="FFFFFF"/>
              </w:rPr>
              <w:t>3. Папка-передвижка: «Зимние игры и забавы с детьми».</w:t>
            </w:r>
            <w:r w:rsidRPr="00E9410B">
              <w:br/>
            </w:r>
            <w:r w:rsidRPr="00E9410B">
              <w:rPr>
                <w:shd w:val="clear" w:color="auto" w:fill="FFFFFF"/>
              </w:rPr>
              <w:t>4. Информационный стенд: «Профилактика зрения».</w:t>
            </w:r>
          </w:p>
        </w:tc>
      </w:tr>
      <w:tr w:rsidR="00A60380" w14:paraId="123A0E13" w14:textId="77777777" w:rsidTr="00A60380">
        <w:tc>
          <w:tcPr>
            <w:tcW w:w="1668" w:type="dxa"/>
          </w:tcPr>
          <w:p w14:paraId="6E626EEC" w14:textId="77777777" w:rsidR="00A60380" w:rsidRDefault="00A60380" w:rsidP="00E9410B">
            <w:r w:rsidRPr="00E9410B">
              <w:rPr>
                <w:b/>
              </w:rPr>
              <w:t>Февраль</w:t>
            </w:r>
            <w:r>
              <w:rPr>
                <w:b/>
              </w:rPr>
              <w:t>.</w:t>
            </w:r>
          </w:p>
        </w:tc>
        <w:tc>
          <w:tcPr>
            <w:tcW w:w="7512" w:type="dxa"/>
          </w:tcPr>
          <w:p w14:paraId="5146550F" w14:textId="77777777" w:rsidR="00A60380" w:rsidRDefault="00A60380" w:rsidP="00A60380">
            <w:r w:rsidRPr="00E9410B">
              <w:rPr>
                <w:shd w:val="clear" w:color="auto" w:fill="FFFFFF"/>
              </w:rPr>
              <w:t>1. Круглый стол: «Что такое ЗОЖ».</w:t>
            </w:r>
            <w:r w:rsidRPr="00E9410B">
              <w:br/>
            </w:r>
            <w:r w:rsidRPr="00E9410B">
              <w:rPr>
                <w:shd w:val="clear" w:color="auto" w:fill="FFFFFF"/>
              </w:rPr>
              <w:t>2. Фотовыставка: «Мой папа-защитник!»</w:t>
            </w:r>
            <w:r w:rsidRPr="00E9410B">
              <w:br/>
            </w:r>
            <w:r w:rsidRPr="00E9410B">
              <w:rPr>
                <w:shd w:val="clear" w:color="auto" w:fill="FFFFFF"/>
              </w:rPr>
              <w:t>3. Помощь родител</w:t>
            </w:r>
            <w:r w:rsidR="00642923">
              <w:rPr>
                <w:shd w:val="clear" w:color="auto" w:fill="FFFFFF"/>
              </w:rPr>
              <w:t>ей в расчистке снега на участке</w:t>
            </w:r>
            <w:r w:rsidRPr="00E9410B">
              <w:rPr>
                <w:shd w:val="clear" w:color="auto" w:fill="FFFFFF"/>
              </w:rPr>
              <w:t>.</w:t>
            </w:r>
            <w:r w:rsidRPr="00E9410B">
              <w:br/>
            </w:r>
            <w:r w:rsidR="00CD1737">
              <w:rPr>
                <w:shd w:val="clear" w:color="auto" w:fill="FFFFFF"/>
              </w:rPr>
              <w:t>4. Праздник</w:t>
            </w:r>
            <w:r w:rsidRPr="00E9410B">
              <w:rPr>
                <w:shd w:val="clear" w:color="auto" w:fill="FFFFFF"/>
              </w:rPr>
              <w:t xml:space="preserve"> ко Дню защитников Отечества.</w:t>
            </w:r>
          </w:p>
        </w:tc>
      </w:tr>
      <w:tr w:rsidR="00A60380" w14:paraId="097B8488" w14:textId="77777777" w:rsidTr="00A60380">
        <w:tc>
          <w:tcPr>
            <w:tcW w:w="1668" w:type="dxa"/>
          </w:tcPr>
          <w:p w14:paraId="583A9869" w14:textId="77777777" w:rsidR="00A60380" w:rsidRDefault="00A60380" w:rsidP="00E9410B">
            <w:r w:rsidRPr="00E9410B">
              <w:rPr>
                <w:b/>
              </w:rPr>
              <w:t>Март</w:t>
            </w:r>
            <w:r>
              <w:rPr>
                <w:b/>
              </w:rPr>
              <w:t>.</w:t>
            </w:r>
          </w:p>
        </w:tc>
        <w:tc>
          <w:tcPr>
            <w:tcW w:w="7512" w:type="dxa"/>
          </w:tcPr>
          <w:p w14:paraId="5AF5E61C" w14:textId="77777777" w:rsidR="00A60380" w:rsidRPr="00E9410B" w:rsidRDefault="00A60380" w:rsidP="00A60380">
            <w:pPr>
              <w:pStyle w:val="a3"/>
              <w:rPr>
                <w:shd w:val="clear" w:color="auto" w:fill="FFFFFF"/>
              </w:rPr>
            </w:pPr>
            <w:r w:rsidRPr="00E9410B">
              <w:rPr>
                <w:shd w:val="clear" w:color="auto" w:fill="FFFFFF"/>
              </w:rPr>
              <w:t>1. Родит</w:t>
            </w:r>
            <w:r w:rsidR="00662ECA">
              <w:rPr>
                <w:shd w:val="clear" w:color="auto" w:fill="FFFFFF"/>
              </w:rPr>
              <w:t>ельское собрание: «Путешествие в страну сенсорику</w:t>
            </w:r>
            <w:r w:rsidRPr="00E9410B">
              <w:rPr>
                <w:shd w:val="clear" w:color="auto" w:fill="FFFFFF"/>
              </w:rPr>
              <w:t>».</w:t>
            </w:r>
          </w:p>
          <w:p w14:paraId="2689A494" w14:textId="77777777" w:rsidR="00A60380" w:rsidRDefault="00A60380" w:rsidP="00A60380">
            <w:r w:rsidRPr="00E9410B">
              <w:rPr>
                <w:shd w:val="clear" w:color="auto" w:fill="FFFFFF"/>
              </w:rPr>
              <w:t>2.</w:t>
            </w:r>
            <w:r w:rsidR="00662ECA">
              <w:rPr>
                <w:shd w:val="clear" w:color="auto" w:fill="FFFFFF"/>
              </w:rPr>
              <w:t xml:space="preserve"> </w:t>
            </w:r>
            <w:r w:rsidRPr="00E9410B">
              <w:rPr>
                <w:shd w:val="clear" w:color="auto" w:fill="FFFFFF"/>
              </w:rPr>
              <w:t>Консультация: «Воспитание у детей внимания и усидчивости».</w:t>
            </w:r>
            <w:r w:rsidRPr="00E9410B">
              <w:br/>
            </w:r>
            <w:r w:rsidR="00662ECA">
              <w:rPr>
                <w:shd w:val="clear" w:color="auto" w:fill="FFFFFF"/>
              </w:rPr>
              <w:t xml:space="preserve">3. </w:t>
            </w:r>
            <w:r w:rsidRPr="00E9410B">
              <w:rPr>
                <w:shd w:val="clear" w:color="auto" w:fill="FFFFFF"/>
              </w:rPr>
              <w:t>Стенгазета: «Моя любимая мама».</w:t>
            </w:r>
            <w:r w:rsidRPr="00E9410B">
              <w:br/>
            </w:r>
            <w:r w:rsidRPr="00E9410B">
              <w:rPr>
                <w:shd w:val="clear" w:color="auto" w:fill="FFFFFF"/>
              </w:rPr>
              <w:t>4. Утренник: «8 марта</w:t>
            </w:r>
            <w:r w:rsidR="00642923">
              <w:rPr>
                <w:shd w:val="clear" w:color="auto" w:fill="FFFFFF"/>
              </w:rPr>
              <w:t xml:space="preserve"> - </w:t>
            </w:r>
            <w:r w:rsidRPr="00E9410B">
              <w:rPr>
                <w:shd w:val="clear" w:color="auto" w:fill="FFFFFF"/>
              </w:rPr>
              <w:t xml:space="preserve"> праздник мам».</w:t>
            </w:r>
          </w:p>
        </w:tc>
      </w:tr>
      <w:tr w:rsidR="00A60380" w14:paraId="69369797" w14:textId="77777777" w:rsidTr="00A60380">
        <w:tc>
          <w:tcPr>
            <w:tcW w:w="1668" w:type="dxa"/>
          </w:tcPr>
          <w:p w14:paraId="629802D0" w14:textId="77777777" w:rsidR="00A60380" w:rsidRDefault="00A60380" w:rsidP="00E9410B">
            <w:r w:rsidRPr="00E9410B">
              <w:rPr>
                <w:b/>
              </w:rPr>
              <w:t>Апрель</w:t>
            </w:r>
            <w:r>
              <w:rPr>
                <w:b/>
              </w:rPr>
              <w:t>.</w:t>
            </w:r>
          </w:p>
        </w:tc>
        <w:tc>
          <w:tcPr>
            <w:tcW w:w="7512" w:type="dxa"/>
          </w:tcPr>
          <w:p w14:paraId="7CB0C23F" w14:textId="77777777" w:rsidR="00CD1737" w:rsidRDefault="00CD1737" w:rsidP="00CD1737">
            <w:pPr>
              <w:rPr>
                <w:shd w:val="clear" w:color="auto" w:fill="FFFFFF"/>
              </w:rPr>
            </w:pPr>
            <w:r>
              <w:rPr>
                <w:shd w:val="clear" w:color="auto" w:fill="FFFFFF"/>
              </w:rPr>
              <w:t>1.</w:t>
            </w:r>
            <w:r w:rsidR="00A60380" w:rsidRPr="00CD1737">
              <w:rPr>
                <w:shd w:val="clear" w:color="auto" w:fill="FFFFFF"/>
              </w:rPr>
              <w:t>Беседа с родителями: «Осторожно улица».</w:t>
            </w:r>
            <w:r w:rsidR="00A60380" w:rsidRPr="00CD1737">
              <w:br/>
            </w:r>
            <w:r w:rsidR="00A60380" w:rsidRPr="00CD1737">
              <w:rPr>
                <w:shd w:val="clear" w:color="auto" w:fill="FFFFFF"/>
              </w:rPr>
              <w:t>2. Выставка: «Навстречу весне».</w:t>
            </w:r>
            <w:r w:rsidR="00A60380" w:rsidRPr="00CD1737">
              <w:br/>
            </w:r>
            <w:r w:rsidR="00A60380" w:rsidRPr="00CD1737">
              <w:rPr>
                <w:shd w:val="clear" w:color="auto" w:fill="FFFFFF"/>
              </w:rPr>
              <w:t>3. Посадка цветов на участке.</w:t>
            </w:r>
          </w:p>
          <w:p w14:paraId="2418DF2D" w14:textId="77777777" w:rsidR="00CD1737" w:rsidRPr="00CD1737" w:rsidRDefault="00CD1737" w:rsidP="00CD1737">
            <w:pPr>
              <w:rPr>
                <w:shd w:val="clear" w:color="auto" w:fill="FFFFFF"/>
              </w:rPr>
            </w:pPr>
            <w:r>
              <w:rPr>
                <w:shd w:val="clear" w:color="auto" w:fill="FFFFFF"/>
              </w:rPr>
              <w:t>4.</w:t>
            </w:r>
            <w:r w:rsidR="00680B51">
              <w:rPr>
                <w:color w:val="000000"/>
                <w:shd w:val="clear" w:color="auto" w:fill="FFFFFF"/>
              </w:rPr>
              <w:t xml:space="preserve"> Консультация « Развитие представлений о цвете, форме, величине посредством развивающих игр».</w:t>
            </w:r>
          </w:p>
        </w:tc>
      </w:tr>
      <w:tr w:rsidR="00A60380" w14:paraId="3E33CF0B" w14:textId="77777777" w:rsidTr="00A60380">
        <w:tc>
          <w:tcPr>
            <w:tcW w:w="1668" w:type="dxa"/>
          </w:tcPr>
          <w:p w14:paraId="6E625851" w14:textId="77777777" w:rsidR="00A60380" w:rsidRDefault="00A60380" w:rsidP="00E9410B">
            <w:r w:rsidRPr="00E9410B">
              <w:rPr>
                <w:b/>
              </w:rPr>
              <w:t>Май</w:t>
            </w:r>
            <w:r>
              <w:rPr>
                <w:b/>
              </w:rPr>
              <w:t>.</w:t>
            </w:r>
          </w:p>
        </w:tc>
        <w:tc>
          <w:tcPr>
            <w:tcW w:w="7512" w:type="dxa"/>
          </w:tcPr>
          <w:p w14:paraId="4DE2FACF" w14:textId="77777777" w:rsidR="00A60380" w:rsidRDefault="00CD1737" w:rsidP="00E9410B">
            <w:pPr>
              <w:rPr>
                <w:shd w:val="clear" w:color="auto" w:fill="FFFFFF"/>
              </w:rPr>
            </w:pPr>
            <w:r>
              <w:rPr>
                <w:shd w:val="clear" w:color="auto" w:fill="FFFFFF"/>
              </w:rPr>
              <w:t>1.</w:t>
            </w:r>
            <w:r w:rsidR="00A60380" w:rsidRPr="00E9410B">
              <w:rPr>
                <w:shd w:val="clear" w:color="auto" w:fill="FFFFFF"/>
              </w:rPr>
              <w:t>Родительское собрание: «</w:t>
            </w:r>
            <w:r w:rsidR="00662ECA">
              <w:rPr>
                <w:shd w:val="clear" w:color="auto" w:fill="FFFFFF"/>
              </w:rPr>
              <w:t xml:space="preserve">Путешествие в страну почемучек. </w:t>
            </w:r>
            <w:r w:rsidR="00A60380" w:rsidRPr="00E9410B">
              <w:rPr>
                <w:shd w:val="clear" w:color="auto" w:fill="FFFFFF"/>
              </w:rPr>
              <w:t>Наши достижения».</w:t>
            </w:r>
            <w:r w:rsidR="00A60380" w:rsidRPr="00E9410B">
              <w:t> </w:t>
            </w:r>
            <w:r w:rsidR="00A60380" w:rsidRPr="00E9410B">
              <w:br/>
            </w:r>
            <w:r w:rsidR="00A60380" w:rsidRPr="00E9410B">
              <w:rPr>
                <w:shd w:val="clear" w:color="auto" w:fill="FFFFFF"/>
              </w:rPr>
              <w:t>2. Папка-передвижка: «День Победы».</w:t>
            </w:r>
            <w:r w:rsidR="00A60380" w:rsidRPr="00E9410B">
              <w:br/>
            </w:r>
            <w:r w:rsidR="00A60380" w:rsidRPr="00E9410B">
              <w:rPr>
                <w:shd w:val="clear" w:color="auto" w:fill="FFFFFF"/>
              </w:rPr>
              <w:t xml:space="preserve">3. Озеленение </w:t>
            </w:r>
            <w:r w:rsidR="00A60380">
              <w:rPr>
                <w:shd w:val="clear" w:color="auto" w:fill="FFFFFF"/>
              </w:rPr>
              <w:t xml:space="preserve">и покраска </w:t>
            </w:r>
            <w:r w:rsidR="00A60380" w:rsidRPr="00E9410B">
              <w:rPr>
                <w:shd w:val="clear" w:color="auto" w:fill="FFFFFF"/>
              </w:rPr>
              <w:t>участка, посадка цветов на клумбах.</w:t>
            </w:r>
          </w:p>
          <w:p w14:paraId="17BCB9E2" w14:textId="77777777" w:rsidR="00CD1737" w:rsidRPr="00680B51" w:rsidRDefault="00CD1737" w:rsidP="00680B51">
            <w:pPr>
              <w:shd w:val="clear" w:color="auto" w:fill="FFFFFF"/>
              <w:rPr>
                <w:rFonts w:ascii="Calibri" w:hAnsi="Calibri"/>
                <w:color w:val="000000"/>
              </w:rPr>
            </w:pPr>
            <w:r>
              <w:rPr>
                <w:shd w:val="clear" w:color="auto" w:fill="FFFFFF"/>
              </w:rPr>
              <w:t>4.</w:t>
            </w:r>
            <w:r w:rsidR="00680B51">
              <w:rPr>
                <w:color w:val="000000"/>
                <w:shd w:val="clear" w:color="auto" w:fill="FFFFFF"/>
              </w:rPr>
              <w:t xml:space="preserve"> </w:t>
            </w:r>
            <w:r w:rsidR="00680B51" w:rsidRPr="00680B51">
              <w:rPr>
                <w:color w:val="000000"/>
              </w:rPr>
              <w:t>Консультация: «Как провести выходной день с детьми»</w:t>
            </w:r>
            <w:r w:rsidR="00680B51">
              <w:rPr>
                <w:rFonts w:ascii="Calibri" w:hAnsi="Calibri"/>
                <w:color w:val="000000"/>
              </w:rPr>
              <w:t>.</w:t>
            </w:r>
          </w:p>
        </w:tc>
      </w:tr>
      <w:tr w:rsidR="00A60380" w14:paraId="26FE0A39" w14:textId="77777777" w:rsidTr="00A60380">
        <w:tc>
          <w:tcPr>
            <w:tcW w:w="1668" w:type="dxa"/>
          </w:tcPr>
          <w:p w14:paraId="649ABED2" w14:textId="77777777" w:rsidR="00A60380" w:rsidRDefault="00A60380" w:rsidP="00E9410B">
            <w:r w:rsidRPr="00E9410B">
              <w:rPr>
                <w:b/>
              </w:rPr>
              <w:t>Июнь</w:t>
            </w:r>
            <w:r>
              <w:rPr>
                <w:b/>
              </w:rPr>
              <w:t>.</w:t>
            </w:r>
          </w:p>
        </w:tc>
        <w:tc>
          <w:tcPr>
            <w:tcW w:w="7512" w:type="dxa"/>
          </w:tcPr>
          <w:p w14:paraId="1F9778B9" w14:textId="77777777" w:rsidR="00A60380" w:rsidRDefault="00CD1737" w:rsidP="00E9410B">
            <w:pPr>
              <w:rPr>
                <w:shd w:val="clear" w:color="auto" w:fill="FFFFFF"/>
              </w:rPr>
            </w:pPr>
            <w:r>
              <w:rPr>
                <w:shd w:val="clear" w:color="auto" w:fill="FFFFFF"/>
              </w:rPr>
              <w:t>1.</w:t>
            </w:r>
            <w:r w:rsidR="00A60380" w:rsidRPr="00E9410B">
              <w:rPr>
                <w:shd w:val="clear" w:color="auto" w:fill="FFFFFF"/>
              </w:rPr>
              <w:t>Консультация: «Лето красное - пора прекрасная».</w:t>
            </w:r>
            <w:r w:rsidR="00A60380" w:rsidRPr="00E9410B">
              <w:br/>
            </w:r>
            <w:r w:rsidR="00A60380" w:rsidRPr="00E9410B">
              <w:rPr>
                <w:shd w:val="clear" w:color="auto" w:fill="FFFFFF"/>
              </w:rPr>
              <w:t>2. Развлечение ко дню защиты детей.</w:t>
            </w:r>
            <w:r w:rsidR="00A60380" w:rsidRPr="00E9410B">
              <w:br/>
            </w:r>
            <w:r w:rsidR="00A60380" w:rsidRPr="00E9410B">
              <w:rPr>
                <w:shd w:val="clear" w:color="auto" w:fill="FFFFFF"/>
              </w:rPr>
              <w:t>3. Папка-передвижка: «Первая помощь при ссадинах, порезах, укусах насекомых».</w:t>
            </w:r>
          </w:p>
          <w:p w14:paraId="10FF2368" w14:textId="77777777" w:rsidR="00CD1737" w:rsidRPr="00680B51" w:rsidRDefault="00CD1737" w:rsidP="00680B51">
            <w:pPr>
              <w:shd w:val="clear" w:color="auto" w:fill="FFFFFF"/>
              <w:rPr>
                <w:rFonts w:ascii="Calibri" w:hAnsi="Calibri"/>
                <w:color w:val="000000"/>
              </w:rPr>
            </w:pPr>
            <w:r>
              <w:rPr>
                <w:shd w:val="clear" w:color="auto" w:fill="FFFFFF"/>
              </w:rPr>
              <w:t>4.</w:t>
            </w:r>
            <w:r w:rsidR="00680B51">
              <w:rPr>
                <w:color w:val="000000"/>
                <w:shd w:val="clear" w:color="auto" w:fill="FFFFFF"/>
              </w:rPr>
              <w:t xml:space="preserve"> </w:t>
            </w:r>
            <w:r w:rsidR="00680B51" w:rsidRPr="00680B51">
              <w:rPr>
                <w:color w:val="000000"/>
              </w:rPr>
              <w:t>Беседа «Закаливание летом»</w:t>
            </w:r>
          </w:p>
        </w:tc>
      </w:tr>
      <w:tr w:rsidR="00A60380" w14:paraId="673C4071" w14:textId="77777777" w:rsidTr="00A60380">
        <w:tc>
          <w:tcPr>
            <w:tcW w:w="1668" w:type="dxa"/>
          </w:tcPr>
          <w:p w14:paraId="7ADB0472" w14:textId="77777777" w:rsidR="00A60380" w:rsidRDefault="00A60380" w:rsidP="00E9410B">
            <w:r w:rsidRPr="00E9410B">
              <w:rPr>
                <w:b/>
              </w:rPr>
              <w:t>Июль</w:t>
            </w:r>
            <w:r>
              <w:rPr>
                <w:b/>
              </w:rPr>
              <w:t>.</w:t>
            </w:r>
          </w:p>
        </w:tc>
        <w:tc>
          <w:tcPr>
            <w:tcW w:w="7512" w:type="dxa"/>
          </w:tcPr>
          <w:p w14:paraId="3F467E27" w14:textId="77777777" w:rsidR="00A60380" w:rsidRDefault="00CD1737" w:rsidP="00E9410B">
            <w:pPr>
              <w:rPr>
                <w:shd w:val="clear" w:color="auto" w:fill="FFFFFF"/>
              </w:rPr>
            </w:pPr>
            <w:r>
              <w:rPr>
                <w:shd w:val="clear" w:color="auto" w:fill="FFFFFF"/>
              </w:rPr>
              <w:t>1.Беседа с родителями</w:t>
            </w:r>
            <w:r w:rsidR="00A60380" w:rsidRPr="00E9410B">
              <w:rPr>
                <w:shd w:val="clear" w:color="auto" w:fill="FFFFFF"/>
              </w:rPr>
              <w:t xml:space="preserve"> по летнему отдыху детей: «Мы любим отдыхать».</w:t>
            </w:r>
            <w:r w:rsidR="00A60380" w:rsidRPr="00E9410B">
              <w:br/>
            </w:r>
            <w:r w:rsidR="00A60380" w:rsidRPr="00E9410B">
              <w:rPr>
                <w:shd w:val="clear" w:color="auto" w:fill="FFFFFF"/>
              </w:rPr>
              <w:t>2. Папка-передвижка: «Первая помощь при солнечном ударе».</w:t>
            </w:r>
          </w:p>
          <w:p w14:paraId="0E627803" w14:textId="77777777" w:rsidR="00CD1737" w:rsidRDefault="00CD1737" w:rsidP="00E9410B">
            <w:pPr>
              <w:rPr>
                <w:shd w:val="clear" w:color="auto" w:fill="FFFFFF"/>
              </w:rPr>
            </w:pPr>
            <w:r>
              <w:rPr>
                <w:shd w:val="clear" w:color="auto" w:fill="FFFFFF"/>
              </w:rPr>
              <w:t>3.</w:t>
            </w:r>
            <w:r w:rsidR="00680B51">
              <w:rPr>
                <w:color w:val="000000"/>
                <w:shd w:val="clear" w:color="auto" w:fill="FFFFFF"/>
              </w:rPr>
              <w:t xml:space="preserve"> Консультация «Игры с песком дома».</w:t>
            </w:r>
          </w:p>
          <w:p w14:paraId="72A2B665" w14:textId="77777777" w:rsidR="00CD1737" w:rsidRDefault="00CD1737" w:rsidP="00E9410B">
            <w:r>
              <w:rPr>
                <w:shd w:val="clear" w:color="auto" w:fill="FFFFFF"/>
              </w:rPr>
              <w:t>4.</w:t>
            </w:r>
            <w:r w:rsidR="00680B51">
              <w:rPr>
                <w:color w:val="000000"/>
                <w:shd w:val="clear" w:color="auto" w:fill="FFFFFF"/>
              </w:rPr>
              <w:t xml:space="preserve"> Памятка «Безопасность ребенка в быту».</w:t>
            </w:r>
          </w:p>
        </w:tc>
      </w:tr>
      <w:tr w:rsidR="00A60380" w14:paraId="0948B0A6" w14:textId="77777777" w:rsidTr="00A60380">
        <w:tc>
          <w:tcPr>
            <w:tcW w:w="1668" w:type="dxa"/>
          </w:tcPr>
          <w:p w14:paraId="0D8123B8" w14:textId="77777777" w:rsidR="00A60380" w:rsidRDefault="00A60380" w:rsidP="00E9410B">
            <w:r w:rsidRPr="00E9410B">
              <w:rPr>
                <w:b/>
              </w:rPr>
              <w:t>Август</w:t>
            </w:r>
          </w:p>
        </w:tc>
        <w:tc>
          <w:tcPr>
            <w:tcW w:w="7512" w:type="dxa"/>
          </w:tcPr>
          <w:p w14:paraId="2E43F634" w14:textId="77777777" w:rsidR="00CD1737" w:rsidRPr="00680B51" w:rsidRDefault="00CD1737" w:rsidP="00680B51">
            <w:pPr>
              <w:shd w:val="clear" w:color="auto" w:fill="FFFFFF"/>
              <w:rPr>
                <w:rFonts w:ascii="Calibri" w:hAnsi="Calibri"/>
                <w:color w:val="000000"/>
              </w:rPr>
            </w:pPr>
            <w:r>
              <w:rPr>
                <w:shd w:val="clear" w:color="auto" w:fill="FFFFFF"/>
              </w:rPr>
              <w:t>1.</w:t>
            </w:r>
            <w:r w:rsidR="00A60380" w:rsidRPr="00E9410B">
              <w:rPr>
                <w:shd w:val="clear" w:color="auto" w:fill="FFFFFF"/>
              </w:rPr>
              <w:t>Беседа: «Закаливание в летний период».</w:t>
            </w:r>
            <w:r w:rsidR="00A60380" w:rsidRPr="00E9410B">
              <w:br/>
            </w:r>
            <w:r w:rsidR="00A60380" w:rsidRPr="00E9410B">
              <w:rPr>
                <w:shd w:val="clear" w:color="auto" w:fill="FFFFFF"/>
              </w:rPr>
              <w:t>2. Папка-передвижка: «Съедобные грибы».</w:t>
            </w:r>
            <w:r w:rsidR="00A60380" w:rsidRPr="00E9410B">
              <w:br/>
            </w:r>
            <w:r w:rsidR="00A60380" w:rsidRPr="00E9410B">
              <w:rPr>
                <w:shd w:val="clear" w:color="auto" w:fill="FFFFFF"/>
              </w:rPr>
              <w:t xml:space="preserve">3. </w:t>
            </w:r>
            <w:r w:rsidR="00680B51" w:rsidRPr="00680B51">
              <w:rPr>
                <w:color w:val="000000"/>
              </w:rPr>
              <w:t>Консультация «Дисциплина на улице – залог безопасности»</w:t>
            </w:r>
          </w:p>
          <w:p w14:paraId="0048F0C0" w14:textId="77777777" w:rsidR="00CD1737" w:rsidRPr="00A60380" w:rsidRDefault="00CD1737" w:rsidP="00CD1737">
            <w:pPr>
              <w:pStyle w:val="a3"/>
              <w:rPr>
                <w:shd w:val="clear" w:color="auto" w:fill="FFFFFF"/>
              </w:rPr>
            </w:pPr>
            <w:r>
              <w:rPr>
                <w:shd w:val="clear" w:color="auto" w:fill="FFFFFF"/>
              </w:rPr>
              <w:t>4.</w:t>
            </w:r>
            <w:r w:rsidRPr="00E9410B">
              <w:rPr>
                <w:shd w:val="clear" w:color="auto" w:fill="FFFFFF"/>
              </w:rPr>
              <w:t xml:space="preserve"> Собираем урожай на огороде.</w:t>
            </w:r>
          </w:p>
        </w:tc>
      </w:tr>
    </w:tbl>
    <w:p w14:paraId="44AD7AF1" w14:textId="77777777" w:rsidR="00680B51" w:rsidRDefault="00680B51" w:rsidP="00A60380">
      <w:pPr>
        <w:jc w:val="both"/>
        <w:rPr>
          <w:rFonts w:eastAsia="Calibri"/>
          <w:b/>
          <w:szCs w:val="28"/>
          <w:lang w:eastAsia="en-US"/>
        </w:rPr>
      </w:pPr>
    </w:p>
    <w:p w14:paraId="4E523EF7" w14:textId="77777777" w:rsidR="00C57ABF" w:rsidRPr="006C583D" w:rsidRDefault="00950AEB" w:rsidP="00A60380">
      <w:pPr>
        <w:jc w:val="both"/>
        <w:rPr>
          <w:rFonts w:eastAsia="Calibri"/>
          <w:b/>
          <w:szCs w:val="28"/>
          <w:lang w:eastAsia="en-US"/>
        </w:rPr>
      </w:pPr>
      <w:r w:rsidRPr="006C583D">
        <w:rPr>
          <w:rFonts w:eastAsia="Calibri"/>
          <w:b/>
          <w:szCs w:val="28"/>
          <w:lang w:eastAsia="en-US"/>
        </w:rPr>
        <w:t>2</w:t>
      </w:r>
      <w:r w:rsidR="006C583D">
        <w:rPr>
          <w:rFonts w:eastAsia="Calibri"/>
          <w:b/>
          <w:szCs w:val="28"/>
          <w:lang w:eastAsia="en-US"/>
        </w:rPr>
        <w:t>.</w:t>
      </w:r>
      <w:r w:rsidR="003B75AA">
        <w:rPr>
          <w:rFonts w:eastAsia="Calibri"/>
          <w:b/>
          <w:szCs w:val="28"/>
          <w:lang w:eastAsia="en-US"/>
        </w:rPr>
        <w:t>5</w:t>
      </w:r>
      <w:r w:rsidR="003B75AA" w:rsidRPr="006C583D">
        <w:rPr>
          <w:rFonts w:eastAsia="Calibri"/>
          <w:b/>
          <w:szCs w:val="28"/>
          <w:lang w:eastAsia="en-US"/>
        </w:rPr>
        <w:t>. Способы</w:t>
      </w:r>
      <w:r w:rsidR="00B927DE" w:rsidRPr="006C583D">
        <w:rPr>
          <w:rFonts w:eastAsia="Calibri"/>
          <w:b/>
          <w:szCs w:val="28"/>
          <w:lang w:eastAsia="en-US"/>
        </w:rPr>
        <w:t xml:space="preserve"> и направления поддержки детской инициативы.</w:t>
      </w:r>
    </w:p>
    <w:p w14:paraId="444668F7" w14:textId="77777777" w:rsidR="00C57ABF" w:rsidRPr="004B7382" w:rsidRDefault="00C57ABF" w:rsidP="004B7382">
      <w:pPr>
        <w:rPr>
          <w:szCs w:val="28"/>
        </w:rPr>
      </w:pPr>
      <w:r w:rsidRPr="004B7382">
        <w:rPr>
          <w:szCs w:val="28"/>
        </w:rPr>
        <w:t xml:space="preserve">Приоритетной сферой проявления детской инициативы является познавательная деятельность, расширение информационного кругозора, игровая деятельность со сверстниками. </w:t>
      </w:r>
    </w:p>
    <w:p w14:paraId="5C35A066" w14:textId="77777777" w:rsidR="00C57ABF" w:rsidRPr="004B7382" w:rsidRDefault="00C57ABF" w:rsidP="004B7382">
      <w:pPr>
        <w:rPr>
          <w:szCs w:val="28"/>
        </w:rPr>
      </w:pPr>
      <w:r w:rsidRPr="004B7382">
        <w:rPr>
          <w:szCs w:val="28"/>
        </w:rPr>
        <w:t xml:space="preserve">Для поддержки детской инициативы необходимо: </w:t>
      </w:r>
    </w:p>
    <w:p w14:paraId="10574CA3" w14:textId="77777777" w:rsidR="00C57ABF" w:rsidRPr="006C583D" w:rsidRDefault="00C57ABF" w:rsidP="00584001">
      <w:pPr>
        <w:pStyle w:val="a6"/>
        <w:numPr>
          <w:ilvl w:val="0"/>
          <w:numId w:val="1"/>
        </w:numPr>
        <w:rPr>
          <w:szCs w:val="28"/>
        </w:rPr>
      </w:pPr>
      <w:r w:rsidRPr="006C583D">
        <w:rPr>
          <w:szCs w:val="28"/>
        </w:rPr>
        <w:t xml:space="preserve">способствовать стремлению детей делать собственные умозаключения, относиться к таким попыткам внимательно, с уважением; </w:t>
      </w:r>
    </w:p>
    <w:p w14:paraId="0023CC0E" w14:textId="77777777" w:rsidR="00C57ABF" w:rsidRPr="006C583D" w:rsidRDefault="00C57ABF" w:rsidP="00584001">
      <w:pPr>
        <w:pStyle w:val="a6"/>
        <w:numPr>
          <w:ilvl w:val="0"/>
          <w:numId w:val="1"/>
        </w:numPr>
        <w:rPr>
          <w:szCs w:val="28"/>
        </w:rPr>
      </w:pPr>
      <w:r w:rsidRPr="006C583D">
        <w:rPr>
          <w:szCs w:val="28"/>
        </w:rPr>
        <w:t xml:space="preserve">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и двигаться под музыку; </w:t>
      </w:r>
    </w:p>
    <w:p w14:paraId="7857E975" w14:textId="77777777" w:rsidR="00C57ABF" w:rsidRPr="004B7382" w:rsidRDefault="00C57ABF" w:rsidP="00584001">
      <w:pPr>
        <w:pStyle w:val="a6"/>
        <w:numPr>
          <w:ilvl w:val="0"/>
          <w:numId w:val="1"/>
        </w:numPr>
        <w:rPr>
          <w:szCs w:val="28"/>
        </w:rPr>
      </w:pPr>
      <w:r w:rsidRPr="004B7382">
        <w:rPr>
          <w:szCs w:val="28"/>
        </w:rPr>
        <w:t xml:space="preserve">создавать условия, обеспечивающие детям возможность строить дом, укрытия для сюжетных игр; </w:t>
      </w:r>
    </w:p>
    <w:p w14:paraId="5FA42C6F" w14:textId="77777777" w:rsidR="00C57ABF" w:rsidRPr="006C583D" w:rsidRDefault="00C57ABF" w:rsidP="00584001">
      <w:pPr>
        <w:pStyle w:val="a6"/>
        <w:numPr>
          <w:ilvl w:val="0"/>
          <w:numId w:val="1"/>
        </w:numPr>
        <w:rPr>
          <w:szCs w:val="28"/>
        </w:rPr>
      </w:pPr>
      <w:r w:rsidRPr="006C583D">
        <w:rPr>
          <w:szCs w:val="28"/>
        </w:rPr>
        <w:t xml:space="preserve">при необходимости осуждать негативный поступок, действие ребёнка, но не допускать критики его личности, его качеств. Негативные оценки давать только поступкам ребёнка и только с глазу на глаз, а не перед всей группой; </w:t>
      </w:r>
    </w:p>
    <w:p w14:paraId="38497B03" w14:textId="77777777" w:rsidR="00C57ABF" w:rsidRPr="006C583D" w:rsidRDefault="00C57ABF" w:rsidP="00584001">
      <w:pPr>
        <w:pStyle w:val="a6"/>
        <w:numPr>
          <w:ilvl w:val="0"/>
          <w:numId w:val="1"/>
        </w:numPr>
        <w:rPr>
          <w:szCs w:val="28"/>
        </w:rPr>
      </w:pPr>
      <w:r w:rsidRPr="006C583D">
        <w:rPr>
          <w:szCs w:val="28"/>
        </w:rPr>
        <w:t xml:space="preserve">не допускать диктата, навязывания в выборе детьми сюжета игры; </w:t>
      </w:r>
    </w:p>
    <w:p w14:paraId="7600F003" w14:textId="77777777" w:rsidR="00C57ABF" w:rsidRPr="006C583D" w:rsidRDefault="00C57ABF" w:rsidP="00584001">
      <w:pPr>
        <w:pStyle w:val="a6"/>
        <w:numPr>
          <w:ilvl w:val="0"/>
          <w:numId w:val="1"/>
        </w:numPr>
        <w:rPr>
          <w:szCs w:val="28"/>
        </w:rPr>
      </w:pPr>
      <w:r w:rsidRPr="006C583D">
        <w:rPr>
          <w:szCs w:val="28"/>
        </w:rPr>
        <w:t xml:space="preserve">обязательно участвовать в играх детей по их приглашению (или при их добровольном согласии) в качестве партнёра, равноправного участника, но не руководителя игры; </w:t>
      </w:r>
    </w:p>
    <w:p w14:paraId="1D049FB3" w14:textId="77777777" w:rsidR="00C57ABF" w:rsidRPr="006C583D" w:rsidRDefault="00C57ABF" w:rsidP="00584001">
      <w:pPr>
        <w:pStyle w:val="a6"/>
        <w:numPr>
          <w:ilvl w:val="0"/>
          <w:numId w:val="1"/>
        </w:numPr>
        <w:rPr>
          <w:szCs w:val="28"/>
        </w:rPr>
      </w:pPr>
      <w:r w:rsidRPr="006C583D">
        <w:rPr>
          <w:szCs w:val="28"/>
        </w:rPr>
        <w:t xml:space="preserve">привлекать детей к украшению группы к праздникам, обсуждая разные возможности и предложения; </w:t>
      </w:r>
    </w:p>
    <w:p w14:paraId="556F4C33" w14:textId="77777777" w:rsidR="00C57ABF" w:rsidRPr="006C583D" w:rsidRDefault="00C57ABF" w:rsidP="00584001">
      <w:pPr>
        <w:pStyle w:val="a6"/>
        <w:numPr>
          <w:ilvl w:val="0"/>
          <w:numId w:val="1"/>
        </w:numPr>
        <w:rPr>
          <w:szCs w:val="28"/>
        </w:rPr>
      </w:pPr>
      <w:r w:rsidRPr="006C583D">
        <w:rPr>
          <w:szCs w:val="28"/>
        </w:rPr>
        <w:t xml:space="preserve">побуждать детей формировать и выражать собственную эстетическую оценку воспринимаемого, не навязывая им мнения взрослых; </w:t>
      </w:r>
    </w:p>
    <w:p w14:paraId="29CB26E2" w14:textId="77777777" w:rsidR="00C57ABF" w:rsidRPr="006C583D" w:rsidRDefault="00C57ABF" w:rsidP="00584001">
      <w:pPr>
        <w:pStyle w:val="a6"/>
        <w:numPr>
          <w:ilvl w:val="0"/>
          <w:numId w:val="1"/>
        </w:numPr>
        <w:rPr>
          <w:szCs w:val="28"/>
        </w:rPr>
      </w:pPr>
      <w:r w:rsidRPr="006C583D">
        <w:rPr>
          <w:szCs w:val="28"/>
        </w:rPr>
        <w:t xml:space="preserve">привлекать детей к планированию жизни группы на день; </w:t>
      </w:r>
    </w:p>
    <w:p w14:paraId="719F6438" w14:textId="77777777" w:rsidR="00C57ABF" w:rsidRPr="008B61B6" w:rsidRDefault="00C57ABF" w:rsidP="00584001">
      <w:pPr>
        <w:pStyle w:val="a6"/>
        <w:numPr>
          <w:ilvl w:val="0"/>
          <w:numId w:val="1"/>
        </w:numPr>
        <w:rPr>
          <w:sz w:val="22"/>
        </w:rPr>
      </w:pPr>
      <w:r w:rsidRPr="006C583D">
        <w:rPr>
          <w:szCs w:val="28"/>
        </w:rPr>
        <w:t>читать и рассказывать детям по их просьбе, вклю</w:t>
      </w:r>
      <w:r w:rsidR="000D2EC4" w:rsidRPr="006C583D">
        <w:rPr>
          <w:szCs w:val="28"/>
        </w:rPr>
        <w:t>чать музыку.</w:t>
      </w:r>
    </w:p>
    <w:p w14:paraId="0AD4BA6C" w14:textId="77777777" w:rsidR="008B61B6" w:rsidRDefault="008B61B6" w:rsidP="008B61B6">
      <w:pPr>
        <w:rPr>
          <w:sz w:val="22"/>
        </w:rPr>
      </w:pPr>
    </w:p>
    <w:p w14:paraId="1E00814D" w14:textId="77777777" w:rsidR="001D322A" w:rsidRPr="008151EA" w:rsidRDefault="001D322A" w:rsidP="008B61B6">
      <w:pPr>
        <w:rPr>
          <w:b/>
        </w:rPr>
      </w:pPr>
      <w:r w:rsidRPr="008151EA">
        <w:rPr>
          <w:b/>
        </w:rPr>
        <w:t>Инвариантная часть</w:t>
      </w:r>
    </w:p>
    <w:p w14:paraId="146D2611" w14:textId="77777777" w:rsidR="008B61B6" w:rsidRPr="008151EA" w:rsidRDefault="008B61B6" w:rsidP="008B61B6">
      <w:pPr>
        <w:rPr>
          <w:b/>
        </w:rPr>
      </w:pPr>
      <w:r w:rsidRPr="008151EA">
        <w:rPr>
          <w:b/>
        </w:rPr>
        <w:t>2.6 Рабочая программа воспитания</w:t>
      </w:r>
    </w:p>
    <w:p w14:paraId="3A5A0B68" w14:textId="77777777" w:rsidR="008B61B6" w:rsidRPr="008B61B6" w:rsidRDefault="008B61B6" w:rsidP="008B61B6">
      <w:pPr>
        <w:rPr>
          <w:sz w:val="22"/>
          <w:lang w:bidi="ru-RU"/>
        </w:rPr>
      </w:pPr>
      <w:r>
        <w:rPr>
          <w:b/>
          <w:sz w:val="22"/>
          <w:lang w:bidi="ru-RU"/>
        </w:rPr>
        <w:t>2.6.1</w:t>
      </w:r>
      <w:r w:rsidRPr="008B61B6">
        <w:rPr>
          <w:sz w:val="22"/>
          <w:lang w:bidi="ru-RU"/>
        </w:rPr>
        <w:tab/>
      </w:r>
      <w:r w:rsidRPr="008B61B6">
        <w:rPr>
          <w:b/>
          <w:sz w:val="22"/>
          <w:lang w:bidi="ru-RU"/>
        </w:rPr>
        <w:t xml:space="preserve">Пояснительная записка. </w:t>
      </w:r>
    </w:p>
    <w:p w14:paraId="2B745539" w14:textId="77777777" w:rsidR="008B61B6" w:rsidRPr="008B61B6" w:rsidRDefault="008B61B6" w:rsidP="008B61B6">
      <w:pPr>
        <w:rPr>
          <w:sz w:val="22"/>
          <w:lang w:bidi="ru-RU"/>
        </w:rPr>
      </w:pPr>
      <w:r w:rsidRPr="008B61B6">
        <w:rPr>
          <w:sz w:val="22"/>
          <w:lang w:bidi="ru-RU"/>
        </w:rPr>
        <w:t>1)</w:t>
      </w:r>
      <w:r w:rsidRPr="008B61B6">
        <w:rPr>
          <w:sz w:val="22"/>
          <w:lang w:bidi="ru-RU"/>
        </w:rPr>
        <w:tab/>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28F62747" w14:textId="77777777" w:rsidR="008B61B6" w:rsidRPr="008B61B6" w:rsidRDefault="008B61B6" w:rsidP="008B61B6">
      <w:pPr>
        <w:rPr>
          <w:sz w:val="22"/>
          <w:lang w:bidi="ru-RU"/>
        </w:rPr>
      </w:pPr>
      <w:r w:rsidRPr="008B61B6">
        <w:rPr>
          <w:sz w:val="22"/>
          <w:lang w:bidi="ru-RU"/>
        </w:rPr>
        <w:t>2)</w:t>
      </w:r>
      <w:r w:rsidRPr="008B61B6">
        <w:rPr>
          <w:sz w:val="22"/>
          <w:lang w:bidi="ru-RU"/>
        </w:rPr>
        <w:tab/>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w:t>
      </w:r>
    </w:p>
    <w:p w14:paraId="064D91C8" w14:textId="77777777" w:rsidR="008B61B6" w:rsidRPr="008B61B6" w:rsidRDefault="008B61B6" w:rsidP="008B61B6">
      <w:pPr>
        <w:rPr>
          <w:sz w:val="22"/>
          <w:lang w:bidi="ru-RU"/>
        </w:rPr>
      </w:pPr>
      <w:r w:rsidRPr="008B61B6">
        <w:rPr>
          <w:sz w:val="22"/>
          <w:lang w:bidi="ru-RU"/>
        </w:rPr>
        <w:t>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8DE67F7" w14:textId="77777777" w:rsidR="008B61B6" w:rsidRPr="008B61B6" w:rsidRDefault="008B61B6" w:rsidP="008B61B6">
      <w:pPr>
        <w:rPr>
          <w:sz w:val="22"/>
          <w:lang w:bidi="ru-RU"/>
        </w:rPr>
      </w:pPr>
      <w:r w:rsidRPr="008B61B6">
        <w:rPr>
          <w:sz w:val="22"/>
          <w:lang w:bidi="ru-RU"/>
        </w:rPr>
        <w:t>3)</w:t>
      </w:r>
      <w:r w:rsidRPr="008B61B6">
        <w:rPr>
          <w:sz w:val="22"/>
          <w:lang w:bidi="ru-RU"/>
        </w:rPr>
        <w:tab/>
        <w:t>Основу воспитания на всех уровнях, начиная с дошкольного, составляют ценности российского общества. Традиционные ценности - это ориентиры, формирующие мировоззрение граждан России, от поколения к поколению, лежащие в основе общероссийской идентичности и единого культурного пространства страны,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14:paraId="3747656B" w14:textId="77777777" w:rsidR="008B61B6" w:rsidRPr="008B61B6" w:rsidRDefault="008B61B6" w:rsidP="008B61B6">
      <w:pPr>
        <w:rPr>
          <w:sz w:val="22"/>
          <w:lang w:bidi="ru-RU"/>
        </w:rPr>
      </w:pPr>
      <w:r w:rsidRPr="008B61B6">
        <w:rPr>
          <w:sz w:val="22"/>
          <w:lang w:bidi="ru-RU"/>
        </w:rPr>
        <w:t>4)</w:t>
      </w:r>
      <w:r w:rsidRPr="008B61B6">
        <w:rPr>
          <w:sz w:val="22"/>
          <w:lang w:bidi="ru-RU"/>
        </w:rPr>
        <w:tab/>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490A88EC" w14:textId="77777777" w:rsidR="008B61B6" w:rsidRPr="008B61B6" w:rsidRDefault="008B61B6" w:rsidP="008B61B6">
      <w:pPr>
        <w:rPr>
          <w:sz w:val="22"/>
          <w:lang w:bidi="ru-RU"/>
        </w:rPr>
      </w:pPr>
      <w:r w:rsidRPr="008B61B6">
        <w:rPr>
          <w:sz w:val="22"/>
          <w:lang w:bidi="ru-RU"/>
        </w:rPr>
        <w:t>5)</w:t>
      </w:r>
      <w:r w:rsidRPr="008B61B6">
        <w:rPr>
          <w:sz w:val="22"/>
          <w:lang w:bidi="ru-RU"/>
        </w:rPr>
        <w:tab/>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3433916A" w14:textId="77777777" w:rsidR="008B61B6" w:rsidRPr="008B61B6" w:rsidRDefault="008B61B6" w:rsidP="008B61B6">
      <w:pPr>
        <w:rPr>
          <w:sz w:val="22"/>
          <w:lang w:bidi="ru-RU"/>
        </w:rPr>
      </w:pPr>
      <w:r w:rsidRPr="008B61B6">
        <w:rPr>
          <w:sz w:val="22"/>
          <w:lang w:bidi="ru-RU"/>
        </w:rPr>
        <w:t>6)</w:t>
      </w:r>
      <w:r w:rsidRPr="008B61B6">
        <w:rPr>
          <w:sz w:val="22"/>
          <w:lang w:bidi="ru-RU"/>
        </w:rPr>
        <w:tab/>
        <w:t>Ценности Родина и природа лежат в основе патриотического направления воспитания.</w:t>
      </w:r>
    </w:p>
    <w:p w14:paraId="395E5484" w14:textId="77777777" w:rsidR="008B61B6" w:rsidRPr="008B61B6" w:rsidRDefault="008B61B6" w:rsidP="008B61B6">
      <w:pPr>
        <w:rPr>
          <w:sz w:val="22"/>
          <w:lang w:bidi="ru-RU"/>
        </w:rPr>
      </w:pPr>
      <w:r w:rsidRPr="008B61B6">
        <w:rPr>
          <w:sz w:val="22"/>
          <w:lang w:bidi="ru-RU"/>
        </w:rPr>
        <w:t>7)</w:t>
      </w:r>
      <w:r w:rsidRPr="008B61B6">
        <w:rPr>
          <w:sz w:val="22"/>
          <w:lang w:bidi="ru-RU"/>
        </w:rPr>
        <w:tab/>
        <w:t>Ценности милосердие, жизнь, добро лежат в основе духовно-нравственного направления воспитания</w:t>
      </w:r>
    </w:p>
    <w:p w14:paraId="72DD30F4" w14:textId="77777777" w:rsidR="008B61B6" w:rsidRPr="008B61B6" w:rsidRDefault="008B61B6" w:rsidP="008B61B6">
      <w:pPr>
        <w:rPr>
          <w:sz w:val="22"/>
          <w:lang w:bidi="ru-RU"/>
        </w:rPr>
      </w:pPr>
      <w:r w:rsidRPr="008B61B6">
        <w:rPr>
          <w:sz w:val="22"/>
          <w:lang w:bidi="ru-RU"/>
        </w:rPr>
        <w:t>8)</w:t>
      </w:r>
      <w:r w:rsidRPr="008B61B6">
        <w:rPr>
          <w:sz w:val="22"/>
          <w:lang w:bidi="ru-RU"/>
        </w:rPr>
        <w:tab/>
        <w:t>Ценности человек, семья, дружба, сотрудничество лежат в основе социального направления воспитания.</w:t>
      </w:r>
    </w:p>
    <w:p w14:paraId="2AABFB26" w14:textId="77777777" w:rsidR="008B61B6" w:rsidRPr="008B61B6" w:rsidRDefault="008B61B6" w:rsidP="008B61B6">
      <w:pPr>
        <w:rPr>
          <w:sz w:val="22"/>
          <w:lang w:bidi="ru-RU"/>
        </w:rPr>
      </w:pPr>
      <w:r w:rsidRPr="008B61B6">
        <w:rPr>
          <w:sz w:val="22"/>
          <w:lang w:bidi="ru-RU"/>
        </w:rPr>
        <w:t>9)</w:t>
      </w:r>
      <w:r w:rsidRPr="008B61B6">
        <w:rPr>
          <w:sz w:val="22"/>
          <w:lang w:bidi="ru-RU"/>
        </w:rPr>
        <w:tab/>
        <w:t>Ценность познание лежит в основе познавательного направления воспитания.</w:t>
      </w:r>
    </w:p>
    <w:p w14:paraId="22CEBA0C" w14:textId="77777777" w:rsidR="008B61B6" w:rsidRPr="008B61B6" w:rsidRDefault="008B61B6" w:rsidP="008B61B6">
      <w:pPr>
        <w:rPr>
          <w:sz w:val="22"/>
          <w:lang w:bidi="ru-RU"/>
        </w:rPr>
      </w:pPr>
      <w:r w:rsidRPr="008B61B6">
        <w:rPr>
          <w:sz w:val="22"/>
          <w:lang w:bidi="ru-RU"/>
        </w:rPr>
        <w:t>10)</w:t>
      </w:r>
      <w:r w:rsidRPr="008B61B6">
        <w:rPr>
          <w:sz w:val="22"/>
          <w:lang w:bidi="ru-RU"/>
        </w:rPr>
        <w:tab/>
        <w:t>Ценности жизнь и здоровье лежат в основе физического и оздоровительного направления воспитания.</w:t>
      </w:r>
    </w:p>
    <w:p w14:paraId="6FC41EA5" w14:textId="77777777" w:rsidR="008B61B6" w:rsidRPr="008B61B6" w:rsidRDefault="008B61B6" w:rsidP="008B61B6">
      <w:pPr>
        <w:rPr>
          <w:sz w:val="22"/>
          <w:lang w:bidi="ru-RU"/>
        </w:rPr>
      </w:pPr>
      <w:r w:rsidRPr="008B61B6">
        <w:rPr>
          <w:sz w:val="22"/>
          <w:lang w:bidi="ru-RU"/>
        </w:rPr>
        <w:t>11)</w:t>
      </w:r>
      <w:r w:rsidRPr="008B61B6">
        <w:rPr>
          <w:sz w:val="22"/>
          <w:lang w:bidi="ru-RU"/>
        </w:rPr>
        <w:tab/>
        <w:t>Ценность труд лежит в основе трудового направления воспитания.</w:t>
      </w:r>
    </w:p>
    <w:p w14:paraId="51D89A4C" w14:textId="77777777" w:rsidR="008B61B6" w:rsidRPr="008B61B6" w:rsidRDefault="008B61B6" w:rsidP="008B61B6">
      <w:pPr>
        <w:rPr>
          <w:sz w:val="22"/>
          <w:lang w:bidi="ru-RU"/>
        </w:rPr>
      </w:pPr>
      <w:r w:rsidRPr="008B61B6">
        <w:rPr>
          <w:sz w:val="22"/>
          <w:lang w:bidi="ru-RU"/>
        </w:rPr>
        <w:t>12)</w:t>
      </w:r>
      <w:r w:rsidRPr="008B61B6">
        <w:rPr>
          <w:sz w:val="22"/>
          <w:lang w:bidi="ru-RU"/>
        </w:rPr>
        <w:tab/>
        <w:t>Ценности культура и красота лежат в основе эстетического направления воспитания.</w:t>
      </w:r>
    </w:p>
    <w:p w14:paraId="7DA44746" w14:textId="77777777" w:rsidR="008B61B6" w:rsidRPr="008B61B6" w:rsidRDefault="008B61B6" w:rsidP="008B61B6">
      <w:pPr>
        <w:rPr>
          <w:sz w:val="22"/>
          <w:lang w:bidi="ru-RU"/>
        </w:rPr>
      </w:pPr>
      <w:r w:rsidRPr="008B61B6">
        <w:rPr>
          <w:sz w:val="22"/>
          <w:lang w:bidi="ru-RU"/>
        </w:rPr>
        <w:t>13)</w:t>
      </w:r>
      <w:r w:rsidRPr="008B61B6">
        <w:rPr>
          <w:sz w:val="22"/>
          <w:lang w:bidi="ru-RU"/>
        </w:rPr>
        <w:tab/>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224F3753" w14:textId="77777777" w:rsidR="008B61B6" w:rsidRPr="008B61B6" w:rsidRDefault="008B61B6" w:rsidP="008B61B6">
      <w:pPr>
        <w:rPr>
          <w:sz w:val="22"/>
          <w:lang w:bidi="ru-RU"/>
        </w:rPr>
      </w:pPr>
      <w:r w:rsidRPr="008B61B6">
        <w:rPr>
          <w:sz w:val="22"/>
          <w:lang w:bidi="ru-RU"/>
        </w:rPr>
        <w:t>14)</w:t>
      </w:r>
      <w:r w:rsidRPr="008B61B6">
        <w:rPr>
          <w:sz w:val="22"/>
          <w:lang w:bidi="ru-RU"/>
        </w:rPr>
        <w:tab/>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540A3E66" w14:textId="77777777" w:rsidR="008B61B6" w:rsidRPr="008B61B6" w:rsidRDefault="008B61B6" w:rsidP="008B61B6">
      <w:pPr>
        <w:rPr>
          <w:sz w:val="22"/>
          <w:lang w:bidi="ru-RU"/>
        </w:rPr>
      </w:pPr>
      <w:r w:rsidRPr="008B61B6">
        <w:rPr>
          <w:sz w:val="22"/>
          <w:lang w:bidi="ru-RU"/>
        </w:rPr>
        <w:t>15)</w:t>
      </w:r>
      <w:r w:rsidRPr="008B61B6">
        <w:rPr>
          <w:sz w:val="22"/>
          <w:lang w:bidi="ru-RU"/>
        </w:rPr>
        <w:tab/>
        <w:t>Структура Программы воспитания включает три раздела: целевой, содержательный и организационный.</w:t>
      </w:r>
    </w:p>
    <w:p w14:paraId="2808A154" w14:textId="77777777" w:rsidR="008B61B6" w:rsidRPr="008B61B6" w:rsidRDefault="008B61B6" w:rsidP="008B61B6">
      <w:pPr>
        <w:rPr>
          <w:sz w:val="22"/>
          <w:lang w:bidi="ru-RU"/>
        </w:rPr>
      </w:pPr>
      <w:r w:rsidRPr="008B61B6">
        <w:rPr>
          <w:sz w:val="22"/>
          <w:lang w:bidi="ru-RU"/>
        </w:rPr>
        <w:t>16)</w:t>
      </w:r>
      <w:r w:rsidRPr="008B61B6">
        <w:rPr>
          <w:sz w:val="22"/>
          <w:lang w:bidi="ru-RU"/>
        </w:rPr>
        <w:tab/>
        <w:t xml:space="preserve">Пояснительная записка не является частью рабочей программы воспитания в ДОО. </w:t>
      </w:r>
    </w:p>
    <w:p w14:paraId="6E21D7EC" w14:textId="77777777" w:rsidR="008B61B6" w:rsidRPr="008B61B6" w:rsidRDefault="008B61B6" w:rsidP="008B61B6">
      <w:pPr>
        <w:rPr>
          <w:b/>
          <w:sz w:val="22"/>
          <w:lang w:bidi="ru-RU"/>
        </w:rPr>
      </w:pPr>
      <w:r w:rsidRPr="008B61B6">
        <w:rPr>
          <w:b/>
          <w:bCs/>
          <w:sz w:val="22"/>
        </w:rPr>
        <w:t xml:space="preserve">                                                        </w:t>
      </w:r>
      <w:r>
        <w:rPr>
          <w:b/>
          <w:bCs/>
          <w:sz w:val="22"/>
        </w:rPr>
        <w:t>2.6.2</w:t>
      </w:r>
      <w:r w:rsidRPr="008B61B6">
        <w:rPr>
          <w:b/>
          <w:bCs/>
          <w:sz w:val="22"/>
        </w:rPr>
        <w:t xml:space="preserve">  </w:t>
      </w:r>
      <w:r w:rsidRPr="008B61B6">
        <w:rPr>
          <w:b/>
          <w:sz w:val="22"/>
          <w:lang w:bidi="ru-RU"/>
        </w:rPr>
        <w:t>Цели и задачи воспитания.</w:t>
      </w:r>
    </w:p>
    <w:p w14:paraId="236572B8" w14:textId="77777777" w:rsidR="008B61B6" w:rsidRPr="008B61B6" w:rsidRDefault="008B61B6" w:rsidP="008B61B6">
      <w:pPr>
        <w:rPr>
          <w:sz w:val="22"/>
          <w:lang w:bidi="ru-RU"/>
        </w:rPr>
      </w:pPr>
      <w:r w:rsidRPr="008B61B6">
        <w:rPr>
          <w:sz w:val="22"/>
          <w:lang w:bidi="ru-RU"/>
        </w:rPr>
        <w:t>Общая цель воспитания в МБДОУ Чертковский детский сад №3 -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05EECB99" w14:textId="77777777" w:rsidR="008B61B6" w:rsidRPr="008B61B6" w:rsidRDefault="008B61B6" w:rsidP="008B61B6">
      <w:pPr>
        <w:rPr>
          <w:sz w:val="22"/>
          <w:lang w:bidi="ru-RU"/>
        </w:rPr>
      </w:pPr>
      <w:r w:rsidRPr="008B61B6">
        <w:rPr>
          <w:sz w:val="22"/>
          <w:lang w:bidi="ru-RU"/>
        </w:rPr>
        <w:t>1)</w:t>
      </w:r>
      <w:r w:rsidRPr="008B61B6">
        <w:rPr>
          <w:sz w:val="22"/>
          <w:lang w:bidi="ru-RU"/>
        </w:rPr>
        <w:tab/>
        <w:t>формирование первоначальных представлений о традиционных ценностях российского народа, социально приемлемых нормах и правилах поведения;</w:t>
      </w:r>
    </w:p>
    <w:p w14:paraId="35055C63" w14:textId="77777777" w:rsidR="008B61B6" w:rsidRPr="008B61B6" w:rsidRDefault="008B61B6" w:rsidP="008B61B6">
      <w:pPr>
        <w:rPr>
          <w:sz w:val="22"/>
          <w:lang w:bidi="ru-RU"/>
        </w:rPr>
      </w:pPr>
      <w:r w:rsidRPr="008B61B6">
        <w:rPr>
          <w:sz w:val="22"/>
          <w:lang w:bidi="ru-RU"/>
        </w:rPr>
        <w:t>2)</w:t>
      </w:r>
      <w:r w:rsidRPr="008B61B6">
        <w:rPr>
          <w:sz w:val="22"/>
          <w:lang w:bidi="ru-RU"/>
        </w:rPr>
        <w:tab/>
        <w:t>формирование ценностного отношения к окружающему миру (природному и социокультурному), другим людям, самому себе;</w:t>
      </w:r>
    </w:p>
    <w:p w14:paraId="29B61776" w14:textId="77777777" w:rsidR="008B61B6" w:rsidRPr="008B61B6" w:rsidRDefault="008B61B6" w:rsidP="008B61B6">
      <w:pPr>
        <w:rPr>
          <w:sz w:val="22"/>
          <w:lang w:bidi="ru-RU"/>
        </w:rPr>
      </w:pPr>
      <w:r w:rsidRPr="008B61B6">
        <w:rPr>
          <w:sz w:val="22"/>
          <w:lang w:bidi="ru-RU"/>
        </w:rPr>
        <w:t>3)</w:t>
      </w:r>
      <w:r w:rsidRPr="008B61B6">
        <w:rPr>
          <w:sz w:val="22"/>
          <w:lang w:bidi="ru-RU"/>
        </w:rPr>
        <w:tab/>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49AEC702" w14:textId="77777777" w:rsidR="008B61B6" w:rsidRPr="008B61B6" w:rsidRDefault="008B61B6" w:rsidP="008B61B6">
      <w:pPr>
        <w:rPr>
          <w:sz w:val="22"/>
          <w:lang w:bidi="ru-RU"/>
        </w:rPr>
      </w:pPr>
      <w:r w:rsidRPr="008B61B6">
        <w:rPr>
          <w:b/>
          <w:sz w:val="22"/>
          <w:lang w:bidi="ru-RU"/>
        </w:rPr>
        <w:t>Общие задачи воспитания в ДОО:</w:t>
      </w:r>
    </w:p>
    <w:p w14:paraId="511579F5" w14:textId="77777777" w:rsidR="008B61B6" w:rsidRPr="008B61B6" w:rsidRDefault="008B61B6" w:rsidP="008B61B6">
      <w:pPr>
        <w:rPr>
          <w:sz w:val="22"/>
          <w:lang w:bidi="ru-RU"/>
        </w:rPr>
      </w:pPr>
      <w:r w:rsidRPr="008B61B6">
        <w:rPr>
          <w:sz w:val="22"/>
          <w:lang w:bidi="ru-RU"/>
        </w:rPr>
        <w:t>1)</w:t>
      </w:r>
      <w:r w:rsidRPr="008B61B6">
        <w:rPr>
          <w:sz w:val="22"/>
          <w:lang w:bidi="ru-RU"/>
        </w:rPr>
        <w:tab/>
        <w:t>содействовать развитию личности, основанному на принятых в обществе представлениях о добре и зле, должном и недопустимом;</w:t>
      </w:r>
    </w:p>
    <w:p w14:paraId="3FF48ADD" w14:textId="77777777" w:rsidR="008B61B6" w:rsidRPr="008B61B6" w:rsidRDefault="008B61B6" w:rsidP="008B61B6">
      <w:pPr>
        <w:rPr>
          <w:sz w:val="22"/>
          <w:lang w:bidi="ru-RU"/>
        </w:rPr>
      </w:pPr>
      <w:r w:rsidRPr="008B61B6">
        <w:rPr>
          <w:sz w:val="22"/>
          <w:lang w:bidi="ru-RU"/>
        </w:rPr>
        <w:t>2)</w:t>
      </w:r>
      <w:r w:rsidRPr="008B61B6">
        <w:rPr>
          <w:sz w:val="22"/>
          <w:lang w:bidi="ru-RU"/>
        </w:rPr>
        <w:tab/>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2380187A" w14:textId="77777777" w:rsidR="008B61B6" w:rsidRPr="008B61B6" w:rsidRDefault="008B61B6" w:rsidP="008B61B6">
      <w:pPr>
        <w:rPr>
          <w:sz w:val="22"/>
          <w:lang w:bidi="ru-RU"/>
        </w:rPr>
      </w:pPr>
      <w:r w:rsidRPr="008B61B6">
        <w:rPr>
          <w:sz w:val="22"/>
          <w:lang w:bidi="ru-RU"/>
        </w:rPr>
        <w:t>3)</w:t>
      </w:r>
      <w:r w:rsidRPr="008B61B6">
        <w:rPr>
          <w:sz w:val="22"/>
          <w:lang w:bidi="ru-RU"/>
        </w:rPr>
        <w:tab/>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0437D225" w14:textId="77777777" w:rsidR="008B61B6" w:rsidRDefault="008B61B6" w:rsidP="008B61B6">
      <w:pPr>
        <w:rPr>
          <w:sz w:val="22"/>
          <w:lang w:bidi="ru-RU"/>
        </w:rPr>
      </w:pPr>
      <w:r w:rsidRPr="008B61B6">
        <w:rPr>
          <w:sz w:val="22"/>
          <w:lang w:bidi="ru-RU"/>
        </w:rPr>
        <w:t>4)</w:t>
      </w:r>
      <w:r w:rsidRPr="008B61B6">
        <w:rPr>
          <w:sz w:val="22"/>
          <w:lang w:bidi="ru-RU"/>
        </w:rPr>
        <w:tab/>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6C859667" w14:textId="77777777" w:rsidR="008B61B6" w:rsidRPr="008B61B6" w:rsidRDefault="008B61B6" w:rsidP="008B61B6">
      <w:pPr>
        <w:rPr>
          <w:sz w:val="22"/>
          <w:lang w:bidi="ru-RU"/>
        </w:rPr>
      </w:pPr>
    </w:p>
    <w:p w14:paraId="5BE7D9C3" w14:textId="77777777" w:rsidR="0066450D" w:rsidRDefault="0066450D" w:rsidP="008B61B6">
      <w:pPr>
        <w:rPr>
          <w:b/>
          <w:sz w:val="22"/>
          <w:lang w:bidi="ru-RU"/>
        </w:rPr>
      </w:pPr>
    </w:p>
    <w:p w14:paraId="689A00DA" w14:textId="77777777" w:rsidR="0066450D" w:rsidRDefault="0066450D" w:rsidP="008B61B6">
      <w:pPr>
        <w:rPr>
          <w:b/>
          <w:sz w:val="22"/>
          <w:lang w:bidi="ru-RU"/>
        </w:rPr>
      </w:pPr>
    </w:p>
    <w:p w14:paraId="771FA46D" w14:textId="77777777" w:rsidR="008B61B6" w:rsidRDefault="008B61B6" w:rsidP="008B61B6">
      <w:pPr>
        <w:rPr>
          <w:sz w:val="22"/>
        </w:rPr>
      </w:pPr>
      <w:r>
        <w:rPr>
          <w:b/>
          <w:sz w:val="22"/>
          <w:lang w:bidi="ru-RU"/>
        </w:rPr>
        <w:t xml:space="preserve">2.6.3 </w:t>
      </w:r>
      <w:r w:rsidRPr="008B61B6">
        <w:rPr>
          <w:b/>
          <w:sz w:val="22"/>
          <w:lang w:bidi="ru-RU"/>
        </w:rPr>
        <w:t>Направления воспитания.</w:t>
      </w:r>
    </w:p>
    <w:p w14:paraId="13F3E5C2" w14:textId="77777777" w:rsidR="008B61B6" w:rsidRDefault="008B61B6" w:rsidP="008B61B6">
      <w:pPr>
        <w:jc w:val="center"/>
        <w:rPr>
          <w:b/>
          <w:sz w:val="22"/>
        </w:rPr>
      </w:pPr>
      <w:r w:rsidRPr="008B61B6">
        <w:rPr>
          <w:b/>
          <w:sz w:val="22"/>
        </w:rPr>
        <w:t>Патриотическое направление</w:t>
      </w:r>
    </w:p>
    <w:p w14:paraId="0EC1F635" w14:textId="77777777" w:rsidR="008B61B6" w:rsidRPr="008B61B6" w:rsidRDefault="008B61B6" w:rsidP="008B61B6">
      <w:pPr>
        <w:rPr>
          <w:sz w:val="22"/>
          <w:lang w:bidi="ru-RU"/>
        </w:rPr>
      </w:pPr>
      <w:r w:rsidRPr="008B61B6">
        <w:rPr>
          <w:sz w:val="22"/>
          <w:lang w:bidi="ru-RU"/>
        </w:rPr>
        <w:t>1)</w:t>
      </w:r>
      <w:r w:rsidRPr="008B61B6">
        <w:rPr>
          <w:sz w:val="22"/>
          <w:lang w:bidi="ru-RU"/>
        </w:rPr>
        <w:tab/>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420F019B" w14:textId="77777777" w:rsidR="008B61B6" w:rsidRPr="008B61B6" w:rsidRDefault="008B61B6" w:rsidP="008B61B6">
      <w:pPr>
        <w:rPr>
          <w:sz w:val="22"/>
          <w:lang w:bidi="ru-RU"/>
        </w:rPr>
      </w:pPr>
      <w:r w:rsidRPr="008B61B6">
        <w:rPr>
          <w:sz w:val="22"/>
          <w:lang w:bidi="ru-RU"/>
        </w:rPr>
        <w:t>2)</w:t>
      </w:r>
      <w:r w:rsidRPr="008B61B6">
        <w:rPr>
          <w:sz w:val="22"/>
          <w:lang w:bidi="ru-RU"/>
        </w:rPr>
        <w:tab/>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54BD738B" w14:textId="77777777" w:rsidR="008B61B6" w:rsidRPr="008B61B6" w:rsidRDefault="008B61B6" w:rsidP="008B61B6">
      <w:pPr>
        <w:rPr>
          <w:sz w:val="22"/>
          <w:lang w:bidi="ru-RU"/>
        </w:rPr>
      </w:pPr>
      <w:r w:rsidRPr="008B61B6">
        <w:rPr>
          <w:sz w:val="22"/>
          <w:lang w:bidi="ru-RU"/>
        </w:rPr>
        <w:t>3)</w:t>
      </w:r>
      <w:r w:rsidRPr="008B61B6">
        <w:rPr>
          <w:sz w:val="22"/>
          <w:lang w:bidi="ru-RU"/>
        </w:rPr>
        <w:tab/>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03068C58" w14:textId="77777777" w:rsidR="008B61B6" w:rsidRPr="008B61B6" w:rsidRDefault="008B61B6" w:rsidP="008B61B6">
      <w:pPr>
        <w:rPr>
          <w:sz w:val="22"/>
          <w:lang w:bidi="ru-RU"/>
        </w:rPr>
      </w:pPr>
      <w:r w:rsidRPr="008B61B6">
        <w:rPr>
          <w:sz w:val="22"/>
          <w:lang w:bidi="ru-RU"/>
        </w:rPr>
        <w:t>4)</w:t>
      </w:r>
      <w:r w:rsidRPr="008B61B6">
        <w:rPr>
          <w:sz w:val="22"/>
          <w:lang w:bidi="ru-RU"/>
        </w:rPr>
        <w:tab/>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2D42AE36" w14:textId="77777777" w:rsidR="008B61B6" w:rsidRPr="008B61B6" w:rsidRDefault="008B61B6" w:rsidP="008B61B6">
      <w:pPr>
        <w:rPr>
          <w:b/>
          <w:sz w:val="22"/>
          <w:lang w:bidi="ru-RU"/>
        </w:rPr>
      </w:pPr>
      <w:r w:rsidRPr="008B61B6">
        <w:rPr>
          <w:b/>
          <w:sz w:val="22"/>
          <w:lang w:bidi="ru-RU"/>
        </w:rPr>
        <w:t>Духовно-нравственное направление воспитания.</w:t>
      </w:r>
    </w:p>
    <w:p w14:paraId="722227D5" w14:textId="77777777" w:rsidR="008B61B6" w:rsidRPr="008B61B6" w:rsidRDefault="008B61B6" w:rsidP="008B61B6">
      <w:pPr>
        <w:rPr>
          <w:sz w:val="22"/>
          <w:lang w:bidi="ru-RU"/>
        </w:rPr>
      </w:pPr>
      <w:r w:rsidRPr="008B61B6">
        <w:rPr>
          <w:sz w:val="22"/>
          <w:lang w:bidi="ru-RU"/>
        </w:rPr>
        <w:t>1)Цель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235EFB89" w14:textId="77777777" w:rsidR="008B61B6" w:rsidRPr="008B61B6" w:rsidRDefault="008B61B6" w:rsidP="008B61B6">
      <w:pPr>
        <w:rPr>
          <w:sz w:val="22"/>
          <w:lang w:bidi="ru-RU"/>
        </w:rPr>
      </w:pPr>
      <w:r w:rsidRPr="008B61B6">
        <w:rPr>
          <w:sz w:val="22"/>
          <w:lang w:bidi="ru-RU"/>
        </w:rPr>
        <w:t>2)</w:t>
      </w:r>
      <w:r w:rsidRPr="008B61B6">
        <w:rPr>
          <w:sz w:val="22"/>
          <w:lang w:bidi="ru-RU"/>
        </w:rPr>
        <w:tab/>
        <w:t>Ценности - жизнь, милосердие, добро лежат в основе духовно-нравственного направления воспитания.</w:t>
      </w:r>
    </w:p>
    <w:p w14:paraId="0DE472A4" w14:textId="77777777" w:rsidR="008B61B6" w:rsidRPr="008B61B6" w:rsidRDefault="008B61B6" w:rsidP="008B61B6">
      <w:pPr>
        <w:rPr>
          <w:sz w:val="22"/>
          <w:lang w:bidi="ru-RU"/>
        </w:rPr>
      </w:pPr>
      <w:r w:rsidRPr="008B61B6">
        <w:rPr>
          <w:sz w:val="22"/>
          <w:lang w:bidi="ru-RU"/>
        </w:rPr>
        <w:t>3)</w:t>
      </w:r>
      <w:r w:rsidRPr="008B61B6">
        <w:rPr>
          <w:sz w:val="22"/>
          <w:lang w:bidi="ru-RU"/>
        </w:rPr>
        <w:tab/>
        <w:t>Духовно-нравственное воспитание направлено на развитие ценностно-смысловой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100EB614" w14:textId="77777777" w:rsidR="008B61B6" w:rsidRPr="008B61B6" w:rsidRDefault="008B61B6" w:rsidP="008B61B6">
      <w:pPr>
        <w:rPr>
          <w:b/>
          <w:sz w:val="22"/>
          <w:lang w:bidi="ru-RU"/>
        </w:rPr>
      </w:pPr>
      <w:r w:rsidRPr="008B61B6">
        <w:rPr>
          <w:b/>
          <w:sz w:val="22"/>
          <w:lang w:bidi="ru-RU"/>
        </w:rPr>
        <w:t>Социальное направление воспитания.</w:t>
      </w:r>
    </w:p>
    <w:p w14:paraId="1F6BCF18" w14:textId="77777777" w:rsidR="008B61B6" w:rsidRPr="008B61B6" w:rsidRDefault="008B61B6" w:rsidP="008B61B6">
      <w:pPr>
        <w:rPr>
          <w:sz w:val="22"/>
          <w:lang w:bidi="ru-RU"/>
        </w:rPr>
      </w:pPr>
      <w:r w:rsidRPr="008B61B6">
        <w:rPr>
          <w:sz w:val="22"/>
          <w:lang w:bidi="ru-RU"/>
        </w:rPr>
        <w:t>1)</w:t>
      </w:r>
      <w:r w:rsidRPr="008B61B6">
        <w:rPr>
          <w:sz w:val="22"/>
          <w:lang w:bidi="ru-RU"/>
        </w:rPr>
        <w:tab/>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5F49D8B" w14:textId="77777777" w:rsidR="008B61B6" w:rsidRPr="008B61B6" w:rsidRDefault="008B61B6" w:rsidP="008B61B6">
      <w:pPr>
        <w:rPr>
          <w:sz w:val="22"/>
          <w:lang w:bidi="ru-RU"/>
        </w:rPr>
      </w:pPr>
      <w:r w:rsidRPr="008B61B6">
        <w:rPr>
          <w:sz w:val="22"/>
          <w:lang w:bidi="ru-RU"/>
        </w:rPr>
        <w:t>2)</w:t>
      </w:r>
      <w:r w:rsidRPr="008B61B6">
        <w:rPr>
          <w:sz w:val="22"/>
          <w:lang w:bidi="ru-RU"/>
        </w:rPr>
        <w:tab/>
        <w:t>Ценности - семья, дружба, человек и сотрудничество лежат в основе социального направления воспитания.</w:t>
      </w:r>
    </w:p>
    <w:p w14:paraId="144C9E76" w14:textId="77777777" w:rsidR="008B61B6" w:rsidRPr="008B61B6" w:rsidRDefault="008B61B6" w:rsidP="008B61B6">
      <w:pPr>
        <w:rPr>
          <w:sz w:val="22"/>
          <w:lang w:bidi="ru-RU"/>
        </w:rPr>
      </w:pPr>
      <w:r w:rsidRPr="008B61B6">
        <w:rPr>
          <w:sz w:val="22"/>
          <w:lang w:bidi="ru-RU"/>
        </w:rPr>
        <w:t>3)</w:t>
      </w:r>
      <w:r w:rsidRPr="008B61B6">
        <w:rPr>
          <w:sz w:val="22"/>
          <w:lang w:bidi="ru-RU"/>
        </w:rPr>
        <w:tab/>
        <w:t>В дошкольном детстве ребёнок начинает осваивать все многообразие</w:t>
      </w:r>
      <w:r w:rsidRPr="008B61B6">
        <w:rPr>
          <w:sz w:val="22"/>
        </w:rPr>
        <w:t xml:space="preserve"> </w:t>
      </w:r>
      <w:r w:rsidRPr="008B61B6">
        <w:rPr>
          <w:sz w:val="22"/>
          <w:lang w:bidi="ru-RU"/>
        </w:rPr>
        <w:t>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5A67DAD9" w14:textId="77777777" w:rsidR="008B61B6" w:rsidRPr="008B61B6" w:rsidRDefault="008B61B6" w:rsidP="008B61B6">
      <w:pPr>
        <w:rPr>
          <w:sz w:val="22"/>
          <w:lang w:bidi="ru-RU"/>
        </w:rPr>
      </w:pPr>
      <w:r w:rsidRPr="008B61B6">
        <w:rPr>
          <w:sz w:val="22"/>
          <w:lang w:bidi="ru-RU"/>
        </w:rPr>
        <w:t>4)</w:t>
      </w:r>
      <w:r w:rsidRPr="008B61B6">
        <w:rPr>
          <w:sz w:val="22"/>
          <w:lang w:bidi="ru-RU"/>
        </w:rPr>
        <w:tab/>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5D43A9B2" w14:textId="77777777" w:rsidR="008B61B6" w:rsidRPr="008B61B6" w:rsidRDefault="008B61B6" w:rsidP="008B61B6">
      <w:pPr>
        <w:rPr>
          <w:b/>
          <w:sz w:val="22"/>
          <w:lang w:bidi="ru-RU"/>
        </w:rPr>
      </w:pPr>
      <w:r w:rsidRPr="008B61B6">
        <w:rPr>
          <w:b/>
          <w:sz w:val="22"/>
          <w:lang w:bidi="ru-RU"/>
        </w:rPr>
        <w:t>Познавательное направление воспитания.</w:t>
      </w:r>
    </w:p>
    <w:p w14:paraId="07D1FCF7" w14:textId="77777777" w:rsidR="008B61B6" w:rsidRPr="008B61B6" w:rsidRDefault="008B61B6" w:rsidP="008B61B6">
      <w:pPr>
        <w:rPr>
          <w:sz w:val="22"/>
          <w:lang w:bidi="ru-RU"/>
        </w:rPr>
      </w:pPr>
      <w:r w:rsidRPr="008B61B6">
        <w:rPr>
          <w:sz w:val="22"/>
          <w:lang w:bidi="ru-RU"/>
        </w:rPr>
        <w:t>1)</w:t>
      </w:r>
      <w:r w:rsidRPr="008B61B6">
        <w:rPr>
          <w:sz w:val="22"/>
          <w:lang w:bidi="ru-RU"/>
        </w:rPr>
        <w:tab/>
        <w:t>Цель познавательного направления воспитания - формирование ценности познания.</w:t>
      </w:r>
    </w:p>
    <w:p w14:paraId="1DE24768" w14:textId="77777777" w:rsidR="008B61B6" w:rsidRPr="008B61B6" w:rsidRDefault="008B61B6" w:rsidP="008B61B6">
      <w:pPr>
        <w:rPr>
          <w:sz w:val="22"/>
          <w:lang w:bidi="ru-RU"/>
        </w:rPr>
      </w:pPr>
      <w:r w:rsidRPr="008B61B6">
        <w:rPr>
          <w:sz w:val="22"/>
          <w:lang w:bidi="ru-RU"/>
        </w:rPr>
        <w:t>2)</w:t>
      </w:r>
      <w:r w:rsidRPr="008B61B6">
        <w:rPr>
          <w:sz w:val="22"/>
          <w:lang w:bidi="ru-RU"/>
        </w:rPr>
        <w:tab/>
        <w:t>Ценность - познание лежит в основе познавательного направления воспитания.</w:t>
      </w:r>
    </w:p>
    <w:p w14:paraId="0CDA12B0" w14:textId="77777777" w:rsidR="008B61B6" w:rsidRPr="008B61B6" w:rsidRDefault="008B61B6" w:rsidP="008B61B6">
      <w:pPr>
        <w:rPr>
          <w:sz w:val="22"/>
          <w:lang w:bidi="ru-RU"/>
        </w:rPr>
      </w:pPr>
      <w:r w:rsidRPr="008B61B6">
        <w:rPr>
          <w:sz w:val="22"/>
          <w:lang w:bidi="ru-RU"/>
        </w:rPr>
        <w:t>3)</w:t>
      </w:r>
      <w:r w:rsidRPr="008B61B6">
        <w:rPr>
          <w:sz w:val="22"/>
          <w:lang w:bidi="ru-RU"/>
        </w:rPr>
        <w:tab/>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250B9C5E" w14:textId="77777777" w:rsidR="008B61B6" w:rsidRPr="008B61B6" w:rsidRDefault="008B61B6" w:rsidP="008B61B6">
      <w:pPr>
        <w:rPr>
          <w:sz w:val="22"/>
          <w:lang w:bidi="ru-RU"/>
        </w:rPr>
      </w:pPr>
      <w:r w:rsidRPr="008B61B6">
        <w:rPr>
          <w:sz w:val="22"/>
          <w:lang w:bidi="ru-RU"/>
        </w:rPr>
        <w:t>4)</w:t>
      </w:r>
      <w:r w:rsidRPr="008B61B6">
        <w:rPr>
          <w:sz w:val="22"/>
          <w:lang w:bidi="ru-RU"/>
        </w:rPr>
        <w:tab/>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497A7EFD" w14:textId="77777777" w:rsidR="008B61B6" w:rsidRPr="008B61B6" w:rsidRDefault="008B61B6" w:rsidP="008B61B6">
      <w:pPr>
        <w:rPr>
          <w:b/>
          <w:sz w:val="22"/>
          <w:lang w:bidi="ru-RU"/>
        </w:rPr>
      </w:pPr>
      <w:r w:rsidRPr="008B61B6">
        <w:rPr>
          <w:b/>
          <w:sz w:val="22"/>
          <w:lang w:bidi="ru-RU"/>
        </w:rPr>
        <w:t>Физическое и оздоровительное направление воспитания.</w:t>
      </w:r>
    </w:p>
    <w:p w14:paraId="7B669CA1" w14:textId="77777777" w:rsidR="008B61B6" w:rsidRPr="008B61B6" w:rsidRDefault="008B61B6" w:rsidP="008B61B6">
      <w:pPr>
        <w:rPr>
          <w:sz w:val="22"/>
          <w:lang w:bidi="ru-RU"/>
        </w:rPr>
      </w:pPr>
      <w:r w:rsidRPr="008B61B6">
        <w:rPr>
          <w:sz w:val="22"/>
          <w:lang w:bidi="ru-RU"/>
        </w:rPr>
        <w:t>1)</w:t>
      </w:r>
      <w:r w:rsidRPr="008B61B6">
        <w:rPr>
          <w:sz w:val="22"/>
          <w:lang w:bidi="ru-RU"/>
        </w:rPr>
        <w:tab/>
        <w:t>Цель физического и оздоровительного воспитания - формирование ценностного отношения детей к здоровому образу жизни, овладение элементарными</w:t>
      </w:r>
      <w:r w:rsidR="008151EA">
        <w:rPr>
          <w:sz w:val="22"/>
          <w:lang w:bidi="ru-RU"/>
        </w:rPr>
        <w:t xml:space="preserve"> </w:t>
      </w:r>
      <w:r w:rsidRPr="008B61B6">
        <w:rPr>
          <w:sz w:val="22"/>
          <w:lang w:bidi="ru-RU"/>
        </w:rPr>
        <w:t>гигиеническими навыками и правилами безопасности.</w:t>
      </w:r>
    </w:p>
    <w:p w14:paraId="2A93BBD5" w14:textId="77777777" w:rsidR="008B61B6" w:rsidRPr="008B61B6" w:rsidRDefault="008B61B6" w:rsidP="008B61B6">
      <w:pPr>
        <w:rPr>
          <w:sz w:val="22"/>
          <w:lang w:bidi="ru-RU"/>
        </w:rPr>
      </w:pPr>
      <w:r w:rsidRPr="008B61B6">
        <w:rPr>
          <w:sz w:val="22"/>
          <w:lang w:bidi="ru-RU"/>
        </w:rPr>
        <w:t>2)</w:t>
      </w:r>
      <w:r w:rsidRPr="008B61B6">
        <w:rPr>
          <w:sz w:val="22"/>
          <w:lang w:bidi="ru-RU"/>
        </w:rPr>
        <w:tab/>
        <w:t>Ценности - жизнь и здоровье лежит в основе физического и оздоровительного направления воспитания.</w:t>
      </w:r>
    </w:p>
    <w:p w14:paraId="0099B13A" w14:textId="77777777" w:rsidR="008B61B6" w:rsidRPr="008B61B6" w:rsidRDefault="008B61B6" w:rsidP="008B61B6">
      <w:pPr>
        <w:rPr>
          <w:sz w:val="22"/>
          <w:lang w:bidi="ru-RU"/>
        </w:rPr>
      </w:pPr>
      <w:r w:rsidRPr="008B61B6">
        <w:rPr>
          <w:sz w:val="22"/>
          <w:lang w:bidi="ru-RU"/>
        </w:rPr>
        <w:t>3)</w:t>
      </w:r>
      <w:r w:rsidRPr="008B61B6">
        <w:rPr>
          <w:sz w:val="22"/>
          <w:lang w:bidi="ru-RU"/>
        </w:rPr>
        <w:tab/>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3309F31" w14:textId="77777777" w:rsidR="008B61B6" w:rsidRPr="008B61B6" w:rsidRDefault="008B61B6" w:rsidP="008B61B6">
      <w:pPr>
        <w:rPr>
          <w:sz w:val="22"/>
          <w:lang w:bidi="ru-RU"/>
        </w:rPr>
      </w:pPr>
      <w:r w:rsidRPr="008B61B6">
        <w:rPr>
          <w:sz w:val="22"/>
          <w:lang w:bidi="ru-RU"/>
        </w:rPr>
        <w:t>Трудовое направление воспитания.</w:t>
      </w:r>
    </w:p>
    <w:p w14:paraId="1B57D938" w14:textId="77777777" w:rsidR="008B61B6" w:rsidRPr="008B61B6" w:rsidRDefault="008B61B6" w:rsidP="008B61B6">
      <w:pPr>
        <w:rPr>
          <w:sz w:val="22"/>
          <w:lang w:bidi="ru-RU"/>
        </w:rPr>
      </w:pPr>
      <w:r w:rsidRPr="008B61B6">
        <w:rPr>
          <w:sz w:val="22"/>
          <w:lang w:bidi="ru-RU"/>
        </w:rPr>
        <w:t>1)</w:t>
      </w:r>
      <w:r w:rsidRPr="008B61B6">
        <w:rPr>
          <w:sz w:val="22"/>
          <w:lang w:bidi="ru-RU"/>
        </w:rPr>
        <w:tab/>
        <w:t>Цель трудового воспитания - формирование ценностного отношения детей к труду, трудолюбию и приобщение ребёнка к труду.</w:t>
      </w:r>
    </w:p>
    <w:p w14:paraId="14350416" w14:textId="77777777" w:rsidR="008B61B6" w:rsidRPr="008B61B6" w:rsidRDefault="008B61B6" w:rsidP="008B61B6">
      <w:pPr>
        <w:rPr>
          <w:sz w:val="22"/>
          <w:lang w:bidi="ru-RU"/>
        </w:rPr>
      </w:pPr>
      <w:r w:rsidRPr="008B61B6">
        <w:rPr>
          <w:sz w:val="22"/>
          <w:lang w:bidi="ru-RU"/>
        </w:rPr>
        <w:t>2)</w:t>
      </w:r>
      <w:r w:rsidRPr="008B61B6">
        <w:rPr>
          <w:sz w:val="22"/>
          <w:lang w:bidi="ru-RU"/>
        </w:rPr>
        <w:tab/>
        <w:t>Ценность - труд лежит в основе трудового направления воспитания.</w:t>
      </w:r>
    </w:p>
    <w:p w14:paraId="50EA8DCE" w14:textId="77777777" w:rsidR="008B61B6" w:rsidRPr="008B61B6" w:rsidRDefault="008B61B6" w:rsidP="008B61B6">
      <w:pPr>
        <w:rPr>
          <w:sz w:val="22"/>
          <w:lang w:bidi="ru-RU"/>
        </w:rPr>
      </w:pPr>
      <w:r w:rsidRPr="008B61B6">
        <w:rPr>
          <w:sz w:val="22"/>
          <w:lang w:bidi="ru-RU"/>
        </w:rPr>
        <w:t>3)</w:t>
      </w:r>
      <w:r w:rsidRPr="008B61B6">
        <w:rPr>
          <w:sz w:val="22"/>
          <w:lang w:bidi="ru-RU"/>
        </w:rPr>
        <w:tab/>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14EF6CF" w14:textId="77777777" w:rsidR="008B61B6" w:rsidRPr="008B61B6" w:rsidRDefault="008B61B6" w:rsidP="008B61B6">
      <w:pPr>
        <w:rPr>
          <w:b/>
          <w:sz w:val="22"/>
          <w:lang w:bidi="ru-RU"/>
        </w:rPr>
      </w:pPr>
      <w:r w:rsidRPr="008B61B6">
        <w:rPr>
          <w:b/>
          <w:sz w:val="22"/>
          <w:lang w:bidi="ru-RU"/>
        </w:rPr>
        <w:tab/>
        <w:t>Эстетическое направление воспитания.</w:t>
      </w:r>
    </w:p>
    <w:p w14:paraId="5D5F329F" w14:textId="77777777" w:rsidR="008B61B6" w:rsidRPr="008B61B6" w:rsidRDefault="008B61B6" w:rsidP="008B61B6">
      <w:pPr>
        <w:rPr>
          <w:sz w:val="22"/>
          <w:lang w:bidi="ru-RU"/>
        </w:rPr>
      </w:pPr>
      <w:r w:rsidRPr="008B61B6">
        <w:rPr>
          <w:sz w:val="22"/>
          <w:lang w:bidi="ru-RU"/>
        </w:rPr>
        <w:t>1)</w:t>
      </w:r>
      <w:r w:rsidRPr="008B61B6">
        <w:rPr>
          <w:sz w:val="22"/>
          <w:lang w:bidi="ru-RU"/>
        </w:rPr>
        <w:tab/>
        <w:t>Цель эстетического направления воспитания - способствовать становлению у ребёнка ценностного отношения к красоте.</w:t>
      </w:r>
    </w:p>
    <w:p w14:paraId="2825EC48" w14:textId="77777777" w:rsidR="008B61B6" w:rsidRPr="008B61B6" w:rsidRDefault="008B61B6" w:rsidP="008B61B6">
      <w:pPr>
        <w:rPr>
          <w:sz w:val="22"/>
          <w:lang w:bidi="ru-RU"/>
        </w:rPr>
      </w:pPr>
      <w:r w:rsidRPr="008B61B6">
        <w:rPr>
          <w:sz w:val="22"/>
          <w:lang w:bidi="ru-RU"/>
        </w:rPr>
        <w:t>2)</w:t>
      </w:r>
      <w:r w:rsidRPr="008B61B6">
        <w:rPr>
          <w:sz w:val="22"/>
          <w:lang w:bidi="ru-RU"/>
        </w:rPr>
        <w:tab/>
        <w:t>Ценности - культура, красота, лежат в основе эстетического направления воспитания.</w:t>
      </w:r>
    </w:p>
    <w:p w14:paraId="51E65CEC" w14:textId="77777777" w:rsidR="008B61B6" w:rsidRPr="008B61B6" w:rsidRDefault="008B61B6" w:rsidP="008B61B6">
      <w:pPr>
        <w:rPr>
          <w:sz w:val="22"/>
          <w:lang w:bidi="ru-RU"/>
        </w:rPr>
      </w:pPr>
      <w:r w:rsidRPr="008B61B6">
        <w:rPr>
          <w:sz w:val="22"/>
          <w:lang w:bidi="ru-RU"/>
        </w:rPr>
        <w:t>3)</w:t>
      </w:r>
      <w:r w:rsidRPr="008B61B6">
        <w:rPr>
          <w:sz w:val="22"/>
          <w:lang w:bidi="ru-RU"/>
        </w:rPr>
        <w:tab/>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0D87B09D" w14:textId="77777777" w:rsidR="0024336A" w:rsidRPr="0024336A" w:rsidRDefault="0024336A" w:rsidP="0024336A">
      <w:pPr>
        <w:rPr>
          <w:b/>
          <w:sz w:val="22"/>
          <w:lang w:bidi="ru-RU"/>
        </w:rPr>
      </w:pPr>
      <w:r>
        <w:rPr>
          <w:b/>
          <w:sz w:val="22"/>
          <w:lang w:bidi="ru-RU"/>
        </w:rPr>
        <w:t>2.6.4</w:t>
      </w:r>
      <w:r w:rsidRPr="0024336A">
        <w:rPr>
          <w:b/>
          <w:sz w:val="22"/>
          <w:lang w:bidi="ru-RU"/>
        </w:rPr>
        <w:t xml:space="preserve"> Целевые ориентиры воспитания.</w:t>
      </w:r>
    </w:p>
    <w:p w14:paraId="298F3993" w14:textId="77777777" w:rsidR="0024336A" w:rsidRPr="0024336A" w:rsidRDefault="0024336A" w:rsidP="0024336A">
      <w:pPr>
        <w:rPr>
          <w:sz w:val="22"/>
          <w:lang w:bidi="ru-RU"/>
        </w:rPr>
      </w:pPr>
      <w:r w:rsidRPr="0024336A">
        <w:rPr>
          <w:sz w:val="22"/>
          <w:lang w:bidi="ru-RU"/>
        </w:rPr>
        <w:t>1)</w:t>
      </w:r>
      <w:r w:rsidRPr="0024336A">
        <w:rPr>
          <w:sz w:val="22"/>
          <w:lang w:bidi="ru-RU"/>
        </w:rPr>
        <w:tab/>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76A07B44" w14:textId="77777777" w:rsidR="0024336A" w:rsidRPr="0024336A" w:rsidRDefault="0024336A" w:rsidP="0024336A">
      <w:pPr>
        <w:rPr>
          <w:sz w:val="22"/>
          <w:lang w:bidi="ru-RU"/>
        </w:rPr>
      </w:pPr>
      <w:r w:rsidRPr="0024336A">
        <w:rPr>
          <w:sz w:val="22"/>
          <w:lang w:bidi="ru-RU"/>
        </w:rPr>
        <w:t>2)</w:t>
      </w:r>
      <w:r w:rsidRPr="0024336A">
        <w:rPr>
          <w:sz w:val="22"/>
          <w:lang w:bidi="ru-RU"/>
        </w:rPr>
        <w:tab/>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r w:rsidRPr="0024336A">
        <w:rPr>
          <w:sz w:val="22"/>
        </w:rPr>
        <w:t xml:space="preserve"> </w:t>
      </w:r>
      <w:r w:rsidRPr="0024336A">
        <w:rPr>
          <w:sz w:val="22"/>
          <w:lang w:bidi="ru-RU"/>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05A5C8C2" w14:textId="77777777" w:rsidR="0024336A" w:rsidRPr="0024336A" w:rsidRDefault="0024336A" w:rsidP="0024336A">
      <w:pPr>
        <w:rPr>
          <w:b/>
          <w:sz w:val="22"/>
          <w:lang w:bidi="ru-RU"/>
        </w:rPr>
      </w:pPr>
      <w:r w:rsidRPr="0024336A">
        <w:rPr>
          <w:sz w:val="22"/>
          <w:lang w:bidi="ru-RU"/>
        </w:rPr>
        <w:t>3)</w:t>
      </w:r>
      <w:r w:rsidRPr="0024336A">
        <w:rPr>
          <w:sz w:val="22"/>
          <w:lang w:bidi="ru-RU"/>
        </w:rPr>
        <w:tab/>
      </w:r>
      <w:r>
        <w:rPr>
          <w:b/>
          <w:sz w:val="22"/>
          <w:lang w:bidi="ru-RU"/>
        </w:rPr>
        <w:t xml:space="preserve">               </w:t>
      </w:r>
      <w:r w:rsidRPr="0024336A">
        <w:rPr>
          <w:b/>
          <w:sz w:val="22"/>
          <w:lang w:bidi="ru-RU"/>
        </w:rPr>
        <w:t>Целевые ориентиры воспитания детей раннего возраста (к трем годам).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0"/>
        <w:gridCol w:w="2371"/>
        <w:gridCol w:w="5300"/>
      </w:tblGrid>
      <w:tr w:rsidR="0024336A" w:rsidRPr="0024336A" w14:paraId="314B1E7E" w14:textId="77777777" w:rsidTr="00AC7182">
        <w:trPr>
          <w:trHeight w:hRule="exact" w:val="1046"/>
          <w:jc w:val="center"/>
        </w:trPr>
        <w:tc>
          <w:tcPr>
            <w:tcW w:w="2410" w:type="dxa"/>
            <w:tcBorders>
              <w:top w:val="single" w:sz="4" w:space="0" w:color="auto"/>
              <w:left w:val="single" w:sz="4" w:space="0" w:color="auto"/>
            </w:tcBorders>
            <w:shd w:val="clear" w:color="auto" w:fill="auto"/>
            <w:vAlign w:val="center"/>
          </w:tcPr>
          <w:p w14:paraId="44136111" w14:textId="77777777" w:rsidR="0024336A" w:rsidRPr="0024336A" w:rsidRDefault="0024336A" w:rsidP="0024336A">
            <w:pPr>
              <w:rPr>
                <w:lang w:bidi="ru-RU"/>
              </w:rPr>
            </w:pPr>
            <w:r w:rsidRPr="0024336A">
              <w:rPr>
                <w:sz w:val="22"/>
                <w:lang w:bidi="ru-RU"/>
              </w:rPr>
              <w:t>Направление воспитания</w:t>
            </w:r>
          </w:p>
        </w:tc>
        <w:tc>
          <w:tcPr>
            <w:tcW w:w="2371" w:type="dxa"/>
            <w:tcBorders>
              <w:top w:val="single" w:sz="4" w:space="0" w:color="auto"/>
              <w:left w:val="single" w:sz="4" w:space="0" w:color="auto"/>
            </w:tcBorders>
            <w:shd w:val="clear" w:color="auto" w:fill="auto"/>
          </w:tcPr>
          <w:p w14:paraId="367F918F" w14:textId="77777777" w:rsidR="0024336A" w:rsidRPr="0024336A" w:rsidRDefault="0024336A" w:rsidP="0024336A">
            <w:pPr>
              <w:rPr>
                <w:lang w:bidi="ru-RU"/>
              </w:rPr>
            </w:pPr>
            <w:r w:rsidRPr="0024336A">
              <w:rPr>
                <w:sz w:val="22"/>
                <w:lang w:bidi="ru-RU"/>
              </w:rPr>
              <w:t>Ценности</w:t>
            </w:r>
          </w:p>
        </w:tc>
        <w:tc>
          <w:tcPr>
            <w:tcW w:w="5300" w:type="dxa"/>
            <w:tcBorders>
              <w:top w:val="single" w:sz="4" w:space="0" w:color="auto"/>
              <w:left w:val="single" w:sz="4" w:space="0" w:color="auto"/>
              <w:right w:val="single" w:sz="4" w:space="0" w:color="auto"/>
            </w:tcBorders>
            <w:shd w:val="clear" w:color="auto" w:fill="auto"/>
          </w:tcPr>
          <w:p w14:paraId="56FFE042" w14:textId="77777777" w:rsidR="0024336A" w:rsidRPr="0024336A" w:rsidRDefault="0024336A" w:rsidP="0024336A">
            <w:pPr>
              <w:rPr>
                <w:lang w:bidi="ru-RU"/>
              </w:rPr>
            </w:pPr>
            <w:r w:rsidRPr="0024336A">
              <w:rPr>
                <w:sz w:val="22"/>
                <w:lang w:bidi="ru-RU"/>
              </w:rPr>
              <w:t>Целевые ориентиры</w:t>
            </w:r>
          </w:p>
        </w:tc>
      </w:tr>
      <w:tr w:rsidR="0024336A" w:rsidRPr="0024336A" w14:paraId="0DEE4FA7" w14:textId="77777777" w:rsidTr="00AC7182">
        <w:trPr>
          <w:trHeight w:hRule="exact" w:val="854"/>
          <w:jc w:val="center"/>
        </w:trPr>
        <w:tc>
          <w:tcPr>
            <w:tcW w:w="2410" w:type="dxa"/>
            <w:tcBorders>
              <w:top w:val="single" w:sz="4" w:space="0" w:color="auto"/>
              <w:left w:val="single" w:sz="4" w:space="0" w:color="auto"/>
            </w:tcBorders>
            <w:shd w:val="clear" w:color="auto" w:fill="auto"/>
          </w:tcPr>
          <w:p w14:paraId="29DD8B6F" w14:textId="77777777" w:rsidR="0024336A" w:rsidRPr="0024336A" w:rsidRDefault="0024336A" w:rsidP="0024336A">
            <w:pPr>
              <w:rPr>
                <w:lang w:bidi="ru-RU"/>
              </w:rPr>
            </w:pPr>
            <w:r w:rsidRPr="0024336A">
              <w:rPr>
                <w:sz w:val="22"/>
                <w:lang w:bidi="ru-RU"/>
              </w:rPr>
              <w:t>Патриотическое</w:t>
            </w:r>
          </w:p>
        </w:tc>
        <w:tc>
          <w:tcPr>
            <w:tcW w:w="2371" w:type="dxa"/>
            <w:tcBorders>
              <w:top w:val="single" w:sz="4" w:space="0" w:color="auto"/>
              <w:left w:val="single" w:sz="4" w:space="0" w:color="auto"/>
            </w:tcBorders>
            <w:shd w:val="clear" w:color="auto" w:fill="auto"/>
          </w:tcPr>
          <w:p w14:paraId="333AFBFD" w14:textId="77777777" w:rsidR="0024336A" w:rsidRPr="0024336A" w:rsidRDefault="0024336A" w:rsidP="0024336A">
            <w:pPr>
              <w:rPr>
                <w:lang w:bidi="ru-RU"/>
              </w:rPr>
            </w:pPr>
            <w:r w:rsidRPr="0024336A">
              <w:rPr>
                <w:sz w:val="22"/>
                <w:lang w:bidi="ru-RU"/>
              </w:rPr>
              <w:t>Родина, природа</w:t>
            </w:r>
          </w:p>
        </w:tc>
        <w:tc>
          <w:tcPr>
            <w:tcW w:w="5300" w:type="dxa"/>
            <w:tcBorders>
              <w:top w:val="single" w:sz="4" w:space="0" w:color="auto"/>
              <w:left w:val="single" w:sz="4" w:space="0" w:color="auto"/>
              <w:right w:val="single" w:sz="4" w:space="0" w:color="auto"/>
            </w:tcBorders>
            <w:shd w:val="clear" w:color="auto" w:fill="auto"/>
            <w:vAlign w:val="bottom"/>
          </w:tcPr>
          <w:p w14:paraId="78E1EA81" w14:textId="77777777" w:rsidR="0024336A" w:rsidRPr="0024336A" w:rsidRDefault="0024336A" w:rsidP="0024336A">
            <w:pPr>
              <w:rPr>
                <w:lang w:bidi="ru-RU"/>
              </w:rPr>
            </w:pPr>
            <w:r w:rsidRPr="0024336A">
              <w:rPr>
                <w:sz w:val="22"/>
                <w:lang w:bidi="ru-RU"/>
              </w:rPr>
              <w:t>Проявляющий привязанность к близким людям, бережное отношение к живому</w:t>
            </w:r>
          </w:p>
        </w:tc>
      </w:tr>
      <w:tr w:rsidR="0024336A" w:rsidRPr="0024336A" w14:paraId="49F52C01" w14:textId="77777777" w:rsidTr="00AC7182">
        <w:trPr>
          <w:trHeight w:hRule="exact" w:val="1450"/>
          <w:jc w:val="center"/>
        </w:trPr>
        <w:tc>
          <w:tcPr>
            <w:tcW w:w="2410" w:type="dxa"/>
            <w:tcBorders>
              <w:top w:val="single" w:sz="4" w:space="0" w:color="auto"/>
              <w:left w:val="single" w:sz="4" w:space="0" w:color="auto"/>
            </w:tcBorders>
            <w:shd w:val="clear" w:color="auto" w:fill="auto"/>
          </w:tcPr>
          <w:p w14:paraId="0A7265A8" w14:textId="77777777" w:rsidR="0024336A" w:rsidRPr="0024336A" w:rsidRDefault="0024336A" w:rsidP="0024336A">
            <w:pPr>
              <w:rPr>
                <w:lang w:bidi="ru-RU"/>
              </w:rPr>
            </w:pPr>
            <w:r w:rsidRPr="0024336A">
              <w:rPr>
                <w:sz w:val="22"/>
                <w:lang w:bidi="ru-RU"/>
              </w:rPr>
              <w:t>Духовно</w:t>
            </w:r>
            <w:r w:rsidRPr="0024336A">
              <w:rPr>
                <w:sz w:val="22"/>
                <w:lang w:bidi="ru-RU"/>
              </w:rPr>
              <w:softHyphen/>
              <w:t>нравственное</w:t>
            </w:r>
          </w:p>
        </w:tc>
        <w:tc>
          <w:tcPr>
            <w:tcW w:w="2371" w:type="dxa"/>
            <w:tcBorders>
              <w:top w:val="single" w:sz="4" w:space="0" w:color="auto"/>
              <w:left w:val="single" w:sz="4" w:space="0" w:color="auto"/>
            </w:tcBorders>
            <w:shd w:val="clear" w:color="auto" w:fill="auto"/>
          </w:tcPr>
          <w:p w14:paraId="61B2830B" w14:textId="77777777" w:rsidR="0024336A" w:rsidRPr="0024336A" w:rsidRDefault="0024336A" w:rsidP="0024336A">
            <w:pPr>
              <w:rPr>
                <w:lang w:bidi="ru-RU"/>
              </w:rPr>
            </w:pPr>
            <w:r w:rsidRPr="0024336A">
              <w:rPr>
                <w:sz w:val="22"/>
                <w:lang w:bidi="ru-RU"/>
              </w:rPr>
              <w:t>Жизнь, милосердие, добро</w:t>
            </w:r>
          </w:p>
        </w:tc>
        <w:tc>
          <w:tcPr>
            <w:tcW w:w="5300" w:type="dxa"/>
            <w:tcBorders>
              <w:top w:val="single" w:sz="4" w:space="0" w:color="auto"/>
              <w:left w:val="single" w:sz="4" w:space="0" w:color="auto"/>
              <w:right w:val="single" w:sz="4" w:space="0" w:color="auto"/>
            </w:tcBorders>
            <w:shd w:val="clear" w:color="auto" w:fill="auto"/>
          </w:tcPr>
          <w:p w14:paraId="185A32DC" w14:textId="77777777" w:rsidR="0024336A" w:rsidRPr="0024336A" w:rsidRDefault="0024336A" w:rsidP="0024336A">
            <w:pPr>
              <w:rPr>
                <w:lang w:bidi="ru-RU"/>
              </w:rPr>
            </w:pPr>
            <w:r w:rsidRPr="0024336A">
              <w:rPr>
                <w:sz w:val="22"/>
                <w:lang w:bidi="ru-RU"/>
              </w:rPr>
              <w:t>Способный понять и принять, что такое «хорошо» и «плохо».</w:t>
            </w:r>
          </w:p>
          <w:p w14:paraId="575DF10C" w14:textId="77777777" w:rsidR="0024336A" w:rsidRPr="0024336A" w:rsidRDefault="0024336A" w:rsidP="0024336A">
            <w:pPr>
              <w:rPr>
                <w:lang w:bidi="ru-RU"/>
              </w:rPr>
            </w:pPr>
            <w:r w:rsidRPr="0024336A">
              <w:rPr>
                <w:sz w:val="22"/>
                <w:lang w:bidi="ru-RU"/>
              </w:rPr>
              <w:t>Проявляющий сочувствие, доброту.</w:t>
            </w:r>
          </w:p>
        </w:tc>
      </w:tr>
      <w:tr w:rsidR="0024336A" w:rsidRPr="0024336A" w14:paraId="3415698D" w14:textId="77777777" w:rsidTr="00AC7182">
        <w:trPr>
          <w:trHeight w:hRule="exact" w:val="3442"/>
          <w:jc w:val="center"/>
        </w:trPr>
        <w:tc>
          <w:tcPr>
            <w:tcW w:w="2410" w:type="dxa"/>
            <w:tcBorders>
              <w:top w:val="single" w:sz="4" w:space="0" w:color="auto"/>
              <w:left w:val="single" w:sz="4" w:space="0" w:color="auto"/>
            </w:tcBorders>
            <w:shd w:val="clear" w:color="auto" w:fill="auto"/>
          </w:tcPr>
          <w:p w14:paraId="5DA6099D" w14:textId="77777777" w:rsidR="0024336A" w:rsidRPr="0024336A" w:rsidRDefault="0024336A" w:rsidP="0024336A">
            <w:pPr>
              <w:rPr>
                <w:lang w:bidi="ru-RU"/>
              </w:rPr>
            </w:pPr>
            <w:r w:rsidRPr="0024336A">
              <w:rPr>
                <w:sz w:val="22"/>
                <w:lang w:bidi="ru-RU"/>
              </w:rPr>
              <w:t>Социальное</w:t>
            </w:r>
          </w:p>
        </w:tc>
        <w:tc>
          <w:tcPr>
            <w:tcW w:w="2371" w:type="dxa"/>
            <w:tcBorders>
              <w:top w:val="single" w:sz="4" w:space="0" w:color="auto"/>
              <w:left w:val="single" w:sz="4" w:space="0" w:color="auto"/>
            </w:tcBorders>
            <w:shd w:val="clear" w:color="auto" w:fill="auto"/>
          </w:tcPr>
          <w:p w14:paraId="45CBB16A" w14:textId="77777777" w:rsidR="0024336A" w:rsidRPr="0024336A" w:rsidRDefault="0024336A" w:rsidP="0024336A">
            <w:pPr>
              <w:rPr>
                <w:lang w:bidi="ru-RU"/>
              </w:rPr>
            </w:pPr>
            <w:r w:rsidRPr="0024336A">
              <w:rPr>
                <w:sz w:val="22"/>
                <w:lang w:bidi="ru-RU"/>
              </w:rPr>
              <w:t>Человек, семья, дружба, сотрудничество</w:t>
            </w:r>
          </w:p>
        </w:tc>
        <w:tc>
          <w:tcPr>
            <w:tcW w:w="5300" w:type="dxa"/>
            <w:tcBorders>
              <w:top w:val="single" w:sz="4" w:space="0" w:color="auto"/>
              <w:left w:val="single" w:sz="4" w:space="0" w:color="auto"/>
              <w:right w:val="single" w:sz="4" w:space="0" w:color="auto"/>
            </w:tcBorders>
            <w:shd w:val="clear" w:color="auto" w:fill="auto"/>
            <w:vAlign w:val="bottom"/>
          </w:tcPr>
          <w:p w14:paraId="32620022" w14:textId="77777777" w:rsidR="0024336A" w:rsidRPr="0024336A" w:rsidRDefault="0024336A" w:rsidP="0024336A">
            <w:pPr>
              <w:rPr>
                <w:lang w:bidi="ru-RU"/>
              </w:rPr>
            </w:pPr>
            <w:r w:rsidRPr="0024336A">
              <w:rPr>
                <w:sz w:val="22"/>
                <w:lang w:bidi="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74ABDCE8" w14:textId="77777777" w:rsidR="0024336A" w:rsidRPr="0024336A" w:rsidRDefault="0024336A" w:rsidP="0024336A">
            <w:pPr>
              <w:rPr>
                <w:lang w:bidi="ru-RU"/>
              </w:rPr>
            </w:pPr>
            <w:r w:rsidRPr="0024336A">
              <w:rPr>
                <w:sz w:val="22"/>
                <w:lang w:bidi="ru-RU"/>
              </w:rPr>
              <w:t>Проявляющий позицию «Я сам!».</w:t>
            </w:r>
          </w:p>
          <w:p w14:paraId="0046B835" w14:textId="77777777" w:rsidR="0024336A" w:rsidRPr="0024336A" w:rsidRDefault="0024336A" w:rsidP="0024336A">
            <w:pPr>
              <w:rPr>
                <w:lang w:bidi="ru-RU"/>
              </w:rPr>
            </w:pPr>
            <w:r w:rsidRPr="0024336A">
              <w:rPr>
                <w:sz w:val="22"/>
                <w:lang w:bidi="ru-RU"/>
              </w:rPr>
              <w:t>Способный к самостоятельным (свободным) активным действиям в общении.</w:t>
            </w:r>
          </w:p>
        </w:tc>
      </w:tr>
      <w:tr w:rsidR="0024336A" w:rsidRPr="0024336A" w14:paraId="5BE66CE9" w14:textId="77777777" w:rsidTr="00AC7182">
        <w:trPr>
          <w:trHeight w:hRule="exact" w:val="1157"/>
          <w:jc w:val="center"/>
        </w:trPr>
        <w:tc>
          <w:tcPr>
            <w:tcW w:w="2410" w:type="dxa"/>
            <w:tcBorders>
              <w:top w:val="single" w:sz="4" w:space="0" w:color="auto"/>
              <w:left w:val="single" w:sz="4" w:space="0" w:color="auto"/>
            </w:tcBorders>
            <w:shd w:val="clear" w:color="auto" w:fill="auto"/>
          </w:tcPr>
          <w:p w14:paraId="347F04B7" w14:textId="77777777" w:rsidR="0024336A" w:rsidRPr="0024336A" w:rsidRDefault="0024336A" w:rsidP="0024336A">
            <w:pPr>
              <w:rPr>
                <w:lang w:bidi="ru-RU"/>
              </w:rPr>
            </w:pPr>
            <w:r w:rsidRPr="0024336A">
              <w:rPr>
                <w:sz w:val="22"/>
                <w:lang w:bidi="ru-RU"/>
              </w:rPr>
              <w:t>Познавательное</w:t>
            </w:r>
          </w:p>
        </w:tc>
        <w:tc>
          <w:tcPr>
            <w:tcW w:w="2371" w:type="dxa"/>
            <w:tcBorders>
              <w:top w:val="single" w:sz="4" w:space="0" w:color="auto"/>
              <w:left w:val="single" w:sz="4" w:space="0" w:color="auto"/>
            </w:tcBorders>
            <w:shd w:val="clear" w:color="auto" w:fill="auto"/>
          </w:tcPr>
          <w:p w14:paraId="07E4B514" w14:textId="77777777" w:rsidR="0024336A" w:rsidRPr="0024336A" w:rsidRDefault="0024336A" w:rsidP="0024336A">
            <w:pPr>
              <w:rPr>
                <w:lang w:bidi="ru-RU"/>
              </w:rPr>
            </w:pPr>
            <w:r w:rsidRPr="0024336A">
              <w:rPr>
                <w:sz w:val="22"/>
                <w:lang w:bidi="ru-RU"/>
              </w:rPr>
              <w:t>Познание</w:t>
            </w:r>
          </w:p>
        </w:tc>
        <w:tc>
          <w:tcPr>
            <w:tcW w:w="5300" w:type="dxa"/>
            <w:tcBorders>
              <w:top w:val="single" w:sz="4" w:space="0" w:color="auto"/>
              <w:left w:val="single" w:sz="4" w:space="0" w:color="auto"/>
              <w:right w:val="single" w:sz="4" w:space="0" w:color="auto"/>
            </w:tcBorders>
            <w:shd w:val="clear" w:color="auto" w:fill="auto"/>
            <w:vAlign w:val="bottom"/>
          </w:tcPr>
          <w:p w14:paraId="6C037683" w14:textId="77777777" w:rsidR="0024336A" w:rsidRPr="0024336A" w:rsidRDefault="0024336A" w:rsidP="0024336A">
            <w:pPr>
              <w:rPr>
                <w:lang w:bidi="ru-RU"/>
              </w:rPr>
            </w:pPr>
            <w:r w:rsidRPr="0024336A">
              <w:rPr>
                <w:sz w:val="22"/>
                <w:lang w:bidi="ru-RU"/>
              </w:rPr>
              <w:t>Проявляющий интерес к окружающему миру. Любознательный, активный в поведении и деятельности.</w:t>
            </w:r>
          </w:p>
        </w:tc>
      </w:tr>
      <w:tr w:rsidR="0024336A" w:rsidRPr="0024336A" w14:paraId="608D32C1" w14:textId="77777777" w:rsidTr="00AC7182">
        <w:trPr>
          <w:trHeight w:hRule="exact" w:val="3828"/>
          <w:jc w:val="center"/>
        </w:trPr>
        <w:tc>
          <w:tcPr>
            <w:tcW w:w="2410" w:type="dxa"/>
            <w:tcBorders>
              <w:top w:val="single" w:sz="4" w:space="0" w:color="auto"/>
              <w:left w:val="single" w:sz="4" w:space="0" w:color="auto"/>
              <w:bottom w:val="single" w:sz="4" w:space="0" w:color="auto"/>
            </w:tcBorders>
            <w:shd w:val="clear" w:color="auto" w:fill="auto"/>
          </w:tcPr>
          <w:p w14:paraId="31ED0116" w14:textId="77777777" w:rsidR="0024336A" w:rsidRPr="0024336A" w:rsidRDefault="0024336A" w:rsidP="0024336A">
            <w:pPr>
              <w:rPr>
                <w:lang w:bidi="ru-RU"/>
              </w:rPr>
            </w:pPr>
            <w:r w:rsidRPr="0024336A">
              <w:rPr>
                <w:sz w:val="22"/>
                <w:lang w:bidi="ru-RU"/>
              </w:rPr>
              <w:t>Физическое и оздоровительное</w:t>
            </w:r>
          </w:p>
        </w:tc>
        <w:tc>
          <w:tcPr>
            <w:tcW w:w="2371" w:type="dxa"/>
            <w:tcBorders>
              <w:top w:val="single" w:sz="4" w:space="0" w:color="auto"/>
              <w:left w:val="single" w:sz="4" w:space="0" w:color="auto"/>
              <w:bottom w:val="single" w:sz="4" w:space="0" w:color="auto"/>
            </w:tcBorders>
            <w:shd w:val="clear" w:color="auto" w:fill="auto"/>
          </w:tcPr>
          <w:p w14:paraId="6C4F65AF" w14:textId="77777777" w:rsidR="0024336A" w:rsidRPr="0024336A" w:rsidRDefault="0024336A" w:rsidP="0024336A">
            <w:pPr>
              <w:rPr>
                <w:lang w:bidi="ru-RU"/>
              </w:rPr>
            </w:pPr>
            <w:r w:rsidRPr="0024336A">
              <w:rPr>
                <w:sz w:val="22"/>
                <w:lang w:bidi="ru-RU"/>
              </w:rPr>
              <w:t>Здоровье, жизнь</w:t>
            </w:r>
          </w:p>
        </w:tc>
        <w:tc>
          <w:tcPr>
            <w:tcW w:w="5300" w:type="dxa"/>
            <w:tcBorders>
              <w:top w:val="single" w:sz="4" w:space="0" w:color="auto"/>
              <w:left w:val="single" w:sz="4" w:space="0" w:color="auto"/>
              <w:bottom w:val="single" w:sz="4" w:space="0" w:color="auto"/>
              <w:right w:val="single" w:sz="4" w:space="0" w:color="auto"/>
            </w:tcBorders>
            <w:shd w:val="clear" w:color="auto" w:fill="auto"/>
            <w:vAlign w:val="bottom"/>
          </w:tcPr>
          <w:p w14:paraId="3CFCC95C" w14:textId="77777777" w:rsidR="0024336A" w:rsidRPr="0024336A" w:rsidRDefault="0024336A" w:rsidP="0024336A">
            <w:pPr>
              <w:rPr>
                <w:lang w:bidi="ru-RU"/>
              </w:rPr>
            </w:pPr>
            <w:r w:rsidRPr="0024336A">
              <w:rPr>
                <w:sz w:val="22"/>
                <w:lang w:bidi="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48C59FB8" w14:textId="77777777" w:rsidR="0024336A" w:rsidRPr="0024336A" w:rsidRDefault="0024336A" w:rsidP="0024336A">
            <w:pPr>
              <w:rPr>
                <w:lang w:bidi="ru-RU"/>
              </w:rPr>
            </w:pPr>
            <w:r w:rsidRPr="0024336A">
              <w:rPr>
                <w:sz w:val="22"/>
                <w:lang w:bidi="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24336A" w:rsidRPr="0024336A" w14:paraId="5F68552E" w14:textId="77777777" w:rsidTr="00AC7182">
        <w:trPr>
          <w:trHeight w:hRule="exact" w:val="3258"/>
          <w:jc w:val="center"/>
        </w:trPr>
        <w:tc>
          <w:tcPr>
            <w:tcW w:w="2410" w:type="dxa"/>
            <w:tcBorders>
              <w:top w:val="single" w:sz="4" w:space="0" w:color="auto"/>
              <w:left w:val="single" w:sz="4" w:space="0" w:color="auto"/>
              <w:bottom w:val="single" w:sz="4" w:space="0" w:color="auto"/>
            </w:tcBorders>
            <w:shd w:val="clear" w:color="auto" w:fill="auto"/>
          </w:tcPr>
          <w:p w14:paraId="23E0F8F2" w14:textId="77777777" w:rsidR="0024336A" w:rsidRPr="0024336A" w:rsidRDefault="0024336A" w:rsidP="0024336A">
            <w:pPr>
              <w:rPr>
                <w:lang w:bidi="ru-RU"/>
              </w:rPr>
            </w:pPr>
            <w:r w:rsidRPr="0024336A">
              <w:rPr>
                <w:sz w:val="22"/>
                <w:lang w:bidi="ru-RU"/>
              </w:rPr>
              <w:t>Трудовое</w:t>
            </w:r>
          </w:p>
        </w:tc>
        <w:tc>
          <w:tcPr>
            <w:tcW w:w="2371" w:type="dxa"/>
            <w:tcBorders>
              <w:top w:val="single" w:sz="4" w:space="0" w:color="auto"/>
              <w:left w:val="single" w:sz="4" w:space="0" w:color="auto"/>
              <w:bottom w:val="single" w:sz="4" w:space="0" w:color="auto"/>
            </w:tcBorders>
            <w:shd w:val="clear" w:color="auto" w:fill="auto"/>
          </w:tcPr>
          <w:p w14:paraId="08BB25CC" w14:textId="77777777" w:rsidR="0024336A" w:rsidRPr="0024336A" w:rsidRDefault="0024336A" w:rsidP="0024336A">
            <w:pPr>
              <w:rPr>
                <w:lang w:bidi="ru-RU"/>
              </w:rPr>
            </w:pPr>
            <w:r w:rsidRPr="0024336A">
              <w:rPr>
                <w:sz w:val="22"/>
                <w:lang w:bidi="ru-RU"/>
              </w:rPr>
              <w:t>Труд</w:t>
            </w:r>
          </w:p>
        </w:tc>
        <w:tc>
          <w:tcPr>
            <w:tcW w:w="5300" w:type="dxa"/>
            <w:tcBorders>
              <w:top w:val="single" w:sz="4" w:space="0" w:color="auto"/>
              <w:left w:val="single" w:sz="4" w:space="0" w:color="auto"/>
              <w:bottom w:val="single" w:sz="4" w:space="0" w:color="auto"/>
              <w:right w:val="single" w:sz="4" w:space="0" w:color="auto"/>
            </w:tcBorders>
            <w:shd w:val="clear" w:color="auto" w:fill="auto"/>
            <w:vAlign w:val="bottom"/>
          </w:tcPr>
          <w:p w14:paraId="0EA5BA56" w14:textId="77777777" w:rsidR="0024336A" w:rsidRPr="0024336A" w:rsidRDefault="0024336A" w:rsidP="0024336A">
            <w:pPr>
              <w:rPr>
                <w:lang w:bidi="ru-RU"/>
              </w:rPr>
            </w:pPr>
            <w:r w:rsidRPr="0024336A">
              <w:rPr>
                <w:sz w:val="22"/>
                <w:lang w:bidi="ru-RU"/>
              </w:rPr>
              <w:t>Поддерживающий элементарный порядок в окружающей обстановке.</w:t>
            </w:r>
          </w:p>
          <w:p w14:paraId="06EA23B4" w14:textId="77777777" w:rsidR="0024336A" w:rsidRPr="0024336A" w:rsidRDefault="0024336A" w:rsidP="0024336A">
            <w:pPr>
              <w:rPr>
                <w:lang w:bidi="ru-RU"/>
              </w:rPr>
            </w:pPr>
            <w:r w:rsidRPr="0024336A">
              <w:rPr>
                <w:sz w:val="22"/>
                <w:lang w:bidi="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24336A" w:rsidRPr="0024336A" w14:paraId="2C57449E" w14:textId="77777777" w:rsidTr="00AC7182">
        <w:trPr>
          <w:trHeight w:hRule="exact" w:val="2122"/>
          <w:jc w:val="center"/>
        </w:trPr>
        <w:tc>
          <w:tcPr>
            <w:tcW w:w="2410" w:type="dxa"/>
            <w:tcBorders>
              <w:top w:val="single" w:sz="4" w:space="0" w:color="auto"/>
              <w:left w:val="single" w:sz="4" w:space="0" w:color="auto"/>
              <w:bottom w:val="single" w:sz="4" w:space="0" w:color="auto"/>
            </w:tcBorders>
            <w:shd w:val="clear" w:color="auto" w:fill="auto"/>
          </w:tcPr>
          <w:p w14:paraId="4098A6AB" w14:textId="77777777" w:rsidR="0024336A" w:rsidRPr="0024336A" w:rsidRDefault="0024336A" w:rsidP="0024336A">
            <w:pPr>
              <w:rPr>
                <w:lang w:bidi="ru-RU"/>
              </w:rPr>
            </w:pPr>
            <w:r w:rsidRPr="0024336A">
              <w:rPr>
                <w:sz w:val="22"/>
                <w:lang w:bidi="ru-RU"/>
              </w:rPr>
              <w:t>Эстетическое</w:t>
            </w:r>
          </w:p>
        </w:tc>
        <w:tc>
          <w:tcPr>
            <w:tcW w:w="2371" w:type="dxa"/>
            <w:tcBorders>
              <w:top w:val="single" w:sz="4" w:space="0" w:color="auto"/>
              <w:left w:val="single" w:sz="4" w:space="0" w:color="auto"/>
              <w:bottom w:val="single" w:sz="4" w:space="0" w:color="auto"/>
            </w:tcBorders>
            <w:shd w:val="clear" w:color="auto" w:fill="auto"/>
          </w:tcPr>
          <w:p w14:paraId="3B3EC99C" w14:textId="77777777" w:rsidR="0024336A" w:rsidRPr="0024336A" w:rsidRDefault="0024336A" w:rsidP="0024336A">
            <w:pPr>
              <w:rPr>
                <w:lang w:bidi="ru-RU"/>
              </w:rPr>
            </w:pPr>
            <w:r w:rsidRPr="0024336A">
              <w:rPr>
                <w:sz w:val="22"/>
                <w:lang w:bidi="ru-RU"/>
              </w:rPr>
              <w:t>Культура и красота</w:t>
            </w:r>
          </w:p>
        </w:tc>
        <w:tc>
          <w:tcPr>
            <w:tcW w:w="5300" w:type="dxa"/>
            <w:tcBorders>
              <w:top w:val="single" w:sz="4" w:space="0" w:color="auto"/>
              <w:left w:val="single" w:sz="4" w:space="0" w:color="auto"/>
              <w:bottom w:val="single" w:sz="4" w:space="0" w:color="auto"/>
              <w:right w:val="single" w:sz="4" w:space="0" w:color="auto"/>
            </w:tcBorders>
            <w:shd w:val="clear" w:color="auto" w:fill="auto"/>
            <w:vAlign w:val="bottom"/>
          </w:tcPr>
          <w:p w14:paraId="72C93731" w14:textId="77777777" w:rsidR="0024336A" w:rsidRPr="0024336A" w:rsidRDefault="0024336A" w:rsidP="0024336A">
            <w:pPr>
              <w:rPr>
                <w:lang w:bidi="ru-RU"/>
              </w:rPr>
            </w:pPr>
            <w:r w:rsidRPr="0024336A">
              <w:rPr>
                <w:sz w:val="22"/>
                <w:lang w:bidi="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008151EA">
              <w:rPr>
                <w:sz w:val="22"/>
                <w:lang w:bidi="ru-RU"/>
              </w:rPr>
              <w:t>-</w:t>
            </w:r>
            <w:r w:rsidRPr="0024336A">
              <w:rPr>
                <w:sz w:val="22"/>
                <w:lang w:bidi="ru-RU"/>
              </w:rPr>
              <w:softHyphen/>
              <w:t>оформительской, музыкальной, словесно</w:t>
            </w:r>
            <w:r w:rsidRPr="0024336A">
              <w:rPr>
                <w:sz w:val="22"/>
                <w:lang w:bidi="ru-RU"/>
              </w:rPr>
              <w:softHyphen/>
              <w:t>речевой, театрализованной и другое).</w:t>
            </w:r>
          </w:p>
        </w:tc>
      </w:tr>
    </w:tbl>
    <w:p w14:paraId="2AF037F1" w14:textId="77777777" w:rsidR="0024336A" w:rsidRPr="0024336A" w:rsidRDefault="0024336A" w:rsidP="0024336A">
      <w:pPr>
        <w:rPr>
          <w:b/>
          <w:sz w:val="22"/>
          <w:lang w:bidi="ru-RU"/>
        </w:rPr>
      </w:pPr>
      <w:r w:rsidRPr="0024336A">
        <w:rPr>
          <w:b/>
          <w:sz w:val="22"/>
          <w:lang w:bidi="ru-RU"/>
        </w:rPr>
        <w:t>Целевые ориентиры воспитания детей на этапе завершения освоения программы.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9"/>
        <w:gridCol w:w="2112"/>
        <w:gridCol w:w="5803"/>
      </w:tblGrid>
      <w:tr w:rsidR="0024336A" w:rsidRPr="0024336A" w14:paraId="70C53243" w14:textId="77777777" w:rsidTr="00AC7182">
        <w:trPr>
          <w:trHeight w:hRule="exact" w:val="888"/>
          <w:jc w:val="center"/>
        </w:trPr>
        <w:tc>
          <w:tcPr>
            <w:tcW w:w="2549" w:type="dxa"/>
            <w:tcBorders>
              <w:top w:val="single" w:sz="4" w:space="0" w:color="auto"/>
              <w:left w:val="single" w:sz="4" w:space="0" w:color="auto"/>
            </w:tcBorders>
            <w:shd w:val="clear" w:color="auto" w:fill="auto"/>
            <w:vAlign w:val="center"/>
          </w:tcPr>
          <w:p w14:paraId="5C9EEA85" w14:textId="77777777" w:rsidR="0024336A" w:rsidRPr="0024336A" w:rsidRDefault="0024336A" w:rsidP="0024336A">
            <w:pPr>
              <w:rPr>
                <w:lang w:bidi="ru-RU"/>
              </w:rPr>
            </w:pPr>
            <w:r w:rsidRPr="0024336A">
              <w:rPr>
                <w:sz w:val="22"/>
                <w:lang w:bidi="ru-RU"/>
              </w:rPr>
              <w:t>Направления воспитания</w:t>
            </w:r>
          </w:p>
        </w:tc>
        <w:tc>
          <w:tcPr>
            <w:tcW w:w="2112" w:type="dxa"/>
            <w:tcBorders>
              <w:top w:val="single" w:sz="4" w:space="0" w:color="auto"/>
              <w:left w:val="single" w:sz="4" w:space="0" w:color="auto"/>
            </w:tcBorders>
            <w:shd w:val="clear" w:color="auto" w:fill="auto"/>
          </w:tcPr>
          <w:p w14:paraId="5797E594" w14:textId="77777777" w:rsidR="0024336A" w:rsidRPr="0024336A" w:rsidRDefault="0024336A" w:rsidP="0024336A">
            <w:pPr>
              <w:rPr>
                <w:lang w:bidi="ru-RU"/>
              </w:rPr>
            </w:pPr>
            <w:r w:rsidRPr="0024336A">
              <w:rPr>
                <w:sz w:val="22"/>
                <w:lang w:bidi="ru-RU"/>
              </w:rPr>
              <w:t>Ценности</w:t>
            </w:r>
          </w:p>
        </w:tc>
        <w:tc>
          <w:tcPr>
            <w:tcW w:w="5803" w:type="dxa"/>
            <w:tcBorders>
              <w:top w:val="single" w:sz="4" w:space="0" w:color="auto"/>
              <w:left w:val="single" w:sz="4" w:space="0" w:color="auto"/>
              <w:right w:val="single" w:sz="4" w:space="0" w:color="auto"/>
            </w:tcBorders>
            <w:shd w:val="clear" w:color="auto" w:fill="auto"/>
          </w:tcPr>
          <w:p w14:paraId="794F42DE" w14:textId="77777777" w:rsidR="0024336A" w:rsidRPr="0024336A" w:rsidRDefault="0024336A" w:rsidP="0024336A">
            <w:pPr>
              <w:rPr>
                <w:lang w:bidi="ru-RU"/>
              </w:rPr>
            </w:pPr>
            <w:r w:rsidRPr="0024336A">
              <w:rPr>
                <w:sz w:val="22"/>
                <w:lang w:bidi="ru-RU"/>
              </w:rPr>
              <w:t>Целевые ориентиры</w:t>
            </w:r>
          </w:p>
        </w:tc>
      </w:tr>
      <w:tr w:rsidR="0024336A" w:rsidRPr="0024336A" w14:paraId="5DEBB8C6" w14:textId="77777777" w:rsidTr="00AC7182">
        <w:trPr>
          <w:trHeight w:hRule="exact" w:val="1608"/>
          <w:jc w:val="center"/>
        </w:trPr>
        <w:tc>
          <w:tcPr>
            <w:tcW w:w="2549" w:type="dxa"/>
            <w:tcBorders>
              <w:top w:val="single" w:sz="4" w:space="0" w:color="auto"/>
              <w:left w:val="single" w:sz="4" w:space="0" w:color="auto"/>
            </w:tcBorders>
            <w:shd w:val="clear" w:color="auto" w:fill="auto"/>
          </w:tcPr>
          <w:p w14:paraId="582618AB" w14:textId="77777777" w:rsidR="0024336A" w:rsidRPr="0024336A" w:rsidRDefault="0024336A" w:rsidP="0024336A">
            <w:pPr>
              <w:rPr>
                <w:lang w:bidi="ru-RU"/>
              </w:rPr>
            </w:pPr>
            <w:r w:rsidRPr="0024336A">
              <w:rPr>
                <w:sz w:val="22"/>
                <w:lang w:bidi="ru-RU"/>
              </w:rPr>
              <w:t>Патриотическое</w:t>
            </w:r>
          </w:p>
        </w:tc>
        <w:tc>
          <w:tcPr>
            <w:tcW w:w="2112" w:type="dxa"/>
            <w:tcBorders>
              <w:top w:val="single" w:sz="4" w:space="0" w:color="auto"/>
              <w:left w:val="single" w:sz="4" w:space="0" w:color="auto"/>
            </w:tcBorders>
            <w:shd w:val="clear" w:color="auto" w:fill="auto"/>
          </w:tcPr>
          <w:p w14:paraId="488D3A5A" w14:textId="77777777" w:rsidR="0024336A" w:rsidRPr="0024336A" w:rsidRDefault="0024336A" w:rsidP="0024336A">
            <w:pPr>
              <w:rPr>
                <w:lang w:bidi="ru-RU"/>
              </w:rPr>
            </w:pPr>
            <w:r w:rsidRPr="0024336A">
              <w:rPr>
                <w:sz w:val="22"/>
                <w:lang w:bidi="ru-RU"/>
              </w:rPr>
              <w:t>Родина, природа</w:t>
            </w:r>
          </w:p>
        </w:tc>
        <w:tc>
          <w:tcPr>
            <w:tcW w:w="5803" w:type="dxa"/>
            <w:tcBorders>
              <w:top w:val="single" w:sz="4" w:space="0" w:color="auto"/>
              <w:left w:val="single" w:sz="4" w:space="0" w:color="auto"/>
              <w:right w:val="single" w:sz="4" w:space="0" w:color="auto"/>
            </w:tcBorders>
            <w:shd w:val="clear" w:color="auto" w:fill="auto"/>
            <w:vAlign w:val="bottom"/>
          </w:tcPr>
          <w:p w14:paraId="6D046D8D" w14:textId="77777777" w:rsidR="0024336A" w:rsidRPr="0024336A" w:rsidRDefault="0024336A" w:rsidP="0024336A">
            <w:pPr>
              <w:rPr>
                <w:lang w:bidi="ru-RU"/>
              </w:rPr>
            </w:pPr>
            <w:r w:rsidRPr="0024336A">
              <w:rPr>
                <w:sz w:val="22"/>
                <w:lang w:bidi="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4336A" w:rsidRPr="0024336A" w14:paraId="1E6CAF58" w14:textId="77777777" w:rsidTr="00AC7182">
        <w:trPr>
          <w:trHeight w:hRule="exact" w:val="3982"/>
          <w:jc w:val="center"/>
        </w:trPr>
        <w:tc>
          <w:tcPr>
            <w:tcW w:w="2549" w:type="dxa"/>
            <w:tcBorders>
              <w:top w:val="single" w:sz="4" w:space="0" w:color="auto"/>
              <w:left w:val="single" w:sz="4" w:space="0" w:color="auto"/>
              <w:bottom w:val="single" w:sz="4" w:space="0" w:color="auto"/>
            </w:tcBorders>
            <w:shd w:val="clear" w:color="auto" w:fill="auto"/>
          </w:tcPr>
          <w:p w14:paraId="371C7C31" w14:textId="77777777" w:rsidR="0024336A" w:rsidRPr="0024336A" w:rsidRDefault="0024336A" w:rsidP="0024336A">
            <w:pPr>
              <w:rPr>
                <w:lang w:bidi="ru-RU"/>
              </w:rPr>
            </w:pPr>
            <w:r w:rsidRPr="0024336A">
              <w:rPr>
                <w:sz w:val="22"/>
                <w:lang w:bidi="ru-RU"/>
              </w:rPr>
              <w:t>Духовно</w:t>
            </w:r>
            <w:r w:rsidRPr="0024336A">
              <w:rPr>
                <w:sz w:val="22"/>
                <w:lang w:bidi="ru-RU"/>
              </w:rPr>
              <w:softHyphen/>
              <w:t>нравственное</w:t>
            </w:r>
          </w:p>
        </w:tc>
        <w:tc>
          <w:tcPr>
            <w:tcW w:w="2112" w:type="dxa"/>
            <w:tcBorders>
              <w:top w:val="single" w:sz="4" w:space="0" w:color="auto"/>
              <w:left w:val="single" w:sz="4" w:space="0" w:color="auto"/>
              <w:bottom w:val="single" w:sz="4" w:space="0" w:color="auto"/>
            </w:tcBorders>
            <w:shd w:val="clear" w:color="auto" w:fill="auto"/>
          </w:tcPr>
          <w:p w14:paraId="5AD52BBB" w14:textId="77777777" w:rsidR="0024336A" w:rsidRPr="0024336A" w:rsidRDefault="0024336A" w:rsidP="0024336A">
            <w:pPr>
              <w:rPr>
                <w:lang w:bidi="ru-RU"/>
              </w:rPr>
            </w:pPr>
            <w:r w:rsidRPr="0024336A">
              <w:rPr>
                <w:sz w:val="22"/>
                <w:lang w:bidi="ru-RU"/>
              </w:rPr>
              <w:t>Жизнь, милосердие, добро</w:t>
            </w:r>
          </w:p>
        </w:tc>
        <w:tc>
          <w:tcPr>
            <w:tcW w:w="5803" w:type="dxa"/>
            <w:tcBorders>
              <w:top w:val="single" w:sz="4" w:space="0" w:color="auto"/>
              <w:left w:val="single" w:sz="4" w:space="0" w:color="auto"/>
              <w:bottom w:val="single" w:sz="4" w:space="0" w:color="auto"/>
              <w:right w:val="single" w:sz="4" w:space="0" w:color="auto"/>
            </w:tcBorders>
            <w:shd w:val="clear" w:color="auto" w:fill="auto"/>
            <w:vAlign w:val="bottom"/>
          </w:tcPr>
          <w:p w14:paraId="3EFB8D29" w14:textId="77777777" w:rsidR="0024336A" w:rsidRPr="0024336A" w:rsidRDefault="0024336A" w:rsidP="0024336A">
            <w:pPr>
              <w:rPr>
                <w:lang w:bidi="ru-RU"/>
              </w:rPr>
            </w:pPr>
            <w:r w:rsidRPr="0024336A">
              <w:rPr>
                <w:sz w:val="22"/>
                <w:lang w:bidi="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53632AC5" w14:textId="77777777" w:rsidR="0024336A" w:rsidRPr="0024336A" w:rsidRDefault="0024336A" w:rsidP="0024336A">
            <w:pPr>
              <w:rPr>
                <w:lang w:bidi="ru-RU"/>
              </w:rPr>
            </w:pPr>
            <w:r w:rsidRPr="0024336A">
              <w:rPr>
                <w:sz w:val="22"/>
                <w:lang w:bidi="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24336A" w:rsidRPr="0024336A" w14:paraId="1DD1673E" w14:textId="77777777" w:rsidTr="00AC7182">
        <w:trPr>
          <w:trHeight w:hRule="exact" w:val="2550"/>
          <w:jc w:val="center"/>
        </w:trPr>
        <w:tc>
          <w:tcPr>
            <w:tcW w:w="2549" w:type="dxa"/>
            <w:tcBorders>
              <w:top w:val="single" w:sz="4" w:space="0" w:color="auto"/>
              <w:left w:val="single" w:sz="4" w:space="0" w:color="auto"/>
              <w:bottom w:val="single" w:sz="4" w:space="0" w:color="auto"/>
            </w:tcBorders>
            <w:shd w:val="clear" w:color="auto" w:fill="auto"/>
          </w:tcPr>
          <w:p w14:paraId="4A8F8C66" w14:textId="77777777" w:rsidR="0024336A" w:rsidRPr="0024336A" w:rsidRDefault="0024336A" w:rsidP="0024336A">
            <w:pPr>
              <w:rPr>
                <w:lang w:bidi="ru-RU"/>
              </w:rPr>
            </w:pPr>
            <w:r w:rsidRPr="0024336A">
              <w:rPr>
                <w:sz w:val="22"/>
                <w:lang w:bidi="ru-RU"/>
              </w:rPr>
              <w:t>Социальное</w:t>
            </w:r>
          </w:p>
        </w:tc>
        <w:tc>
          <w:tcPr>
            <w:tcW w:w="2112" w:type="dxa"/>
            <w:tcBorders>
              <w:top w:val="single" w:sz="4" w:space="0" w:color="auto"/>
              <w:left w:val="single" w:sz="4" w:space="0" w:color="auto"/>
              <w:bottom w:val="single" w:sz="4" w:space="0" w:color="auto"/>
            </w:tcBorders>
            <w:shd w:val="clear" w:color="auto" w:fill="auto"/>
          </w:tcPr>
          <w:p w14:paraId="0009FF33" w14:textId="77777777" w:rsidR="0024336A" w:rsidRPr="0024336A" w:rsidRDefault="0024336A" w:rsidP="0024336A">
            <w:pPr>
              <w:rPr>
                <w:lang w:bidi="ru-RU"/>
              </w:rPr>
            </w:pPr>
            <w:r w:rsidRPr="0024336A">
              <w:rPr>
                <w:sz w:val="22"/>
                <w:lang w:bidi="ru-RU"/>
              </w:rPr>
              <w:t>Человек, семья, дружба, сотрудничество</w:t>
            </w:r>
          </w:p>
        </w:tc>
        <w:tc>
          <w:tcPr>
            <w:tcW w:w="5803" w:type="dxa"/>
            <w:tcBorders>
              <w:top w:val="single" w:sz="4" w:space="0" w:color="auto"/>
              <w:left w:val="single" w:sz="4" w:space="0" w:color="auto"/>
              <w:bottom w:val="single" w:sz="4" w:space="0" w:color="auto"/>
              <w:right w:val="single" w:sz="4" w:space="0" w:color="auto"/>
            </w:tcBorders>
            <w:shd w:val="clear" w:color="auto" w:fill="auto"/>
            <w:vAlign w:val="bottom"/>
          </w:tcPr>
          <w:p w14:paraId="1A8FE859" w14:textId="77777777" w:rsidR="0024336A" w:rsidRPr="0024336A" w:rsidRDefault="0024336A" w:rsidP="0024336A">
            <w:pPr>
              <w:rPr>
                <w:lang w:bidi="ru-RU"/>
              </w:rPr>
            </w:pPr>
            <w:r w:rsidRPr="0024336A">
              <w:rPr>
                <w:sz w:val="22"/>
                <w:lang w:bidi="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4336A" w:rsidRPr="0024336A" w14:paraId="7EB57BB4" w14:textId="77777777" w:rsidTr="00AC7182">
        <w:trPr>
          <w:trHeight w:hRule="exact" w:val="2841"/>
          <w:jc w:val="center"/>
        </w:trPr>
        <w:tc>
          <w:tcPr>
            <w:tcW w:w="2549" w:type="dxa"/>
            <w:tcBorders>
              <w:top w:val="single" w:sz="4" w:space="0" w:color="auto"/>
              <w:left w:val="single" w:sz="4" w:space="0" w:color="auto"/>
              <w:bottom w:val="single" w:sz="4" w:space="0" w:color="auto"/>
            </w:tcBorders>
            <w:shd w:val="clear" w:color="auto" w:fill="auto"/>
          </w:tcPr>
          <w:p w14:paraId="05726C8B" w14:textId="77777777" w:rsidR="0024336A" w:rsidRPr="0024336A" w:rsidRDefault="0024336A" w:rsidP="0024336A">
            <w:pPr>
              <w:rPr>
                <w:lang w:bidi="ru-RU"/>
              </w:rPr>
            </w:pPr>
            <w:r w:rsidRPr="0024336A">
              <w:rPr>
                <w:sz w:val="22"/>
                <w:lang w:bidi="ru-RU"/>
              </w:rPr>
              <w:t>Познавательное</w:t>
            </w:r>
          </w:p>
        </w:tc>
        <w:tc>
          <w:tcPr>
            <w:tcW w:w="2112" w:type="dxa"/>
            <w:tcBorders>
              <w:top w:val="single" w:sz="4" w:space="0" w:color="auto"/>
              <w:left w:val="single" w:sz="4" w:space="0" w:color="auto"/>
              <w:bottom w:val="single" w:sz="4" w:space="0" w:color="auto"/>
            </w:tcBorders>
            <w:shd w:val="clear" w:color="auto" w:fill="auto"/>
          </w:tcPr>
          <w:p w14:paraId="11BAC88C" w14:textId="77777777" w:rsidR="0024336A" w:rsidRPr="0024336A" w:rsidRDefault="0024336A" w:rsidP="0024336A">
            <w:pPr>
              <w:rPr>
                <w:lang w:bidi="ru-RU"/>
              </w:rPr>
            </w:pPr>
            <w:r w:rsidRPr="0024336A">
              <w:rPr>
                <w:sz w:val="22"/>
                <w:lang w:bidi="ru-RU"/>
              </w:rPr>
              <w:t>Познание</w:t>
            </w:r>
          </w:p>
        </w:tc>
        <w:tc>
          <w:tcPr>
            <w:tcW w:w="5803" w:type="dxa"/>
            <w:tcBorders>
              <w:top w:val="single" w:sz="4" w:space="0" w:color="auto"/>
              <w:left w:val="single" w:sz="4" w:space="0" w:color="auto"/>
              <w:bottom w:val="single" w:sz="4" w:space="0" w:color="auto"/>
              <w:right w:val="single" w:sz="4" w:space="0" w:color="auto"/>
            </w:tcBorders>
            <w:shd w:val="clear" w:color="auto" w:fill="auto"/>
            <w:vAlign w:val="bottom"/>
          </w:tcPr>
          <w:p w14:paraId="45AC513D" w14:textId="77777777" w:rsidR="0024336A" w:rsidRPr="0024336A" w:rsidRDefault="0024336A" w:rsidP="0024336A">
            <w:pPr>
              <w:rPr>
                <w:lang w:bidi="ru-RU"/>
              </w:rPr>
            </w:pPr>
            <w:r w:rsidRPr="0024336A">
              <w:rPr>
                <w:sz w:val="22"/>
                <w:lang w:bidi="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24336A" w:rsidRPr="0024336A" w14:paraId="65E4D92A" w14:textId="77777777" w:rsidTr="00AC7182">
        <w:trPr>
          <w:trHeight w:hRule="exact" w:val="3982"/>
          <w:jc w:val="center"/>
        </w:trPr>
        <w:tc>
          <w:tcPr>
            <w:tcW w:w="2549" w:type="dxa"/>
            <w:tcBorders>
              <w:top w:val="single" w:sz="4" w:space="0" w:color="auto"/>
              <w:left w:val="single" w:sz="4" w:space="0" w:color="auto"/>
              <w:bottom w:val="single" w:sz="4" w:space="0" w:color="auto"/>
            </w:tcBorders>
            <w:shd w:val="clear" w:color="auto" w:fill="auto"/>
          </w:tcPr>
          <w:p w14:paraId="1357B3D6" w14:textId="77777777" w:rsidR="0024336A" w:rsidRPr="0024336A" w:rsidRDefault="0024336A" w:rsidP="0024336A">
            <w:pPr>
              <w:rPr>
                <w:lang w:bidi="ru-RU"/>
              </w:rPr>
            </w:pPr>
            <w:r w:rsidRPr="0024336A">
              <w:rPr>
                <w:sz w:val="22"/>
                <w:lang w:bidi="ru-RU"/>
              </w:rPr>
              <w:t>Физическое и</w:t>
            </w:r>
          </w:p>
          <w:p w14:paraId="269ACD92" w14:textId="77777777" w:rsidR="0024336A" w:rsidRPr="0024336A" w:rsidRDefault="0024336A" w:rsidP="0024336A">
            <w:pPr>
              <w:rPr>
                <w:lang w:bidi="ru-RU"/>
              </w:rPr>
            </w:pPr>
            <w:r w:rsidRPr="0024336A">
              <w:rPr>
                <w:sz w:val="22"/>
                <w:lang w:bidi="ru-RU"/>
              </w:rPr>
              <w:t>оздоровительное</w:t>
            </w:r>
          </w:p>
        </w:tc>
        <w:tc>
          <w:tcPr>
            <w:tcW w:w="2112" w:type="dxa"/>
            <w:tcBorders>
              <w:top w:val="single" w:sz="4" w:space="0" w:color="auto"/>
              <w:left w:val="single" w:sz="4" w:space="0" w:color="auto"/>
              <w:bottom w:val="single" w:sz="4" w:space="0" w:color="auto"/>
            </w:tcBorders>
            <w:shd w:val="clear" w:color="auto" w:fill="auto"/>
          </w:tcPr>
          <w:p w14:paraId="1BCD0FB1" w14:textId="77777777" w:rsidR="0024336A" w:rsidRPr="0024336A" w:rsidRDefault="0024336A" w:rsidP="0024336A">
            <w:pPr>
              <w:rPr>
                <w:lang w:bidi="ru-RU"/>
              </w:rPr>
            </w:pPr>
            <w:r w:rsidRPr="0024336A">
              <w:rPr>
                <w:sz w:val="22"/>
                <w:lang w:bidi="ru-RU"/>
              </w:rPr>
              <w:t>Здоровье/ жизнь</w:t>
            </w:r>
          </w:p>
        </w:tc>
        <w:tc>
          <w:tcPr>
            <w:tcW w:w="5803" w:type="dxa"/>
            <w:tcBorders>
              <w:top w:val="single" w:sz="4" w:space="0" w:color="auto"/>
              <w:left w:val="single" w:sz="4" w:space="0" w:color="auto"/>
              <w:bottom w:val="single" w:sz="4" w:space="0" w:color="auto"/>
              <w:right w:val="single" w:sz="4" w:space="0" w:color="auto"/>
            </w:tcBorders>
            <w:shd w:val="clear" w:color="auto" w:fill="auto"/>
            <w:vAlign w:val="bottom"/>
          </w:tcPr>
          <w:p w14:paraId="24DFAEE0" w14:textId="77777777" w:rsidR="0024336A" w:rsidRPr="0024336A" w:rsidRDefault="0024336A" w:rsidP="0024336A">
            <w:pPr>
              <w:rPr>
                <w:lang w:bidi="ru-RU"/>
              </w:rPr>
            </w:pPr>
            <w:r w:rsidRPr="0024336A">
              <w:rPr>
                <w:sz w:val="22"/>
                <w:lang w:bidi="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34449C58" w14:textId="77777777" w:rsidR="0024336A" w:rsidRPr="0024336A" w:rsidRDefault="0024336A" w:rsidP="0024336A">
            <w:pPr>
              <w:rPr>
                <w:lang w:bidi="ru-RU"/>
              </w:rPr>
            </w:pPr>
            <w:r w:rsidRPr="0024336A">
              <w:rPr>
                <w:sz w:val="22"/>
                <w:lang w:bidi="ru-RU"/>
              </w:rPr>
              <w:t>Демонстрирующий потребность в двигательной деятельности.</w:t>
            </w:r>
          </w:p>
          <w:p w14:paraId="472EB50F" w14:textId="77777777" w:rsidR="0024336A" w:rsidRPr="0024336A" w:rsidRDefault="0024336A" w:rsidP="0024336A">
            <w:pPr>
              <w:rPr>
                <w:lang w:bidi="ru-RU"/>
              </w:rPr>
            </w:pPr>
            <w:r w:rsidRPr="0024336A">
              <w:rPr>
                <w:sz w:val="22"/>
                <w:lang w:bidi="ru-RU"/>
              </w:rPr>
              <w:t>Имеющий представление о некоторых видах спорта и активного отдыха.</w:t>
            </w:r>
          </w:p>
        </w:tc>
      </w:tr>
      <w:tr w:rsidR="0024336A" w:rsidRPr="0024336A" w14:paraId="2CD677EB" w14:textId="77777777" w:rsidTr="00AC7182">
        <w:trPr>
          <w:trHeight w:hRule="exact" w:val="2140"/>
          <w:jc w:val="center"/>
        </w:trPr>
        <w:tc>
          <w:tcPr>
            <w:tcW w:w="2549" w:type="dxa"/>
            <w:tcBorders>
              <w:top w:val="single" w:sz="4" w:space="0" w:color="auto"/>
              <w:left w:val="single" w:sz="4" w:space="0" w:color="auto"/>
              <w:bottom w:val="single" w:sz="4" w:space="0" w:color="auto"/>
            </w:tcBorders>
            <w:shd w:val="clear" w:color="auto" w:fill="auto"/>
          </w:tcPr>
          <w:p w14:paraId="176BFC7F" w14:textId="77777777" w:rsidR="0024336A" w:rsidRPr="0024336A" w:rsidRDefault="0024336A" w:rsidP="0024336A">
            <w:pPr>
              <w:rPr>
                <w:lang w:bidi="ru-RU"/>
              </w:rPr>
            </w:pPr>
            <w:r w:rsidRPr="0024336A">
              <w:rPr>
                <w:sz w:val="22"/>
                <w:lang w:bidi="ru-RU"/>
              </w:rPr>
              <w:t>Трудовое</w:t>
            </w:r>
          </w:p>
        </w:tc>
        <w:tc>
          <w:tcPr>
            <w:tcW w:w="2112" w:type="dxa"/>
            <w:tcBorders>
              <w:top w:val="single" w:sz="4" w:space="0" w:color="auto"/>
              <w:left w:val="single" w:sz="4" w:space="0" w:color="auto"/>
              <w:bottom w:val="single" w:sz="4" w:space="0" w:color="auto"/>
            </w:tcBorders>
            <w:shd w:val="clear" w:color="auto" w:fill="auto"/>
          </w:tcPr>
          <w:p w14:paraId="24C25E9E" w14:textId="77777777" w:rsidR="0024336A" w:rsidRPr="0024336A" w:rsidRDefault="0024336A" w:rsidP="0024336A">
            <w:pPr>
              <w:rPr>
                <w:lang w:bidi="ru-RU"/>
              </w:rPr>
            </w:pPr>
            <w:r w:rsidRPr="0024336A">
              <w:rPr>
                <w:sz w:val="22"/>
                <w:lang w:bidi="ru-RU"/>
              </w:rPr>
              <w:t>Труд</w:t>
            </w:r>
          </w:p>
        </w:tc>
        <w:tc>
          <w:tcPr>
            <w:tcW w:w="5803" w:type="dxa"/>
            <w:tcBorders>
              <w:top w:val="single" w:sz="4" w:space="0" w:color="auto"/>
              <w:left w:val="single" w:sz="4" w:space="0" w:color="auto"/>
              <w:bottom w:val="single" w:sz="4" w:space="0" w:color="auto"/>
              <w:right w:val="single" w:sz="4" w:space="0" w:color="auto"/>
            </w:tcBorders>
            <w:shd w:val="clear" w:color="auto" w:fill="auto"/>
            <w:vAlign w:val="bottom"/>
          </w:tcPr>
          <w:p w14:paraId="4FB49C01" w14:textId="77777777" w:rsidR="0024336A" w:rsidRPr="0024336A" w:rsidRDefault="0024336A" w:rsidP="0024336A">
            <w:pPr>
              <w:rPr>
                <w:lang w:bidi="ru-RU"/>
              </w:rPr>
            </w:pPr>
            <w:r w:rsidRPr="0024336A">
              <w:rPr>
                <w:sz w:val="22"/>
                <w:lang w:bidi="ru-RU"/>
              </w:rPr>
              <w:t>Понимающий ценность труда в семье и в обществе на основе уважения к людям труда, результатам их деятельности.</w:t>
            </w:r>
          </w:p>
          <w:p w14:paraId="5ED1AC93" w14:textId="77777777" w:rsidR="0024336A" w:rsidRPr="0024336A" w:rsidRDefault="0024336A" w:rsidP="0024336A">
            <w:pPr>
              <w:rPr>
                <w:lang w:bidi="ru-RU"/>
              </w:rPr>
            </w:pPr>
            <w:r w:rsidRPr="0024336A">
              <w:rPr>
                <w:sz w:val="22"/>
                <w:lang w:bidi="ru-RU"/>
              </w:rPr>
              <w:t>Проявляющий трудолюбие при выполнении поручений и в самостоятельной деятельности.</w:t>
            </w:r>
          </w:p>
        </w:tc>
      </w:tr>
      <w:tr w:rsidR="0024336A" w:rsidRPr="0024336A" w14:paraId="18A2DA19" w14:textId="77777777" w:rsidTr="00AC7182">
        <w:trPr>
          <w:trHeight w:hRule="exact" w:val="1701"/>
          <w:jc w:val="center"/>
        </w:trPr>
        <w:tc>
          <w:tcPr>
            <w:tcW w:w="2549" w:type="dxa"/>
            <w:tcBorders>
              <w:top w:val="single" w:sz="4" w:space="0" w:color="auto"/>
              <w:left w:val="single" w:sz="4" w:space="0" w:color="auto"/>
              <w:bottom w:val="single" w:sz="4" w:space="0" w:color="auto"/>
            </w:tcBorders>
            <w:shd w:val="clear" w:color="auto" w:fill="auto"/>
          </w:tcPr>
          <w:p w14:paraId="3AC33728" w14:textId="77777777" w:rsidR="0024336A" w:rsidRPr="0024336A" w:rsidRDefault="0024336A" w:rsidP="0024336A">
            <w:pPr>
              <w:rPr>
                <w:lang w:bidi="ru-RU"/>
              </w:rPr>
            </w:pPr>
            <w:r w:rsidRPr="0024336A">
              <w:rPr>
                <w:sz w:val="22"/>
                <w:lang w:bidi="ru-RU"/>
              </w:rPr>
              <w:t>Эстетическое</w:t>
            </w:r>
          </w:p>
        </w:tc>
        <w:tc>
          <w:tcPr>
            <w:tcW w:w="2112" w:type="dxa"/>
            <w:tcBorders>
              <w:top w:val="single" w:sz="4" w:space="0" w:color="auto"/>
              <w:left w:val="single" w:sz="4" w:space="0" w:color="auto"/>
              <w:bottom w:val="single" w:sz="4" w:space="0" w:color="auto"/>
            </w:tcBorders>
            <w:shd w:val="clear" w:color="auto" w:fill="auto"/>
          </w:tcPr>
          <w:p w14:paraId="6E27C9A1" w14:textId="77777777" w:rsidR="0024336A" w:rsidRPr="0024336A" w:rsidRDefault="0024336A" w:rsidP="0024336A">
            <w:pPr>
              <w:rPr>
                <w:lang w:bidi="ru-RU"/>
              </w:rPr>
            </w:pPr>
            <w:r w:rsidRPr="0024336A">
              <w:rPr>
                <w:sz w:val="22"/>
                <w:lang w:bidi="ru-RU"/>
              </w:rPr>
              <w:t>Культура и красота</w:t>
            </w:r>
          </w:p>
        </w:tc>
        <w:tc>
          <w:tcPr>
            <w:tcW w:w="5803" w:type="dxa"/>
            <w:tcBorders>
              <w:top w:val="single" w:sz="4" w:space="0" w:color="auto"/>
              <w:left w:val="single" w:sz="4" w:space="0" w:color="auto"/>
              <w:bottom w:val="single" w:sz="4" w:space="0" w:color="auto"/>
              <w:right w:val="single" w:sz="4" w:space="0" w:color="auto"/>
            </w:tcBorders>
            <w:shd w:val="clear" w:color="auto" w:fill="auto"/>
            <w:vAlign w:val="bottom"/>
          </w:tcPr>
          <w:p w14:paraId="076F0600" w14:textId="77777777" w:rsidR="0024336A" w:rsidRPr="0024336A" w:rsidRDefault="0024336A" w:rsidP="0024336A">
            <w:pPr>
              <w:rPr>
                <w:lang w:bidi="ru-RU"/>
              </w:rPr>
            </w:pPr>
            <w:r w:rsidRPr="0024336A">
              <w:rPr>
                <w:sz w:val="22"/>
                <w:lang w:bidi="ru-RU"/>
              </w:rPr>
              <w:t>Способный воспринимать и чувствовать прекрасное в быту, природе, поступках, искусстве.</w:t>
            </w:r>
          </w:p>
          <w:p w14:paraId="4945DFAD" w14:textId="77777777" w:rsidR="0024336A" w:rsidRPr="0024336A" w:rsidRDefault="0024336A" w:rsidP="0024336A">
            <w:pPr>
              <w:rPr>
                <w:lang w:bidi="ru-RU"/>
              </w:rPr>
            </w:pPr>
            <w:r w:rsidRPr="0024336A">
              <w:rPr>
                <w:sz w:val="22"/>
                <w:lang w:bidi="ru-RU"/>
              </w:rPr>
              <w:t>Стремящийся к отображению прекрасного в продуктивных видах деятельности.</w:t>
            </w:r>
          </w:p>
        </w:tc>
      </w:tr>
    </w:tbl>
    <w:p w14:paraId="3A95BA4A" w14:textId="77777777" w:rsidR="008B61B6" w:rsidRPr="008B61B6" w:rsidRDefault="008B61B6" w:rsidP="008B61B6">
      <w:pPr>
        <w:rPr>
          <w:b/>
          <w:sz w:val="22"/>
        </w:rPr>
      </w:pPr>
    </w:p>
    <w:p w14:paraId="1D186E1E" w14:textId="77777777" w:rsidR="008B61B6" w:rsidRDefault="0024336A" w:rsidP="008B61B6">
      <w:pPr>
        <w:rPr>
          <w:b/>
          <w:sz w:val="22"/>
        </w:rPr>
      </w:pPr>
      <w:r>
        <w:rPr>
          <w:b/>
          <w:sz w:val="22"/>
        </w:rPr>
        <w:t xml:space="preserve">2.6.5 </w:t>
      </w:r>
      <w:r w:rsidRPr="0024336A">
        <w:rPr>
          <w:b/>
          <w:sz w:val="22"/>
        </w:rPr>
        <w:t>Содержательный раздел программы</w:t>
      </w:r>
    </w:p>
    <w:p w14:paraId="4D454871" w14:textId="77777777" w:rsidR="0024336A" w:rsidRPr="0024336A" w:rsidRDefault="0024336A" w:rsidP="008B61B6">
      <w:pPr>
        <w:rPr>
          <w:b/>
          <w:sz w:val="22"/>
        </w:rPr>
      </w:pPr>
    </w:p>
    <w:p w14:paraId="75F90531" w14:textId="77777777" w:rsidR="0024336A" w:rsidRPr="0024336A" w:rsidRDefault="0024336A" w:rsidP="0024336A">
      <w:pPr>
        <w:rPr>
          <w:sz w:val="22"/>
          <w:lang w:bidi="ru-RU"/>
        </w:rPr>
      </w:pPr>
      <w:r>
        <w:rPr>
          <w:b/>
          <w:sz w:val="22"/>
          <w:lang w:bidi="ru-RU"/>
        </w:rPr>
        <w:t xml:space="preserve">2.6.6 </w:t>
      </w:r>
      <w:r w:rsidRPr="0024336A">
        <w:rPr>
          <w:b/>
          <w:sz w:val="22"/>
          <w:lang w:bidi="ru-RU"/>
        </w:rPr>
        <w:t>Задачи воспитания в образовательных областях.</w:t>
      </w:r>
    </w:p>
    <w:p w14:paraId="6D492973" w14:textId="77777777" w:rsidR="0024336A" w:rsidRPr="0024336A" w:rsidRDefault="0024336A" w:rsidP="0024336A">
      <w:pPr>
        <w:rPr>
          <w:sz w:val="22"/>
          <w:lang w:bidi="ru-RU"/>
        </w:rPr>
      </w:pPr>
      <w:r w:rsidRPr="0024336A">
        <w:rPr>
          <w:sz w:val="22"/>
          <w:lang w:bidi="ru-RU"/>
        </w:rPr>
        <w:t>1)Для проектирования содержания воспитательной работы необходимо соотнести направления воспитания и образовательные области.</w:t>
      </w:r>
    </w:p>
    <w:p w14:paraId="2AC81C56" w14:textId="77777777" w:rsidR="0024336A" w:rsidRPr="0024336A" w:rsidRDefault="0024336A" w:rsidP="0024336A">
      <w:pPr>
        <w:rPr>
          <w:sz w:val="22"/>
          <w:lang w:bidi="ru-RU"/>
        </w:rPr>
      </w:pPr>
      <w:r w:rsidRPr="0024336A">
        <w:rPr>
          <w:sz w:val="22"/>
          <w:lang w:bidi="ru-RU"/>
        </w:rPr>
        <w:t>2)</w:t>
      </w:r>
      <w:r w:rsidRPr="0024336A">
        <w:rPr>
          <w:sz w:val="22"/>
          <w:lang w:bidi="ru-RU"/>
        </w:rPr>
        <w:tab/>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59F3D6F3" w14:textId="77777777" w:rsidR="0024336A" w:rsidRPr="0024336A" w:rsidRDefault="0024336A" w:rsidP="0024336A">
      <w:pPr>
        <w:rPr>
          <w:sz w:val="22"/>
          <w:lang w:bidi="ru-RU"/>
        </w:rPr>
      </w:pPr>
      <w:r w:rsidRPr="0024336A">
        <w:rPr>
          <w:sz w:val="22"/>
          <w:lang w:bidi="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7A89FB98" w14:textId="77777777" w:rsidR="0024336A" w:rsidRPr="0024336A" w:rsidRDefault="0024336A" w:rsidP="0024336A">
      <w:pPr>
        <w:rPr>
          <w:sz w:val="22"/>
          <w:lang w:bidi="ru-RU"/>
        </w:rPr>
      </w:pPr>
      <w:r w:rsidRPr="0024336A">
        <w:rPr>
          <w:sz w:val="22"/>
          <w:lang w:bidi="ru-RU"/>
        </w:rPr>
        <w:t>Образовательная область «Познавательное развитие» соотносится с познавательным и патриотическим направлениями воспитания;</w:t>
      </w:r>
    </w:p>
    <w:p w14:paraId="1A85F5D3" w14:textId="77777777" w:rsidR="0024336A" w:rsidRPr="0024336A" w:rsidRDefault="0024336A" w:rsidP="0024336A">
      <w:pPr>
        <w:rPr>
          <w:sz w:val="22"/>
          <w:lang w:bidi="ru-RU"/>
        </w:rPr>
      </w:pPr>
      <w:r w:rsidRPr="0024336A">
        <w:rPr>
          <w:sz w:val="22"/>
          <w:lang w:bidi="ru-RU"/>
        </w:rPr>
        <w:t>Образовательная область «Речевое развитие» соотносится с социальным и эстетическим направлениями воспитания;</w:t>
      </w:r>
    </w:p>
    <w:p w14:paraId="20346005" w14:textId="77777777" w:rsidR="0024336A" w:rsidRPr="0024336A" w:rsidRDefault="0024336A" w:rsidP="0024336A">
      <w:pPr>
        <w:rPr>
          <w:sz w:val="22"/>
          <w:lang w:bidi="ru-RU"/>
        </w:rPr>
      </w:pPr>
      <w:r w:rsidRPr="0024336A">
        <w:rPr>
          <w:sz w:val="22"/>
          <w:lang w:bidi="ru-RU"/>
        </w:rPr>
        <w:t>Образовательная область «Художественно-эстетическое развитие» соотносится с эстетическим направлением воспитания;</w:t>
      </w:r>
    </w:p>
    <w:p w14:paraId="1454546B" w14:textId="77777777" w:rsidR="0024336A" w:rsidRPr="0024336A" w:rsidRDefault="0024336A" w:rsidP="0024336A">
      <w:pPr>
        <w:rPr>
          <w:sz w:val="22"/>
          <w:lang w:bidi="ru-RU"/>
        </w:rPr>
      </w:pPr>
      <w:r w:rsidRPr="0024336A">
        <w:rPr>
          <w:sz w:val="22"/>
          <w:lang w:bidi="ru-RU"/>
        </w:rPr>
        <w:t>Образовательная область «Физическое развитие» соотносится с физическим и оздоровительным направлениями воспитания.</w:t>
      </w:r>
    </w:p>
    <w:p w14:paraId="023753FB" w14:textId="77777777" w:rsidR="0024336A" w:rsidRPr="0024336A" w:rsidRDefault="0024336A" w:rsidP="0024336A">
      <w:pPr>
        <w:rPr>
          <w:sz w:val="22"/>
          <w:lang w:bidi="ru-RU"/>
        </w:rPr>
      </w:pPr>
      <w:r w:rsidRPr="0024336A">
        <w:rPr>
          <w:sz w:val="22"/>
          <w:lang w:bidi="ru-RU"/>
        </w:rPr>
        <w:t>3)</w:t>
      </w:r>
      <w:r w:rsidRPr="0024336A">
        <w:rPr>
          <w:sz w:val="22"/>
          <w:lang w:bidi="ru-RU"/>
        </w:rPr>
        <w:tab/>
        <w:t>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1F9D861F" w14:textId="77777777" w:rsidR="0024336A" w:rsidRPr="0024336A" w:rsidRDefault="0024336A" w:rsidP="0024336A">
      <w:pPr>
        <w:rPr>
          <w:sz w:val="22"/>
          <w:lang w:bidi="ru-RU"/>
        </w:rPr>
      </w:pPr>
      <w:r w:rsidRPr="0024336A">
        <w:rPr>
          <w:sz w:val="22"/>
          <w:lang w:bidi="ru-RU"/>
        </w:rPr>
        <w:t>воспитание любви к своей семье, своему населенному пункту, родному краю, уважительного отношения к ровесникам, родителям (законным соседям, другим людям вне зависимости от их этнического ценностного отношения к культурному наследию своего народа, к нравственным и культурным традициям России;</w:t>
      </w:r>
    </w:p>
    <w:p w14:paraId="792F271B" w14:textId="77777777" w:rsidR="0024336A" w:rsidRPr="0024336A" w:rsidRDefault="0024336A" w:rsidP="0024336A">
      <w:pPr>
        <w:rPr>
          <w:sz w:val="22"/>
          <w:lang w:bidi="ru-RU"/>
        </w:rPr>
      </w:pPr>
      <w:r w:rsidRPr="0024336A">
        <w:rPr>
          <w:sz w:val="22"/>
          <w:lang w:bidi="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20FC3178" w14:textId="77777777" w:rsidR="0024336A" w:rsidRPr="0024336A" w:rsidRDefault="0024336A" w:rsidP="0024336A">
      <w:pPr>
        <w:rPr>
          <w:sz w:val="22"/>
          <w:lang w:bidi="ru-RU"/>
        </w:rPr>
      </w:pPr>
      <w:r w:rsidRPr="0024336A">
        <w:rPr>
          <w:sz w:val="22"/>
          <w:lang w:bidi="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06028969" w14:textId="77777777" w:rsidR="0024336A" w:rsidRPr="0024336A" w:rsidRDefault="0024336A" w:rsidP="0024336A">
      <w:pPr>
        <w:rPr>
          <w:sz w:val="22"/>
          <w:lang w:bidi="ru-RU"/>
        </w:rPr>
      </w:pPr>
      <w:r w:rsidRPr="0024336A">
        <w:rPr>
          <w:sz w:val="22"/>
          <w:lang w:bidi="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2A5E3931" w14:textId="77777777" w:rsidR="0024336A" w:rsidRPr="0024336A" w:rsidRDefault="0024336A" w:rsidP="0024336A">
      <w:pPr>
        <w:rPr>
          <w:sz w:val="22"/>
          <w:lang w:bidi="ru-RU"/>
        </w:rPr>
      </w:pPr>
      <w:r w:rsidRPr="0024336A">
        <w:rPr>
          <w:sz w:val="22"/>
          <w:lang w:bidi="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BC4E18B" w14:textId="77777777" w:rsidR="0024336A" w:rsidRPr="0024336A" w:rsidRDefault="0024336A" w:rsidP="0024336A">
      <w:pPr>
        <w:rPr>
          <w:sz w:val="22"/>
          <w:lang w:bidi="ru-RU"/>
        </w:rPr>
      </w:pPr>
      <w:r w:rsidRPr="0024336A">
        <w:rPr>
          <w:sz w:val="22"/>
          <w:lang w:bidi="ru-RU"/>
        </w:rPr>
        <w:t>формирование способности бережно и уважительно относиться к результатам своего труда и труда других людей.</w:t>
      </w:r>
    </w:p>
    <w:p w14:paraId="4B0D7C0B" w14:textId="77777777" w:rsidR="0024336A" w:rsidRPr="0024336A" w:rsidRDefault="0024336A" w:rsidP="0024336A">
      <w:pPr>
        <w:rPr>
          <w:sz w:val="22"/>
          <w:lang w:bidi="ru-RU"/>
        </w:rPr>
      </w:pPr>
      <w:r w:rsidRPr="0024336A">
        <w:rPr>
          <w:sz w:val="22"/>
          <w:lang w:bidi="ru-RU"/>
        </w:rPr>
        <w:t>4)</w:t>
      </w:r>
      <w:r w:rsidRPr="0024336A">
        <w:rPr>
          <w:sz w:val="22"/>
          <w:lang w:bidi="ru-RU"/>
        </w:rPr>
        <w:tab/>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F5C9739" w14:textId="77777777" w:rsidR="0024336A" w:rsidRPr="0024336A" w:rsidRDefault="0024336A" w:rsidP="0024336A">
      <w:pPr>
        <w:rPr>
          <w:sz w:val="22"/>
          <w:lang w:bidi="ru-RU"/>
        </w:rPr>
      </w:pPr>
      <w:r w:rsidRPr="0024336A">
        <w:rPr>
          <w:sz w:val="22"/>
          <w:lang w:bidi="ru-RU"/>
        </w:rPr>
        <w:t>воспитание отношения к знанию как ценности, понимание значения образования для человека, общества, страны;</w:t>
      </w:r>
    </w:p>
    <w:p w14:paraId="7E224EC1" w14:textId="77777777" w:rsidR="0024336A" w:rsidRPr="0024336A" w:rsidRDefault="0024336A" w:rsidP="0024336A">
      <w:pPr>
        <w:rPr>
          <w:sz w:val="22"/>
          <w:lang w:bidi="ru-RU"/>
        </w:rPr>
      </w:pPr>
      <w:r w:rsidRPr="0024336A">
        <w:rPr>
          <w:sz w:val="22"/>
          <w:lang w:bidi="ru-RU"/>
        </w:rPr>
        <w:t>приобщение к отечественным традициям и праздникам, к истории и достижениям родной страны, к культурному наследию народов России;</w:t>
      </w:r>
    </w:p>
    <w:p w14:paraId="05343548" w14:textId="77777777" w:rsidR="0024336A" w:rsidRPr="0024336A" w:rsidRDefault="0024336A" w:rsidP="0024336A">
      <w:pPr>
        <w:rPr>
          <w:sz w:val="22"/>
          <w:lang w:bidi="ru-RU"/>
        </w:rPr>
      </w:pPr>
      <w:r w:rsidRPr="0024336A">
        <w:rPr>
          <w:sz w:val="22"/>
          <w:lang w:bidi="ru-RU"/>
        </w:rPr>
        <w:t>воспитание уважения к людям - представителям разных народов России независимо от их этнической принадлежности;</w:t>
      </w:r>
    </w:p>
    <w:p w14:paraId="3EECC5AD" w14:textId="77777777" w:rsidR="0024336A" w:rsidRPr="0024336A" w:rsidRDefault="0024336A" w:rsidP="0024336A">
      <w:pPr>
        <w:rPr>
          <w:sz w:val="22"/>
          <w:lang w:bidi="ru-RU"/>
        </w:rPr>
      </w:pPr>
      <w:r w:rsidRPr="0024336A">
        <w:rPr>
          <w:sz w:val="22"/>
          <w:lang w:bidi="ru-RU"/>
        </w:rPr>
        <w:t>воспитание уважительного отношения к государственным символам страны (флагу, гербу, гимну);</w:t>
      </w:r>
    </w:p>
    <w:p w14:paraId="1C68525F" w14:textId="77777777" w:rsidR="0024336A" w:rsidRPr="0024336A" w:rsidRDefault="0024336A" w:rsidP="0024336A">
      <w:pPr>
        <w:rPr>
          <w:sz w:val="22"/>
          <w:lang w:bidi="ru-RU"/>
        </w:rPr>
      </w:pPr>
      <w:r w:rsidRPr="0024336A">
        <w:rPr>
          <w:sz w:val="22"/>
          <w:lang w:bidi="ru-RU"/>
        </w:rPr>
        <w:t>воспитание бережного и ответственного отношения к природе родного края, родной</w:t>
      </w:r>
      <w:r w:rsidRPr="0024336A">
        <w:rPr>
          <w:sz w:val="22"/>
        </w:rPr>
        <w:t xml:space="preserve"> </w:t>
      </w:r>
      <w:r w:rsidRPr="0024336A">
        <w:rPr>
          <w:sz w:val="22"/>
          <w:lang w:bidi="ru-RU"/>
        </w:rPr>
        <w:t>страны, приобретение первого опыта действий по сохранению природы.</w:t>
      </w:r>
    </w:p>
    <w:p w14:paraId="692CB5CA" w14:textId="77777777" w:rsidR="0024336A" w:rsidRPr="0024336A" w:rsidRDefault="0024336A" w:rsidP="0024336A">
      <w:pPr>
        <w:rPr>
          <w:sz w:val="22"/>
          <w:lang w:bidi="ru-RU"/>
        </w:rPr>
      </w:pPr>
      <w:r w:rsidRPr="0024336A">
        <w:rPr>
          <w:sz w:val="22"/>
          <w:lang w:bidi="ru-RU"/>
        </w:rPr>
        <w:t>5)</w:t>
      </w:r>
      <w:r w:rsidRPr="0024336A">
        <w:rPr>
          <w:sz w:val="22"/>
          <w:lang w:bidi="ru-RU"/>
        </w:rPr>
        <w:tab/>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7346F7D2" w14:textId="77777777" w:rsidR="0024336A" w:rsidRPr="0024336A" w:rsidRDefault="0024336A" w:rsidP="0024336A">
      <w:pPr>
        <w:rPr>
          <w:sz w:val="22"/>
          <w:lang w:bidi="ru-RU"/>
        </w:rPr>
      </w:pPr>
      <w:r w:rsidRPr="0024336A">
        <w:rPr>
          <w:sz w:val="22"/>
          <w:lang w:bidi="ru-RU"/>
        </w:rPr>
        <w:t>владение формами речевого этикета, отражающими принятые в обществе правила и нормы культурного поведения;</w:t>
      </w:r>
    </w:p>
    <w:p w14:paraId="049E33A5" w14:textId="77777777" w:rsidR="0024336A" w:rsidRPr="0024336A" w:rsidRDefault="0024336A" w:rsidP="0024336A">
      <w:pPr>
        <w:rPr>
          <w:sz w:val="22"/>
          <w:lang w:bidi="ru-RU"/>
        </w:rPr>
      </w:pPr>
      <w:r w:rsidRPr="0024336A">
        <w:rPr>
          <w:sz w:val="22"/>
          <w:lang w:bidi="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442FFA43" w14:textId="77777777" w:rsidR="0024336A" w:rsidRPr="0024336A" w:rsidRDefault="0024336A" w:rsidP="0024336A">
      <w:pPr>
        <w:rPr>
          <w:sz w:val="22"/>
          <w:lang w:bidi="ru-RU"/>
        </w:rPr>
      </w:pPr>
      <w:r w:rsidRPr="0024336A">
        <w:rPr>
          <w:sz w:val="22"/>
          <w:lang w:bidi="ru-RU"/>
        </w:rPr>
        <w:t>6)</w:t>
      </w:r>
      <w:r w:rsidRPr="0024336A">
        <w:rPr>
          <w:sz w:val="22"/>
          <w:lang w:bidi="ru-RU"/>
        </w:rPr>
        <w:tab/>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7FA0B474" w14:textId="77777777" w:rsidR="0024336A" w:rsidRPr="0024336A" w:rsidRDefault="0024336A" w:rsidP="0024336A">
      <w:pPr>
        <w:rPr>
          <w:sz w:val="22"/>
          <w:lang w:bidi="ru-RU"/>
        </w:rPr>
      </w:pPr>
      <w:r w:rsidRPr="0024336A">
        <w:rPr>
          <w:sz w:val="22"/>
          <w:lang w:bidi="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5337B75B" w14:textId="77777777" w:rsidR="0024336A" w:rsidRPr="0024336A" w:rsidRDefault="0024336A" w:rsidP="0024336A">
      <w:pPr>
        <w:rPr>
          <w:sz w:val="22"/>
          <w:lang w:bidi="ru-RU"/>
        </w:rPr>
      </w:pPr>
      <w:r w:rsidRPr="0024336A">
        <w:rPr>
          <w:sz w:val="22"/>
          <w:lang w:bidi="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B820995" w14:textId="77777777" w:rsidR="0024336A" w:rsidRPr="0024336A" w:rsidRDefault="0024336A" w:rsidP="0024336A">
      <w:pPr>
        <w:rPr>
          <w:sz w:val="22"/>
          <w:lang w:bidi="ru-RU"/>
        </w:rPr>
      </w:pPr>
      <w:r w:rsidRPr="0024336A">
        <w:rPr>
          <w:sz w:val="22"/>
          <w:lang w:bidi="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66B665B4" w14:textId="77777777" w:rsidR="0024336A" w:rsidRPr="0024336A" w:rsidRDefault="0024336A" w:rsidP="0024336A">
      <w:pPr>
        <w:rPr>
          <w:sz w:val="22"/>
          <w:lang w:bidi="ru-RU"/>
        </w:rPr>
      </w:pPr>
      <w:r w:rsidRPr="0024336A">
        <w:rPr>
          <w:sz w:val="22"/>
          <w:lang w:bidi="ru-RU"/>
        </w:rPr>
        <w:t>формирование целостной картины мира на основе интеграции интеллектуального и эмоционально-образного способов его освоения детьми;</w:t>
      </w:r>
    </w:p>
    <w:p w14:paraId="7E689CA7" w14:textId="77777777" w:rsidR="0024336A" w:rsidRPr="0024336A" w:rsidRDefault="0024336A" w:rsidP="0024336A">
      <w:pPr>
        <w:rPr>
          <w:sz w:val="22"/>
          <w:lang w:bidi="ru-RU"/>
        </w:rPr>
      </w:pPr>
      <w:r w:rsidRPr="0024336A">
        <w:rPr>
          <w:sz w:val="22"/>
          <w:lang w:bidi="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0E4EB2F3" w14:textId="77777777" w:rsidR="0024336A" w:rsidRPr="0024336A" w:rsidRDefault="0024336A" w:rsidP="0024336A">
      <w:pPr>
        <w:rPr>
          <w:sz w:val="22"/>
          <w:lang w:bidi="ru-RU"/>
        </w:rPr>
      </w:pPr>
      <w:r w:rsidRPr="0024336A">
        <w:rPr>
          <w:sz w:val="22"/>
          <w:lang w:bidi="ru-RU"/>
        </w:rPr>
        <w:t>7)</w:t>
      </w:r>
      <w:r w:rsidRPr="0024336A">
        <w:rPr>
          <w:sz w:val="22"/>
          <w:lang w:bidi="ru-RU"/>
        </w:rPr>
        <w:tab/>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7C33C68D" w14:textId="77777777" w:rsidR="0024336A" w:rsidRPr="0024336A" w:rsidRDefault="0024336A" w:rsidP="0024336A">
      <w:pPr>
        <w:rPr>
          <w:sz w:val="22"/>
          <w:lang w:bidi="ru-RU"/>
        </w:rPr>
      </w:pPr>
      <w:r w:rsidRPr="0024336A">
        <w:rPr>
          <w:sz w:val="22"/>
          <w:lang w:bidi="ru-RU"/>
        </w:rPr>
        <w:t>формирование у ребёнка возрастосообразных представлений о жизни, здоровье и физической культуре;</w:t>
      </w:r>
    </w:p>
    <w:p w14:paraId="69550ADA" w14:textId="77777777" w:rsidR="0024336A" w:rsidRPr="0024336A" w:rsidRDefault="0024336A" w:rsidP="0024336A">
      <w:pPr>
        <w:rPr>
          <w:sz w:val="22"/>
          <w:lang w:bidi="ru-RU"/>
        </w:rPr>
      </w:pPr>
      <w:r w:rsidRPr="0024336A">
        <w:rPr>
          <w:sz w:val="22"/>
          <w:lang w:bidi="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7E8E424E" w14:textId="77777777" w:rsidR="0024336A" w:rsidRDefault="0024336A" w:rsidP="0024336A">
      <w:pPr>
        <w:rPr>
          <w:sz w:val="22"/>
          <w:lang w:bidi="ru-RU"/>
        </w:rPr>
      </w:pPr>
      <w:r w:rsidRPr="0024336A">
        <w:rPr>
          <w:sz w:val="22"/>
          <w:lang w:bidi="ru-RU"/>
        </w:rPr>
        <w:t>воспитание активности, самостоятельности, уверенности, нравственных и волевых качеств.</w:t>
      </w:r>
    </w:p>
    <w:p w14:paraId="3292A6DE" w14:textId="77777777" w:rsidR="00AC7182" w:rsidRDefault="00AC7182" w:rsidP="0024336A">
      <w:pPr>
        <w:rPr>
          <w:sz w:val="22"/>
          <w:lang w:bidi="ru-RU"/>
        </w:rPr>
      </w:pPr>
    </w:p>
    <w:p w14:paraId="3F18684B" w14:textId="77777777" w:rsidR="00AC7182" w:rsidRPr="00AC7182" w:rsidRDefault="00B21493" w:rsidP="00AC7182">
      <w:pPr>
        <w:rPr>
          <w:b/>
          <w:sz w:val="22"/>
          <w:lang w:bidi="ru-RU"/>
        </w:rPr>
      </w:pPr>
      <w:r>
        <w:rPr>
          <w:b/>
          <w:sz w:val="22"/>
          <w:lang w:bidi="ru-RU"/>
        </w:rPr>
        <w:t xml:space="preserve">2.6.7 </w:t>
      </w:r>
      <w:r w:rsidR="00AC7182" w:rsidRPr="00AC7182">
        <w:rPr>
          <w:b/>
          <w:sz w:val="22"/>
          <w:lang w:bidi="ru-RU"/>
        </w:rPr>
        <w:t>Формы совместной деятельности в образовательной организации.</w:t>
      </w:r>
    </w:p>
    <w:p w14:paraId="2665D053" w14:textId="77777777" w:rsidR="00AC7182" w:rsidRPr="00AC7182" w:rsidRDefault="00B21493" w:rsidP="00AC7182">
      <w:pPr>
        <w:rPr>
          <w:b/>
          <w:sz w:val="22"/>
          <w:lang w:bidi="ru-RU"/>
        </w:rPr>
      </w:pPr>
      <w:r>
        <w:rPr>
          <w:b/>
          <w:sz w:val="22"/>
          <w:lang w:bidi="ru-RU"/>
        </w:rPr>
        <w:t>2.6.8</w:t>
      </w:r>
      <w:r w:rsidR="00AC7182" w:rsidRPr="00AC7182">
        <w:rPr>
          <w:b/>
          <w:sz w:val="22"/>
          <w:lang w:bidi="ru-RU"/>
        </w:rPr>
        <w:t>Работа с родителями (законными представителями).</w:t>
      </w:r>
    </w:p>
    <w:p w14:paraId="2AF5DA25" w14:textId="77777777" w:rsidR="0024336A" w:rsidRPr="0024336A" w:rsidRDefault="0024336A" w:rsidP="0024336A">
      <w:pPr>
        <w:rPr>
          <w:sz w:val="22"/>
          <w:lang w:bidi="ru-RU"/>
        </w:rPr>
      </w:pPr>
    </w:p>
    <w:p w14:paraId="34BE76B0" w14:textId="77777777" w:rsidR="00AC7182" w:rsidRPr="00AC7182" w:rsidRDefault="00AC7182" w:rsidP="00AC7182">
      <w:pPr>
        <w:rPr>
          <w:sz w:val="22"/>
          <w:lang w:bidi="ru-RU"/>
        </w:rPr>
      </w:pPr>
      <w:r w:rsidRPr="00AC7182">
        <w:rPr>
          <w:sz w:val="22"/>
          <w:lang w:bidi="ru-RU"/>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 Ценностное единство и готовность к сотрудничеству всех участников образовательных отношений составляет основу уклада ДОО. 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09DC0F17" w14:textId="77777777" w:rsidR="00AC7182" w:rsidRPr="00AC7182" w:rsidRDefault="00AC7182" w:rsidP="00AC7182">
      <w:pPr>
        <w:rPr>
          <w:sz w:val="22"/>
        </w:rPr>
      </w:pPr>
      <w:r w:rsidRPr="00AC7182">
        <w:rPr>
          <w:sz w:val="22"/>
        </w:rPr>
        <w:t>Цель взаимодействия с семьёй – сделать родителей активными участниками образовательного процесса, оказав им помощь в реализации ответственности за воспитание и обучение детей.</w:t>
      </w:r>
    </w:p>
    <w:p w14:paraId="5A3B8DF7" w14:textId="77777777" w:rsidR="00AC7182" w:rsidRPr="00AC7182" w:rsidRDefault="00AC7182" w:rsidP="00AC7182">
      <w:pPr>
        <w:rPr>
          <w:sz w:val="22"/>
        </w:rPr>
      </w:pPr>
      <w:r w:rsidRPr="00AC7182">
        <w:rPr>
          <w:b/>
          <w:sz w:val="22"/>
        </w:rPr>
        <w:t>Задачи</w:t>
      </w:r>
      <w:r w:rsidRPr="00AC7182">
        <w:rPr>
          <w:sz w:val="22"/>
        </w:rPr>
        <w:t xml:space="preserve"> образовательной организации по работе с семьёй:</w:t>
      </w:r>
    </w:p>
    <w:p w14:paraId="39C227CE" w14:textId="77777777" w:rsidR="00AC7182" w:rsidRPr="00AC7182" w:rsidRDefault="00AC7182" w:rsidP="00AC7182">
      <w:pPr>
        <w:numPr>
          <w:ilvl w:val="0"/>
          <w:numId w:val="45"/>
        </w:numPr>
        <w:rPr>
          <w:sz w:val="22"/>
        </w:rPr>
      </w:pPr>
      <w:r w:rsidRPr="00AC7182">
        <w:rPr>
          <w:sz w:val="22"/>
        </w:rPr>
        <w:t>Постоянно изучать запросы и потребности в дошкольном образовании семей,  находящихся в сфере деятельности дошкольной образовательной организации;</w:t>
      </w:r>
    </w:p>
    <w:p w14:paraId="687DD2F7" w14:textId="77777777" w:rsidR="00AC7182" w:rsidRPr="00AC7182" w:rsidRDefault="00AC7182" w:rsidP="00AC7182">
      <w:pPr>
        <w:numPr>
          <w:ilvl w:val="0"/>
          <w:numId w:val="45"/>
        </w:numPr>
        <w:rPr>
          <w:sz w:val="22"/>
        </w:rPr>
      </w:pPr>
      <w:r w:rsidRPr="00AC7182">
        <w:rPr>
          <w:sz w:val="22"/>
        </w:rPr>
        <w:t>Повышать психологическую компетентность родителей. Учить родителей общаться с детьми в формах,  адекватных их возрасту; не травмирующим приёмам управления поведением детей;</w:t>
      </w:r>
    </w:p>
    <w:p w14:paraId="3E13325C" w14:textId="77777777" w:rsidR="00AC7182" w:rsidRPr="00AC7182" w:rsidRDefault="00AC7182" w:rsidP="00AC7182">
      <w:pPr>
        <w:numPr>
          <w:ilvl w:val="0"/>
          <w:numId w:val="45"/>
        </w:numPr>
        <w:rPr>
          <w:sz w:val="22"/>
        </w:rPr>
      </w:pPr>
      <w:r w:rsidRPr="00AC7182">
        <w:rPr>
          <w:sz w:val="22"/>
        </w:rPr>
        <w:t>Убеждать родителей в необходимости соблюдения единого с организацией режима дня для ребёнка дошкольного возраста;</w:t>
      </w:r>
    </w:p>
    <w:p w14:paraId="017FCB18" w14:textId="77777777" w:rsidR="00AC7182" w:rsidRPr="00AC7182" w:rsidRDefault="00AC7182" w:rsidP="00AC7182">
      <w:pPr>
        <w:numPr>
          <w:ilvl w:val="0"/>
          <w:numId w:val="45"/>
        </w:numPr>
        <w:rPr>
          <w:sz w:val="22"/>
        </w:rPr>
      </w:pPr>
      <w:r w:rsidRPr="00AC7182">
        <w:rPr>
          <w:sz w:val="22"/>
        </w:rPr>
        <w:t>Учить родителей разнообразным формам организации досуга с детьми в семье;</w:t>
      </w:r>
    </w:p>
    <w:p w14:paraId="1E9EF8C4" w14:textId="77777777" w:rsidR="00AC7182" w:rsidRPr="00AC7182" w:rsidRDefault="00AC7182" w:rsidP="00AC7182">
      <w:pPr>
        <w:numPr>
          <w:ilvl w:val="0"/>
          <w:numId w:val="45"/>
        </w:numPr>
        <w:rPr>
          <w:sz w:val="22"/>
        </w:rPr>
      </w:pPr>
      <w:r w:rsidRPr="00AC7182">
        <w:rPr>
          <w:sz w:val="22"/>
        </w:rPr>
        <w:t>Создавать ситуации приятного совместного досуга детей и родителей в дошкольной образовательной организации; условия для доверительного, неформального общения педагогов с родителями;</w:t>
      </w:r>
    </w:p>
    <w:p w14:paraId="53BA2EA6" w14:textId="77777777" w:rsidR="00AC7182" w:rsidRPr="00AC7182" w:rsidRDefault="00AC7182" w:rsidP="00AC7182">
      <w:pPr>
        <w:numPr>
          <w:ilvl w:val="0"/>
          <w:numId w:val="45"/>
        </w:numPr>
        <w:rPr>
          <w:sz w:val="22"/>
        </w:rPr>
      </w:pPr>
      <w:r w:rsidRPr="00AC7182">
        <w:rPr>
          <w:sz w:val="22"/>
        </w:rPr>
        <w:t>Постоянно вести работу по профилактике нарушений и по защите прав и достоинства ребёнка в дошкольной организации и семье.</w:t>
      </w:r>
    </w:p>
    <w:tbl>
      <w:tblPr>
        <w:tblW w:w="10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gridCol w:w="2446"/>
        <w:gridCol w:w="28"/>
        <w:gridCol w:w="3893"/>
        <w:gridCol w:w="3261"/>
        <w:gridCol w:w="273"/>
      </w:tblGrid>
      <w:tr w:rsidR="00AC7182" w:rsidRPr="008151EA" w14:paraId="0D9889E7" w14:textId="77777777" w:rsidTr="00AC7182">
        <w:trPr>
          <w:gridBefore w:val="1"/>
          <w:gridAfter w:val="1"/>
          <w:wBefore w:w="250" w:type="dxa"/>
          <w:wAfter w:w="283" w:type="dxa"/>
          <w:jc w:val="center"/>
        </w:trPr>
        <w:tc>
          <w:tcPr>
            <w:tcW w:w="2265" w:type="dxa"/>
            <w:shd w:val="clear" w:color="auto" w:fill="auto"/>
          </w:tcPr>
          <w:p w14:paraId="289C8B88" w14:textId="77777777" w:rsidR="00AC7182" w:rsidRPr="008151EA" w:rsidRDefault="00AC7182" w:rsidP="00AC7182">
            <w:pPr>
              <w:ind w:firstLine="567"/>
              <w:jc w:val="both"/>
              <w:rPr>
                <w:szCs w:val="28"/>
              </w:rPr>
            </w:pPr>
            <w:r w:rsidRPr="008151EA">
              <w:rPr>
                <w:szCs w:val="28"/>
              </w:rPr>
              <w:t>Направления взаимодействия с семьями</w:t>
            </w:r>
          </w:p>
        </w:tc>
        <w:tc>
          <w:tcPr>
            <w:tcW w:w="7339" w:type="dxa"/>
            <w:gridSpan w:val="3"/>
            <w:shd w:val="clear" w:color="auto" w:fill="auto"/>
          </w:tcPr>
          <w:p w14:paraId="18A1ADE3" w14:textId="77777777" w:rsidR="00AC7182" w:rsidRPr="008151EA" w:rsidRDefault="00AC7182" w:rsidP="00AC7182">
            <w:pPr>
              <w:ind w:firstLine="567"/>
              <w:jc w:val="both"/>
              <w:rPr>
                <w:szCs w:val="28"/>
              </w:rPr>
            </w:pPr>
            <w:r w:rsidRPr="008151EA">
              <w:rPr>
                <w:szCs w:val="28"/>
              </w:rPr>
              <w:t>Содержание работы</w:t>
            </w:r>
          </w:p>
        </w:tc>
      </w:tr>
      <w:tr w:rsidR="00AC7182" w:rsidRPr="008151EA" w14:paraId="0EDA1BE2" w14:textId="77777777" w:rsidTr="00AC7182">
        <w:trPr>
          <w:gridBefore w:val="1"/>
          <w:gridAfter w:val="1"/>
          <w:wBefore w:w="250" w:type="dxa"/>
          <w:wAfter w:w="283" w:type="dxa"/>
          <w:jc w:val="center"/>
        </w:trPr>
        <w:tc>
          <w:tcPr>
            <w:tcW w:w="2265" w:type="dxa"/>
            <w:shd w:val="clear" w:color="auto" w:fill="auto"/>
          </w:tcPr>
          <w:p w14:paraId="2FEF0B61" w14:textId="77777777" w:rsidR="00AC7182" w:rsidRPr="008151EA" w:rsidRDefault="00AC7182" w:rsidP="00AC7182">
            <w:pPr>
              <w:ind w:firstLine="567"/>
              <w:jc w:val="both"/>
              <w:rPr>
                <w:szCs w:val="28"/>
              </w:rPr>
            </w:pPr>
            <w:r w:rsidRPr="008151EA">
              <w:rPr>
                <w:szCs w:val="28"/>
              </w:rPr>
              <w:t>Комфортная адаптация ребёнка и семьи к детскому саду.</w:t>
            </w:r>
          </w:p>
        </w:tc>
        <w:tc>
          <w:tcPr>
            <w:tcW w:w="7339" w:type="dxa"/>
            <w:gridSpan w:val="3"/>
            <w:shd w:val="clear" w:color="auto" w:fill="auto"/>
          </w:tcPr>
          <w:p w14:paraId="00946561" w14:textId="77777777" w:rsidR="00AC7182" w:rsidRPr="008151EA" w:rsidRDefault="00AC7182" w:rsidP="00AC7182">
            <w:pPr>
              <w:ind w:firstLine="567"/>
              <w:jc w:val="both"/>
              <w:rPr>
                <w:szCs w:val="28"/>
              </w:rPr>
            </w:pPr>
            <w:r w:rsidRPr="008151EA">
              <w:rPr>
                <w:szCs w:val="28"/>
              </w:rPr>
              <w:t>-формировать доверие родителей и детей к воспитателям группы;</w:t>
            </w:r>
          </w:p>
          <w:p w14:paraId="5801E53F" w14:textId="77777777" w:rsidR="00AC7182" w:rsidRPr="008151EA" w:rsidRDefault="00AC7182" w:rsidP="00AC7182">
            <w:pPr>
              <w:ind w:firstLine="567"/>
              <w:jc w:val="both"/>
              <w:rPr>
                <w:szCs w:val="28"/>
              </w:rPr>
            </w:pPr>
            <w:r w:rsidRPr="008151EA">
              <w:rPr>
                <w:szCs w:val="28"/>
              </w:rPr>
              <w:t>-помогать ребёнку и родителям осваивать новое пространство;</w:t>
            </w:r>
          </w:p>
          <w:p w14:paraId="5BC485C4" w14:textId="77777777" w:rsidR="00AC7182" w:rsidRPr="008151EA" w:rsidRDefault="00AC7182" w:rsidP="00AC7182">
            <w:pPr>
              <w:ind w:firstLine="567"/>
              <w:jc w:val="both"/>
              <w:rPr>
                <w:szCs w:val="28"/>
              </w:rPr>
            </w:pPr>
            <w:r w:rsidRPr="008151EA">
              <w:rPr>
                <w:szCs w:val="28"/>
              </w:rPr>
              <w:t>-помогать родителям осваивать осуществление всех основных режимных моментов – приёма пищи, сна, посещения туалета, прогулки (одевание и раздевание), игры в ДОУ с целью синхронизации организации жизни ребёнка в семье и в детском саду;</w:t>
            </w:r>
          </w:p>
          <w:p w14:paraId="1D4C9A61" w14:textId="77777777" w:rsidR="00AC7182" w:rsidRPr="008151EA" w:rsidRDefault="00AC7182" w:rsidP="00AC7182">
            <w:pPr>
              <w:ind w:firstLine="567"/>
              <w:jc w:val="both"/>
              <w:rPr>
                <w:szCs w:val="28"/>
              </w:rPr>
            </w:pPr>
            <w:r w:rsidRPr="008151EA">
              <w:rPr>
                <w:szCs w:val="28"/>
              </w:rPr>
              <w:t>-обеспечивать установление контактов со сверстниками;</w:t>
            </w:r>
          </w:p>
          <w:p w14:paraId="1ECB3D7A" w14:textId="77777777" w:rsidR="00AC7182" w:rsidRPr="008151EA" w:rsidRDefault="00AC7182" w:rsidP="00AC7182">
            <w:pPr>
              <w:ind w:firstLine="567"/>
              <w:jc w:val="both"/>
              <w:rPr>
                <w:szCs w:val="28"/>
              </w:rPr>
            </w:pPr>
            <w:r w:rsidRPr="008151EA">
              <w:rPr>
                <w:szCs w:val="28"/>
              </w:rPr>
              <w:t>-обеспечивать снижение общей тревожности родителей;</w:t>
            </w:r>
          </w:p>
          <w:p w14:paraId="76023AAC" w14:textId="77777777" w:rsidR="00AC7182" w:rsidRPr="008151EA" w:rsidRDefault="00AC7182" w:rsidP="00AC7182">
            <w:pPr>
              <w:ind w:firstLine="567"/>
              <w:jc w:val="both"/>
              <w:rPr>
                <w:szCs w:val="28"/>
              </w:rPr>
            </w:pPr>
            <w:r w:rsidRPr="008151EA">
              <w:rPr>
                <w:szCs w:val="28"/>
              </w:rPr>
              <w:t>-создавать и реализовывать традицию приёма нового ребёнка  при его первом приходе;</w:t>
            </w:r>
          </w:p>
          <w:p w14:paraId="4E91D204" w14:textId="77777777" w:rsidR="00AC7182" w:rsidRPr="008151EA" w:rsidRDefault="00AC7182" w:rsidP="00AC7182">
            <w:pPr>
              <w:ind w:firstLine="567"/>
              <w:jc w:val="both"/>
              <w:rPr>
                <w:szCs w:val="28"/>
              </w:rPr>
            </w:pPr>
            <w:r w:rsidRPr="008151EA">
              <w:rPr>
                <w:szCs w:val="28"/>
              </w:rPr>
              <w:t>-обеспечивать поддержку инициатив ребёнка и оказывать ему необходимую помощь в режимных моментах по его иниципативе;</w:t>
            </w:r>
          </w:p>
          <w:p w14:paraId="4B32D545" w14:textId="77777777" w:rsidR="00AC7182" w:rsidRPr="008151EA" w:rsidRDefault="00AC7182" w:rsidP="00AC7182">
            <w:pPr>
              <w:ind w:firstLine="567"/>
              <w:jc w:val="both"/>
              <w:rPr>
                <w:szCs w:val="28"/>
              </w:rPr>
            </w:pPr>
            <w:r w:rsidRPr="008151EA">
              <w:rPr>
                <w:szCs w:val="28"/>
              </w:rPr>
              <w:t>-предоставлять детям возможность привыкать  к детскому саду, постепенно увеличивая продолжительность пребывания;</w:t>
            </w:r>
          </w:p>
          <w:p w14:paraId="782C8E88" w14:textId="77777777" w:rsidR="00AC7182" w:rsidRPr="008151EA" w:rsidRDefault="00AC7182" w:rsidP="00AC7182">
            <w:pPr>
              <w:ind w:firstLine="567"/>
              <w:jc w:val="both"/>
              <w:rPr>
                <w:szCs w:val="28"/>
              </w:rPr>
            </w:pPr>
            <w:r w:rsidRPr="008151EA">
              <w:rPr>
                <w:szCs w:val="28"/>
              </w:rPr>
              <w:t>-создавать условия для совместного пребывания малыша с родителями;</w:t>
            </w:r>
          </w:p>
          <w:p w14:paraId="6064E8C5" w14:textId="77777777" w:rsidR="00AC7182" w:rsidRPr="008151EA" w:rsidRDefault="00AC7182" w:rsidP="00AC7182">
            <w:pPr>
              <w:ind w:firstLine="567"/>
              <w:jc w:val="both"/>
              <w:rPr>
                <w:szCs w:val="28"/>
              </w:rPr>
            </w:pPr>
            <w:r w:rsidRPr="008151EA">
              <w:rPr>
                <w:szCs w:val="28"/>
              </w:rPr>
              <w:t>-составлять план приёма детей в группу;</w:t>
            </w:r>
          </w:p>
          <w:p w14:paraId="1A42C707" w14:textId="77777777" w:rsidR="00AC7182" w:rsidRPr="008151EA" w:rsidRDefault="00AC7182" w:rsidP="00AC7182">
            <w:pPr>
              <w:ind w:firstLine="567"/>
              <w:jc w:val="both"/>
              <w:rPr>
                <w:szCs w:val="28"/>
              </w:rPr>
            </w:pPr>
            <w:r w:rsidRPr="008151EA">
              <w:rPr>
                <w:szCs w:val="28"/>
              </w:rPr>
              <w:t>-помочь родителям выбрать правильную линию поведения с ребёнком на период адаптации.</w:t>
            </w:r>
          </w:p>
        </w:tc>
      </w:tr>
      <w:tr w:rsidR="00AC7182" w:rsidRPr="008151EA" w14:paraId="23809B84" w14:textId="77777777" w:rsidTr="00AC7182">
        <w:trPr>
          <w:gridBefore w:val="1"/>
          <w:gridAfter w:val="1"/>
          <w:wBefore w:w="250" w:type="dxa"/>
          <w:wAfter w:w="283" w:type="dxa"/>
          <w:jc w:val="center"/>
        </w:trPr>
        <w:tc>
          <w:tcPr>
            <w:tcW w:w="2265" w:type="dxa"/>
            <w:shd w:val="clear" w:color="auto" w:fill="auto"/>
          </w:tcPr>
          <w:p w14:paraId="606C5363" w14:textId="77777777" w:rsidR="00AC7182" w:rsidRPr="008151EA" w:rsidRDefault="00AC7182" w:rsidP="00AC7182">
            <w:pPr>
              <w:ind w:firstLine="567"/>
              <w:jc w:val="both"/>
              <w:rPr>
                <w:szCs w:val="28"/>
              </w:rPr>
            </w:pPr>
            <w:r w:rsidRPr="008151EA">
              <w:rPr>
                <w:szCs w:val="28"/>
              </w:rPr>
              <w:t>Формирование здоровья детей</w:t>
            </w:r>
          </w:p>
        </w:tc>
        <w:tc>
          <w:tcPr>
            <w:tcW w:w="7339" w:type="dxa"/>
            <w:gridSpan w:val="3"/>
            <w:shd w:val="clear" w:color="auto" w:fill="auto"/>
          </w:tcPr>
          <w:p w14:paraId="36C7F633" w14:textId="77777777" w:rsidR="00AC7182" w:rsidRPr="008151EA" w:rsidRDefault="00AC7182" w:rsidP="00AC7182">
            <w:pPr>
              <w:ind w:firstLine="567"/>
              <w:jc w:val="both"/>
              <w:rPr>
                <w:szCs w:val="28"/>
              </w:rPr>
            </w:pPr>
            <w:r w:rsidRPr="008151EA">
              <w:rPr>
                <w:szCs w:val="28"/>
              </w:rPr>
              <w:t>-проводить регулярные профилактические медицинские осмотры детей и формировать рекомендации врачей-специалистов для сохранения и укрепления здоровья детей;</w:t>
            </w:r>
          </w:p>
          <w:p w14:paraId="303CD852" w14:textId="77777777" w:rsidR="00AC7182" w:rsidRPr="008151EA" w:rsidRDefault="00AC7182" w:rsidP="00AC7182">
            <w:pPr>
              <w:ind w:firstLine="567"/>
              <w:jc w:val="both"/>
              <w:rPr>
                <w:szCs w:val="28"/>
              </w:rPr>
            </w:pPr>
            <w:r w:rsidRPr="008151EA">
              <w:rPr>
                <w:szCs w:val="28"/>
              </w:rPr>
              <w:t>-организовывать индивидуальное консультирование родителей по вопросам охраны и укрепления здоровья детей с привлечением специалистов детской поликлиники, медицинских работников и педагогов дошкольной организации;</w:t>
            </w:r>
          </w:p>
          <w:p w14:paraId="29439ACE" w14:textId="77777777" w:rsidR="00AC7182" w:rsidRPr="008151EA" w:rsidRDefault="00AC7182" w:rsidP="00AC7182">
            <w:pPr>
              <w:ind w:firstLine="567"/>
              <w:jc w:val="both"/>
              <w:rPr>
                <w:szCs w:val="28"/>
              </w:rPr>
            </w:pPr>
            <w:r w:rsidRPr="008151EA">
              <w:rPr>
                <w:szCs w:val="28"/>
              </w:rPr>
              <w:t>-формировать индивидуальные информационные листки для родителей с рекомендациями по вопросам физического развития детей;</w:t>
            </w:r>
          </w:p>
          <w:p w14:paraId="2196A296" w14:textId="77777777" w:rsidR="00AC7182" w:rsidRPr="008151EA" w:rsidRDefault="00AC7182" w:rsidP="00AC7182">
            <w:pPr>
              <w:ind w:firstLine="567"/>
              <w:jc w:val="both"/>
              <w:rPr>
                <w:szCs w:val="28"/>
              </w:rPr>
            </w:pPr>
            <w:r w:rsidRPr="008151EA">
              <w:rPr>
                <w:szCs w:val="28"/>
              </w:rPr>
              <w:t>-синхронизировать режим дня в ДО и в семье ребёнка, согласовывать режим питания;</w:t>
            </w:r>
          </w:p>
          <w:p w14:paraId="2AE80E7D" w14:textId="77777777" w:rsidR="00AC7182" w:rsidRPr="008151EA" w:rsidRDefault="00AC7182" w:rsidP="00AC7182">
            <w:pPr>
              <w:ind w:firstLine="567"/>
              <w:jc w:val="both"/>
              <w:rPr>
                <w:szCs w:val="28"/>
              </w:rPr>
            </w:pPr>
            <w:r w:rsidRPr="008151EA">
              <w:rPr>
                <w:szCs w:val="28"/>
              </w:rPr>
              <w:t>-привлекать родителей к участию в спортивных праздниках, днях здоровья, побуждая их поддерживать двигательную активность детей.</w:t>
            </w:r>
          </w:p>
        </w:tc>
      </w:tr>
      <w:tr w:rsidR="00AC7182" w:rsidRPr="008151EA" w14:paraId="2FC50102" w14:textId="77777777" w:rsidTr="00AC7182">
        <w:trPr>
          <w:gridBefore w:val="1"/>
          <w:gridAfter w:val="1"/>
          <w:wBefore w:w="250" w:type="dxa"/>
          <w:wAfter w:w="283" w:type="dxa"/>
          <w:jc w:val="center"/>
        </w:trPr>
        <w:tc>
          <w:tcPr>
            <w:tcW w:w="2265" w:type="dxa"/>
            <w:shd w:val="clear" w:color="auto" w:fill="auto"/>
          </w:tcPr>
          <w:p w14:paraId="17DAE315" w14:textId="77777777" w:rsidR="00AC7182" w:rsidRPr="008151EA" w:rsidRDefault="00AC7182" w:rsidP="00AC7182">
            <w:pPr>
              <w:ind w:firstLine="567"/>
              <w:jc w:val="both"/>
              <w:rPr>
                <w:szCs w:val="28"/>
              </w:rPr>
            </w:pPr>
            <w:r w:rsidRPr="008151EA">
              <w:rPr>
                <w:szCs w:val="28"/>
              </w:rPr>
              <w:t>Установление контакта с родителями и согласования целей и ценностей образовательной деятельности</w:t>
            </w:r>
          </w:p>
        </w:tc>
        <w:tc>
          <w:tcPr>
            <w:tcW w:w="7339" w:type="dxa"/>
            <w:gridSpan w:val="3"/>
            <w:shd w:val="clear" w:color="auto" w:fill="auto"/>
          </w:tcPr>
          <w:p w14:paraId="43466516" w14:textId="77777777" w:rsidR="00AC7182" w:rsidRPr="008151EA" w:rsidRDefault="00AC7182" w:rsidP="00AC7182">
            <w:pPr>
              <w:ind w:firstLine="567"/>
              <w:jc w:val="both"/>
              <w:rPr>
                <w:szCs w:val="28"/>
              </w:rPr>
            </w:pPr>
            <w:r w:rsidRPr="008151EA">
              <w:rPr>
                <w:szCs w:val="28"/>
              </w:rPr>
              <w:t>-рассказать об образовательной организации и программе её деятельности;</w:t>
            </w:r>
          </w:p>
          <w:p w14:paraId="7EA0C944" w14:textId="77777777" w:rsidR="00AC7182" w:rsidRPr="008151EA" w:rsidRDefault="00AC7182" w:rsidP="00AC7182">
            <w:pPr>
              <w:ind w:firstLine="567"/>
              <w:jc w:val="both"/>
              <w:rPr>
                <w:szCs w:val="28"/>
              </w:rPr>
            </w:pPr>
            <w:r w:rsidRPr="008151EA">
              <w:rPr>
                <w:szCs w:val="28"/>
              </w:rPr>
              <w:t>-наглядная информация на стендах ДОУ;</w:t>
            </w:r>
          </w:p>
          <w:p w14:paraId="79563275" w14:textId="77777777" w:rsidR="00AC7182" w:rsidRPr="008151EA" w:rsidRDefault="00AC7182" w:rsidP="00AC7182">
            <w:pPr>
              <w:ind w:firstLine="567"/>
              <w:jc w:val="both"/>
              <w:rPr>
                <w:szCs w:val="28"/>
              </w:rPr>
            </w:pPr>
            <w:r w:rsidRPr="008151EA">
              <w:rPr>
                <w:szCs w:val="28"/>
              </w:rPr>
              <w:t>-печатная информация (визитка руководителя ДОУ, памятки и т.д.), выдаваемая а руки родителям;</w:t>
            </w:r>
          </w:p>
          <w:p w14:paraId="7ADA9CF9" w14:textId="77777777" w:rsidR="00AC7182" w:rsidRPr="008151EA" w:rsidRDefault="00AC7182" w:rsidP="00AC7182">
            <w:pPr>
              <w:ind w:firstLine="567"/>
              <w:jc w:val="both"/>
              <w:rPr>
                <w:szCs w:val="28"/>
              </w:rPr>
            </w:pPr>
            <w:r w:rsidRPr="008151EA">
              <w:rPr>
                <w:szCs w:val="28"/>
              </w:rPr>
              <w:t xml:space="preserve">-анкетирование родителей с целью определения их потребностей в повышении педагогической компетенции. </w:t>
            </w:r>
          </w:p>
        </w:tc>
      </w:tr>
      <w:tr w:rsidR="00AC7182" w:rsidRPr="008151EA" w14:paraId="74A57442" w14:textId="77777777" w:rsidTr="00AC7182">
        <w:trPr>
          <w:gridBefore w:val="1"/>
          <w:gridAfter w:val="1"/>
          <w:wBefore w:w="250" w:type="dxa"/>
          <w:wAfter w:w="283" w:type="dxa"/>
          <w:jc w:val="center"/>
        </w:trPr>
        <w:tc>
          <w:tcPr>
            <w:tcW w:w="2265" w:type="dxa"/>
            <w:shd w:val="clear" w:color="auto" w:fill="auto"/>
          </w:tcPr>
          <w:p w14:paraId="33C469A4" w14:textId="77777777" w:rsidR="00AC7182" w:rsidRPr="008151EA" w:rsidRDefault="00AC7182" w:rsidP="00AC7182">
            <w:pPr>
              <w:ind w:firstLine="567"/>
              <w:jc w:val="both"/>
              <w:rPr>
                <w:szCs w:val="28"/>
              </w:rPr>
            </w:pPr>
            <w:r w:rsidRPr="008151EA">
              <w:rPr>
                <w:szCs w:val="28"/>
              </w:rPr>
              <w:t>Обеспечение постоянной содержательной информации</w:t>
            </w:r>
          </w:p>
        </w:tc>
        <w:tc>
          <w:tcPr>
            <w:tcW w:w="7339" w:type="dxa"/>
            <w:gridSpan w:val="3"/>
            <w:shd w:val="clear" w:color="auto" w:fill="auto"/>
          </w:tcPr>
          <w:p w14:paraId="11159019" w14:textId="77777777" w:rsidR="00AC7182" w:rsidRPr="008151EA" w:rsidRDefault="00AC7182" w:rsidP="00AC7182">
            <w:pPr>
              <w:ind w:firstLine="567"/>
              <w:jc w:val="both"/>
              <w:rPr>
                <w:szCs w:val="28"/>
              </w:rPr>
            </w:pPr>
            <w:r w:rsidRPr="008151EA">
              <w:rPr>
                <w:szCs w:val="28"/>
              </w:rPr>
              <w:t>-Информационные стенды в группе;</w:t>
            </w:r>
          </w:p>
          <w:p w14:paraId="0345C88E" w14:textId="77777777" w:rsidR="00AC7182" w:rsidRPr="008151EA" w:rsidRDefault="00AC7182" w:rsidP="00AC7182">
            <w:pPr>
              <w:ind w:firstLine="567"/>
              <w:jc w:val="both"/>
              <w:rPr>
                <w:szCs w:val="28"/>
              </w:rPr>
            </w:pPr>
            <w:r w:rsidRPr="008151EA">
              <w:rPr>
                <w:szCs w:val="28"/>
              </w:rPr>
              <w:t>-портфолио детей;</w:t>
            </w:r>
          </w:p>
          <w:p w14:paraId="272BAF47" w14:textId="77777777" w:rsidR="00AC7182" w:rsidRPr="008151EA" w:rsidRDefault="00AC7182" w:rsidP="00AC7182">
            <w:pPr>
              <w:ind w:firstLine="567"/>
              <w:jc w:val="both"/>
              <w:rPr>
                <w:szCs w:val="28"/>
              </w:rPr>
            </w:pPr>
            <w:r w:rsidRPr="008151EA">
              <w:rPr>
                <w:szCs w:val="28"/>
              </w:rPr>
              <w:t>-выставки детских работ;</w:t>
            </w:r>
          </w:p>
          <w:p w14:paraId="51EFF968" w14:textId="77777777" w:rsidR="00AC7182" w:rsidRPr="008151EA" w:rsidRDefault="00AC7182" w:rsidP="00AC7182">
            <w:pPr>
              <w:ind w:firstLine="567"/>
              <w:jc w:val="both"/>
              <w:rPr>
                <w:szCs w:val="28"/>
              </w:rPr>
            </w:pPr>
            <w:r w:rsidRPr="008151EA">
              <w:rPr>
                <w:szCs w:val="28"/>
              </w:rPr>
              <w:t>-рассказывать  родителям о жизни детей в группе и отвечать на вопросы в рамках временного регламента и равноправия;</w:t>
            </w:r>
          </w:p>
          <w:p w14:paraId="7E3FE79D" w14:textId="77777777" w:rsidR="00AC7182" w:rsidRPr="008151EA" w:rsidRDefault="00AC7182" w:rsidP="00AC7182">
            <w:pPr>
              <w:ind w:firstLine="567"/>
              <w:jc w:val="both"/>
              <w:rPr>
                <w:szCs w:val="28"/>
              </w:rPr>
            </w:pPr>
            <w:r w:rsidRPr="008151EA">
              <w:rPr>
                <w:szCs w:val="28"/>
              </w:rPr>
              <w:t>-создавать на сайте ДОУ альбомы, посвящённые  детским праздникам, ежедневной работе с детьми, организации прогулок, иных интересных мероприятий, конкурсов, викторин, встреч детей с интересными людьми, экскурсий и т.п.).</w:t>
            </w:r>
          </w:p>
        </w:tc>
      </w:tr>
      <w:tr w:rsidR="00AC7182" w:rsidRPr="008151EA" w14:paraId="188B47EC" w14:textId="77777777" w:rsidTr="00AC7182">
        <w:trPr>
          <w:gridBefore w:val="1"/>
          <w:gridAfter w:val="1"/>
          <w:wBefore w:w="250" w:type="dxa"/>
          <w:wAfter w:w="283" w:type="dxa"/>
          <w:jc w:val="center"/>
        </w:trPr>
        <w:tc>
          <w:tcPr>
            <w:tcW w:w="2265" w:type="dxa"/>
            <w:shd w:val="clear" w:color="auto" w:fill="auto"/>
          </w:tcPr>
          <w:p w14:paraId="0A69FC7E" w14:textId="77777777" w:rsidR="00AC7182" w:rsidRPr="008151EA" w:rsidRDefault="00AC7182" w:rsidP="00AC7182">
            <w:pPr>
              <w:ind w:firstLine="567"/>
              <w:jc w:val="both"/>
              <w:rPr>
                <w:szCs w:val="28"/>
              </w:rPr>
            </w:pPr>
            <w:r w:rsidRPr="008151EA">
              <w:rPr>
                <w:szCs w:val="28"/>
              </w:rPr>
              <w:t>Предоставление родителям возможности повысить педагогическую компетентность</w:t>
            </w:r>
          </w:p>
        </w:tc>
        <w:tc>
          <w:tcPr>
            <w:tcW w:w="7339" w:type="dxa"/>
            <w:gridSpan w:val="3"/>
            <w:shd w:val="clear" w:color="auto" w:fill="auto"/>
          </w:tcPr>
          <w:p w14:paraId="1F0832A3" w14:textId="77777777" w:rsidR="00AC7182" w:rsidRPr="008151EA" w:rsidRDefault="00AC7182" w:rsidP="00AC7182">
            <w:pPr>
              <w:ind w:firstLine="567"/>
              <w:jc w:val="both"/>
              <w:rPr>
                <w:szCs w:val="28"/>
              </w:rPr>
            </w:pPr>
            <w:r w:rsidRPr="008151EA">
              <w:rPr>
                <w:szCs w:val="28"/>
              </w:rPr>
              <w:t>-родительский клуб «Дружная семейка».</w:t>
            </w:r>
          </w:p>
        </w:tc>
      </w:tr>
      <w:tr w:rsidR="00AC7182" w:rsidRPr="008151EA" w14:paraId="051B618F" w14:textId="77777777" w:rsidTr="00AC7182">
        <w:trPr>
          <w:gridBefore w:val="1"/>
          <w:gridAfter w:val="1"/>
          <w:wBefore w:w="250" w:type="dxa"/>
          <w:wAfter w:w="283" w:type="dxa"/>
          <w:jc w:val="center"/>
        </w:trPr>
        <w:tc>
          <w:tcPr>
            <w:tcW w:w="2265" w:type="dxa"/>
            <w:shd w:val="clear" w:color="auto" w:fill="auto"/>
          </w:tcPr>
          <w:p w14:paraId="3252DEC2" w14:textId="77777777" w:rsidR="00AC7182" w:rsidRPr="008151EA" w:rsidRDefault="00AC7182" w:rsidP="00AC7182">
            <w:pPr>
              <w:ind w:firstLine="567"/>
              <w:jc w:val="both"/>
              <w:rPr>
                <w:szCs w:val="28"/>
              </w:rPr>
            </w:pPr>
            <w:r w:rsidRPr="008151EA">
              <w:rPr>
                <w:szCs w:val="28"/>
              </w:rPr>
              <w:t>Создание ситуаций приятного совместного досуга</w:t>
            </w:r>
          </w:p>
        </w:tc>
        <w:tc>
          <w:tcPr>
            <w:tcW w:w="7339" w:type="dxa"/>
            <w:gridSpan w:val="3"/>
            <w:shd w:val="clear" w:color="auto" w:fill="auto"/>
          </w:tcPr>
          <w:p w14:paraId="303890E5" w14:textId="77777777" w:rsidR="00AC7182" w:rsidRPr="008151EA" w:rsidRDefault="00AC7182" w:rsidP="00AC7182">
            <w:pPr>
              <w:ind w:firstLine="567"/>
              <w:jc w:val="both"/>
              <w:rPr>
                <w:szCs w:val="28"/>
              </w:rPr>
            </w:pPr>
            <w:r w:rsidRPr="008151EA">
              <w:rPr>
                <w:szCs w:val="28"/>
              </w:rPr>
              <w:t>-совместные праздники и досуги.</w:t>
            </w:r>
          </w:p>
        </w:tc>
      </w:tr>
      <w:tr w:rsidR="00AC7182" w:rsidRPr="008151EA" w14:paraId="31A5EEC6" w14:textId="77777777" w:rsidTr="00AC7182">
        <w:trPr>
          <w:gridBefore w:val="1"/>
          <w:gridAfter w:val="1"/>
          <w:wBefore w:w="250" w:type="dxa"/>
          <w:wAfter w:w="283" w:type="dxa"/>
          <w:jc w:val="center"/>
        </w:trPr>
        <w:tc>
          <w:tcPr>
            <w:tcW w:w="2265" w:type="dxa"/>
            <w:shd w:val="clear" w:color="auto" w:fill="auto"/>
          </w:tcPr>
          <w:p w14:paraId="067A5F8D" w14:textId="77777777" w:rsidR="00AC7182" w:rsidRPr="008151EA" w:rsidRDefault="00AC7182" w:rsidP="00AC7182">
            <w:pPr>
              <w:ind w:firstLine="567"/>
              <w:jc w:val="both"/>
              <w:rPr>
                <w:szCs w:val="28"/>
              </w:rPr>
            </w:pPr>
            <w:r w:rsidRPr="008151EA">
              <w:rPr>
                <w:szCs w:val="28"/>
              </w:rPr>
              <w:t>Создание условий для реализации творческого потенциала семьи.</w:t>
            </w:r>
          </w:p>
        </w:tc>
        <w:tc>
          <w:tcPr>
            <w:tcW w:w="7339" w:type="dxa"/>
            <w:gridSpan w:val="3"/>
            <w:shd w:val="clear" w:color="auto" w:fill="auto"/>
          </w:tcPr>
          <w:p w14:paraId="1FB06B55" w14:textId="77777777" w:rsidR="00AC7182" w:rsidRPr="008151EA" w:rsidRDefault="00AC7182" w:rsidP="00AC7182">
            <w:pPr>
              <w:ind w:firstLine="567"/>
              <w:jc w:val="both"/>
              <w:rPr>
                <w:szCs w:val="28"/>
              </w:rPr>
            </w:pPr>
            <w:r w:rsidRPr="008151EA">
              <w:rPr>
                <w:szCs w:val="28"/>
              </w:rPr>
              <w:t>-мастер-классы по прикладному творчеству, декоративно-прикладному искусству;</w:t>
            </w:r>
          </w:p>
          <w:p w14:paraId="4E125DD1" w14:textId="77777777" w:rsidR="00AC7182" w:rsidRPr="008151EA" w:rsidRDefault="00AC7182" w:rsidP="00AC7182">
            <w:pPr>
              <w:ind w:firstLine="567"/>
              <w:jc w:val="both"/>
              <w:rPr>
                <w:szCs w:val="28"/>
              </w:rPr>
            </w:pPr>
            <w:r w:rsidRPr="008151EA">
              <w:rPr>
                <w:szCs w:val="28"/>
              </w:rPr>
              <w:t>-выставки совместного творчества детей и родителей, педагогов ДОУ.</w:t>
            </w:r>
          </w:p>
        </w:tc>
      </w:tr>
      <w:tr w:rsidR="00AC7182" w:rsidRPr="008151EA" w14:paraId="3F3F2308" w14:textId="77777777" w:rsidTr="00AC7182">
        <w:tblPrEx>
          <w:tblLook w:val="01E0" w:firstRow="1" w:lastRow="1" w:firstColumn="1" w:lastColumn="1" w:noHBand="0" w:noVBand="0"/>
        </w:tblPrEx>
        <w:trPr>
          <w:jc w:val="center"/>
        </w:trPr>
        <w:tc>
          <w:tcPr>
            <w:tcW w:w="2544" w:type="dxa"/>
            <w:gridSpan w:val="3"/>
            <w:shd w:val="clear" w:color="auto" w:fill="auto"/>
          </w:tcPr>
          <w:p w14:paraId="45C5DF39" w14:textId="77777777" w:rsidR="00AC7182" w:rsidRPr="008151EA" w:rsidRDefault="00AC7182" w:rsidP="00AC7182">
            <w:pPr>
              <w:ind w:firstLine="567"/>
              <w:jc w:val="center"/>
              <w:rPr>
                <w:szCs w:val="28"/>
              </w:rPr>
            </w:pPr>
            <w:r w:rsidRPr="008151EA">
              <w:rPr>
                <w:szCs w:val="28"/>
              </w:rPr>
              <w:t>Реальное участие родителей</w:t>
            </w:r>
          </w:p>
          <w:p w14:paraId="53115783" w14:textId="77777777" w:rsidR="00AC7182" w:rsidRPr="008151EA" w:rsidRDefault="00AC7182" w:rsidP="00AC7182">
            <w:pPr>
              <w:ind w:firstLine="567"/>
              <w:jc w:val="center"/>
              <w:rPr>
                <w:szCs w:val="28"/>
              </w:rPr>
            </w:pPr>
            <w:r w:rsidRPr="008151EA">
              <w:rPr>
                <w:szCs w:val="28"/>
              </w:rPr>
              <w:t>в жизни ДОУ</w:t>
            </w:r>
          </w:p>
        </w:tc>
        <w:tc>
          <w:tcPr>
            <w:tcW w:w="3991" w:type="dxa"/>
            <w:shd w:val="clear" w:color="auto" w:fill="auto"/>
          </w:tcPr>
          <w:p w14:paraId="5B571335" w14:textId="77777777" w:rsidR="00AC7182" w:rsidRPr="008151EA" w:rsidRDefault="00AC7182" w:rsidP="00AC7182">
            <w:pPr>
              <w:ind w:firstLine="567"/>
              <w:jc w:val="center"/>
              <w:rPr>
                <w:szCs w:val="28"/>
              </w:rPr>
            </w:pPr>
            <w:r w:rsidRPr="008151EA">
              <w:rPr>
                <w:szCs w:val="28"/>
              </w:rPr>
              <w:t>Формы участия</w:t>
            </w:r>
          </w:p>
        </w:tc>
        <w:tc>
          <w:tcPr>
            <w:tcW w:w="3602" w:type="dxa"/>
            <w:gridSpan w:val="2"/>
            <w:shd w:val="clear" w:color="auto" w:fill="auto"/>
          </w:tcPr>
          <w:p w14:paraId="3688B132" w14:textId="77777777" w:rsidR="00AC7182" w:rsidRPr="008151EA" w:rsidRDefault="00AC7182" w:rsidP="00AC7182">
            <w:pPr>
              <w:ind w:firstLine="567"/>
              <w:jc w:val="center"/>
              <w:rPr>
                <w:szCs w:val="28"/>
              </w:rPr>
            </w:pPr>
            <w:r w:rsidRPr="008151EA">
              <w:rPr>
                <w:szCs w:val="28"/>
              </w:rPr>
              <w:t>Периодичность</w:t>
            </w:r>
          </w:p>
          <w:p w14:paraId="350295F2" w14:textId="77777777" w:rsidR="00AC7182" w:rsidRPr="008151EA" w:rsidRDefault="00AC7182" w:rsidP="00AC7182">
            <w:pPr>
              <w:ind w:firstLine="567"/>
              <w:jc w:val="center"/>
              <w:rPr>
                <w:szCs w:val="28"/>
              </w:rPr>
            </w:pPr>
            <w:r w:rsidRPr="008151EA">
              <w:rPr>
                <w:szCs w:val="28"/>
              </w:rPr>
              <w:t>сотрудничества</w:t>
            </w:r>
          </w:p>
        </w:tc>
      </w:tr>
      <w:tr w:rsidR="00AC7182" w:rsidRPr="008151EA" w14:paraId="4A03A0D4" w14:textId="77777777" w:rsidTr="00AC7182">
        <w:tblPrEx>
          <w:tblLook w:val="01E0" w:firstRow="1" w:lastRow="1" w:firstColumn="1" w:lastColumn="1" w:noHBand="0" w:noVBand="0"/>
        </w:tblPrEx>
        <w:trPr>
          <w:jc w:val="center"/>
        </w:trPr>
        <w:tc>
          <w:tcPr>
            <w:tcW w:w="2544" w:type="dxa"/>
            <w:gridSpan w:val="3"/>
            <w:shd w:val="clear" w:color="auto" w:fill="auto"/>
          </w:tcPr>
          <w:p w14:paraId="742FB3A2" w14:textId="77777777" w:rsidR="00AC7182" w:rsidRPr="008151EA" w:rsidRDefault="00AC7182" w:rsidP="00AC7182">
            <w:pPr>
              <w:ind w:firstLine="567"/>
              <w:rPr>
                <w:szCs w:val="28"/>
              </w:rPr>
            </w:pPr>
            <w:r w:rsidRPr="008151EA">
              <w:rPr>
                <w:szCs w:val="28"/>
              </w:rPr>
              <w:t>В проведении мониторинговых исследований</w:t>
            </w:r>
          </w:p>
        </w:tc>
        <w:tc>
          <w:tcPr>
            <w:tcW w:w="3991" w:type="dxa"/>
            <w:shd w:val="clear" w:color="auto" w:fill="auto"/>
          </w:tcPr>
          <w:p w14:paraId="650B43DD" w14:textId="77777777" w:rsidR="00AC7182" w:rsidRPr="008151EA" w:rsidRDefault="00AC7182" w:rsidP="00AC7182">
            <w:pPr>
              <w:ind w:firstLine="567"/>
              <w:rPr>
                <w:szCs w:val="28"/>
              </w:rPr>
            </w:pPr>
            <w:r w:rsidRPr="008151EA">
              <w:rPr>
                <w:szCs w:val="28"/>
              </w:rPr>
              <w:t>-Анкетирование;</w:t>
            </w:r>
          </w:p>
          <w:p w14:paraId="7C37526B" w14:textId="77777777" w:rsidR="00AC7182" w:rsidRPr="008151EA" w:rsidRDefault="00AC7182" w:rsidP="00AC7182">
            <w:pPr>
              <w:ind w:firstLine="567"/>
              <w:rPr>
                <w:szCs w:val="28"/>
              </w:rPr>
            </w:pPr>
            <w:r w:rsidRPr="008151EA">
              <w:rPr>
                <w:szCs w:val="28"/>
              </w:rPr>
              <w:t>- Социологический опрос;</w:t>
            </w:r>
          </w:p>
          <w:p w14:paraId="7161CA9B" w14:textId="77777777" w:rsidR="00AC7182" w:rsidRPr="008151EA" w:rsidRDefault="00AC7182" w:rsidP="00AC7182">
            <w:pPr>
              <w:ind w:firstLine="567"/>
              <w:rPr>
                <w:szCs w:val="28"/>
              </w:rPr>
            </w:pPr>
            <w:r w:rsidRPr="008151EA">
              <w:rPr>
                <w:szCs w:val="28"/>
              </w:rPr>
              <w:t>-интервьюирование;</w:t>
            </w:r>
          </w:p>
          <w:p w14:paraId="4FA68056" w14:textId="77777777" w:rsidR="00AC7182" w:rsidRPr="008151EA" w:rsidRDefault="00AC7182" w:rsidP="00AC7182">
            <w:pPr>
              <w:ind w:firstLine="567"/>
              <w:rPr>
                <w:szCs w:val="28"/>
              </w:rPr>
            </w:pPr>
            <w:r w:rsidRPr="008151EA">
              <w:rPr>
                <w:szCs w:val="28"/>
              </w:rPr>
              <w:t>- «Родительская почта».</w:t>
            </w:r>
          </w:p>
        </w:tc>
        <w:tc>
          <w:tcPr>
            <w:tcW w:w="3602" w:type="dxa"/>
            <w:gridSpan w:val="2"/>
            <w:shd w:val="clear" w:color="auto" w:fill="auto"/>
          </w:tcPr>
          <w:p w14:paraId="41964FF7" w14:textId="77777777" w:rsidR="00AC7182" w:rsidRPr="008151EA" w:rsidRDefault="00AC7182" w:rsidP="00AC7182">
            <w:pPr>
              <w:ind w:firstLine="567"/>
              <w:rPr>
                <w:szCs w:val="28"/>
              </w:rPr>
            </w:pPr>
            <w:r w:rsidRPr="008151EA">
              <w:rPr>
                <w:szCs w:val="28"/>
              </w:rPr>
              <w:t>3-4 раза в год</w:t>
            </w:r>
          </w:p>
          <w:p w14:paraId="3E867FB6" w14:textId="77777777" w:rsidR="00AC7182" w:rsidRPr="008151EA" w:rsidRDefault="00AC7182" w:rsidP="00AC7182">
            <w:pPr>
              <w:ind w:firstLine="567"/>
              <w:rPr>
                <w:szCs w:val="28"/>
              </w:rPr>
            </w:pPr>
            <w:r w:rsidRPr="008151EA">
              <w:rPr>
                <w:szCs w:val="28"/>
              </w:rPr>
              <w:t>1 раз в год</w:t>
            </w:r>
          </w:p>
          <w:p w14:paraId="48DE3FCF" w14:textId="77777777" w:rsidR="00AC7182" w:rsidRPr="008151EA" w:rsidRDefault="00AC7182" w:rsidP="00AC7182">
            <w:pPr>
              <w:ind w:firstLine="567"/>
              <w:rPr>
                <w:szCs w:val="28"/>
              </w:rPr>
            </w:pPr>
            <w:r w:rsidRPr="008151EA">
              <w:rPr>
                <w:szCs w:val="28"/>
              </w:rPr>
              <w:t>По мере необходимости</w:t>
            </w:r>
          </w:p>
          <w:p w14:paraId="1142C81C" w14:textId="77777777" w:rsidR="00AC7182" w:rsidRPr="008151EA" w:rsidRDefault="00AC7182" w:rsidP="00AC7182">
            <w:pPr>
              <w:ind w:firstLine="567"/>
              <w:rPr>
                <w:szCs w:val="28"/>
              </w:rPr>
            </w:pPr>
            <w:r w:rsidRPr="008151EA">
              <w:rPr>
                <w:szCs w:val="28"/>
              </w:rPr>
              <w:t>1 раз в квартал</w:t>
            </w:r>
          </w:p>
        </w:tc>
      </w:tr>
      <w:tr w:rsidR="00AC7182" w:rsidRPr="008151EA" w14:paraId="29EAF975" w14:textId="77777777" w:rsidTr="00AC7182">
        <w:tblPrEx>
          <w:tblLook w:val="01E0" w:firstRow="1" w:lastRow="1" w:firstColumn="1" w:lastColumn="1" w:noHBand="0" w:noVBand="0"/>
        </w:tblPrEx>
        <w:trPr>
          <w:jc w:val="center"/>
        </w:trPr>
        <w:tc>
          <w:tcPr>
            <w:tcW w:w="2544" w:type="dxa"/>
            <w:gridSpan w:val="3"/>
            <w:shd w:val="clear" w:color="auto" w:fill="auto"/>
          </w:tcPr>
          <w:p w14:paraId="083DC9DF" w14:textId="77777777" w:rsidR="00AC7182" w:rsidRPr="008151EA" w:rsidRDefault="00AC7182" w:rsidP="00AC7182">
            <w:pPr>
              <w:ind w:firstLine="567"/>
              <w:rPr>
                <w:szCs w:val="28"/>
              </w:rPr>
            </w:pPr>
            <w:r w:rsidRPr="008151EA">
              <w:rPr>
                <w:szCs w:val="28"/>
              </w:rPr>
              <w:t>В создании условий</w:t>
            </w:r>
          </w:p>
          <w:p w14:paraId="45763638" w14:textId="77777777" w:rsidR="00AC7182" w:rsidRPr="008151EA" w:rsidRDefault="00AC7182" w:rsidP="00AC7182">
            <w:pPr>
              <w:ind w:firstLine="567"/>
              <w:rPr>
                <w:szCs w:val="28"/>
              </w:rPr>
            </w:pPr>
          </w:p>
        </w:tc>
        <w:tc>
          <w:tcPr>
            <w:tcW w:w="3991" w:type="dxa"/>
            <w:shd w:val="clear" w:color="auto" w:fill="auto"/>
          </w:tcPr>
          <w:p w14:paraId="630AE3C0" w14:textId="77777777" w:rsidR="00AC7182" w:rsidRPr="008151EA" w:rsidRDefault="00AC7182" w:rsidP="00AC7182">
            <w:pPr>
              <w:ind w:firstLine="567"/>
              <w:rPr>
                <w:szCs w:val="28"/>
              </w:rPr>
            </w:pPr>
            <w:r w:rsidRPr="008151EA">
              <w:rPr>
                <w:szCs w:val="28"/>
              </w:rPr>
              <w:t>- Участие в субботниках по благоустройству территории;</w:t>
            </w:r>
          </w:p>
          <w:p w14:paraId="33D01BAF" w14:textId="77777777" w:rsidR="00AC7182" w:rsidRPr="008151EA" w:rsidRDefault="00AC7182" w:rsidP="00AC7182">
            <w:pPr>
              <w:ind w:firstLine="567"/>
              <w:rPr>
                <w:szCs w:val="28"/>
              </w:rPr>
            </w:pPr>
            <w:r w:rsidRPr="008151EA">
              <w:rPr>
                <w:szCs w:val="28"/>
              </w:rPr>
              <w:t>-помощь в создании предметно-развивающей среды;</w:t>
            </w:r>
          </w:p>
          <w:p w14:paraId="51C2E7BB" w14:textId="77777777" w:rsidR="00AC7182" w:rsidRPr="008151EA" w:rsidRDefault="00AC7182" w:rsidP="00AC7182">
            <w:pPr>
              <w:ind w:firstLine="567"/>
              <w:rPr>
                <w:szCs w:val="28"/>
              </w:rPr>
            </w:pPr>
            <w:r w:rsidRPr="008151EA">
              <w:rPr>
                <w:szCs w:val="28"/>
              </w:rPr>
              <w:t>-оказание помощи в ремонтных работах.</w:t>
            </w:r>
          </w:p>
        </w:tc>
        <w:tc>
          <w:tcPr>
            <w:tcW w:w="3602" w:type="dxa"/>
            <w:gridSpan w:val="2"/>
            <w:shd w:val="clear" w:color="auto" w:fill="auto"/>
          </w:tcPr>
          <w:p w14:paraId="3D40E4FF" w14:textId="77777777" w:rsidR="00AC7182" w:rsidRPr="008151EA" w:rsidRDefault="00AC7182" w:rsidP="00AC7182">
            <w:pPr>
              <w:ind w:firstLine="567"/>
              <w:rPr>
                <w:szCs w:val="28"/>
              </w:rPr>
            </w:pPr>
            <w:r w:rsidRPr="008151EA">
              <w:rPr>
                <w:szCs w:val="28"/>
              </w:rPr>
              <w:t>2 раза в год</w:t>
            </w:r>
          </w:p>
          <w:p w14:paraId="7D9DF256" w14:textId="77777777" w:rsidR="00AC7182" w:rsidRPr="008151EA" w:rsidRDefault="00AC7182" w:rsidP="00AC7182">
            <w:pPr>
              <w:ind w:firstLine="567"/>
              <w:rPr>
                <w:szCs w:val="28"/>
              </w:rPr>
            </w:pPr>
          </w:p>
          <w:p w14:paraId="2F66B611" w14:textId="77777777" w:rsidR="00AC7182" w:rsidRPr="008151EA" w:rsidRDefault="00AC7182" w:rsidP="00AC7182">
            <w:pPr>
              <w:ind w:firstLine="567"/>
              <w:rPr>
                <w:szCs w:val="28"/>
              </w:rPr>
            </w:pPr>
            <w:r w:rsidRPr="008151EA">
              <w:rPr>
                <w:szCs w:val="28"/>
              </w:rPr>
              <w:t>Постоянно</w:t>
            </w:r>
          </w:p>
          <w:p w14:paraId="12638883" w14:textId="77777777" w:rsidR="00AC7182" w:rsidRPr="008151EA" w:rsidRDefault="00AC7182" w:rsidP="00AC7182">
            <w:pPr>
              <w:ind w:firstLine="567"/>
              <w:rPr>
                <w:szCs w:val="28"/>
              </w:rPr>
            </w:pPr>
          </w:p>
          <w:p w14:paraId="0F78D75E" w14:textId="77777777" w:rsidR="00AC7182" w:rsidRPr="008151EA" w:rsidRDefault="00AC7182" w:rsidP="00AC7182">
            <w:pPr>
              <w:ind w:firstLine="567"/>
              <w:rPr>
                <w:szCs w:val="28"/>
              </w:rPr>
            </w:pPr>
            <w:r w:rsidRPr="008151EA">
              <w:rPr>
                <w:szCs w:val="28"/>
              </w:rPr>
              <w:t>ежегодно</w:t>
            </w:r>
          </w:p>
        </w:tc>
      </w:tr>
      <w:tr w:rsidR="00AC7182" w:rsidRPr="008151EA" w14:paraId="71BF35E7" w14:textId="77777777" w:rsidTr="00AC7182">
        <w:tblPrEx>
          <w:tblLook w:val="01E0" w:firstRow="1" w:lastRow="1" w:firstColumn="1" w:lastColumn="1" w:noHBand="0" w:noVBand="0"/>
        </w:tblPrEx>
        <w:trPr>
          <w:jc w:val="center"/>
        </w:trPr>
        <w:tc>
          <w:tcPr>
            <w:tcW w:w="2544" w:type="dxa"/>
            <w:gridSpan w:val="3"/>
            <w:shd w:val="clear" w:color="auto" w:fill="auto"/>
          </w:tcPr>
          <w:p w14:paraId="3670BBD8" w14:textId="77777777" w:rsidR="00AC7182" w:rsidRPr="008151EA" w:rsidRDefault="00AC7182" w:rsidP="00AC7182">
            <w:pPr>
              <w:ind w:firstLine="567"/>
              <w:rPr>
                <w:szCs w:val="28"/>
              </w:rPr>
            </w:pPr>
            <w:r w:rsidRPr="008151EA">
              <w:rPr>
                <w:szCs w:val="28"/>
              </w:rPr>
              <w:t>В управлении ДОУ</w:t>
            </w:r>
          </w:p>
        </w:tc>
        <w:tc>
          <w:tcPr>
            <w:tcW w:w="3991" w:type="dxa"/>
            <w:shd w:val="clear" w:color="auto" w:fill="auto"/>
          </w:tcPr>
          <w:p w14:paraId="1DE32C1B" w14:textId="77777777" w:rsidR="00AC7182" w:rsidRPr="008151EA" w:rsidRDefault="00AC7182" w:rsidP="00AC7182">
            <w:pPr>
              <w:ind w:firstLine="567"/>
              <w:rPr>
                <w:szCs w:val="28"/>
              </w:rPr>
            </w:pPr>
            <w:r w:rsidRPr="008151EA">
              <w:rPr>
                <w:szCs w:val="28"/>
              </w:rPr>
              <w:t>- участие в работе  родительского комитета,   педагогических советах.</w:t>
            </w:r>
          </w:p>
        </w:tc>
        <w:tc>
          <w:tcPr>
            <w:tcW w:w="3602" w:type="dxa"/>
            <w:gridSpan w:val="2"/>
            <w:shd w:val="clear" w:color="auto" w:fill="auto"/>
          </w:tcPr>
          <w:p w14:paraId="2F1FCB18" w14:textId="77777777" w:rsidR="00AC7182" w:rsidRPr="008151EA" w:rsidRDefault="00AC7182" w:rsidP="00AC7182">
            <w:pPr>
              <w:ind w:firstLine="567"/>
              <w:rPr>
                <w:szCs w:val="28"/>
              </w:rPr>
            </w:pPr>
            <w:r w:rsidRPr="008151EA">
              <w:rPr>
                <w:szCs w:val="28"/>
              </w:rPr>
              <w:t>По плану</w:t>
            </w:r>
          </w:p>
        </w:tc>
      </w:tr>
      <w:tr w:rsidR="00AC7182" w:rsidRPr="008151EA" w14:paraId="038F00FB" w14:textId="77777777" w:rsidTr="00AC7182">
        <w:tblPrEx>
          <w:tblLook w:val="01E0" w:firstRow="1" w:lastRow="1" w:firstColumn="1" w:lastColumn="1" w:noHBand="0" w:noVBand="0"/>
        </w:tblPrEx>
        <w:trPr>
          <w:jc w:val="center"/>
        </w:trPr>
        <w:tc>
          <w:tcPr>
            <w:tcW w:w="2544" w:type="dxa"/>
            <w:gridSpan w:val="3"/>
            <w:shd w:val="clear" w:color="auto" w:fill="auto"/>
          </w:tcPr>
          <w:p w14:paraId="4F83C51F" w14:textId="77777777" w:rsidR="00AC7182" w:rsidRPr="008151EA" w:rsidRDefault="00AC7182" w:rsidP="00AC7182">
            <w:pPr>
              <w:ind w:firstLine="567"/>
              <w:rPr>
                <w:szCs w:val="28"/>
              </w:rPr>
            </w:pPr>
            <w:r w:rsidRPr="008151EA">
              <w:rPr>
                <w:szCs w:val="28"/>
              </w:rPr>
              <w:t>В просветительской деятельности, направленной на  повышение педагогической культуры, расширение информационного поля родителей</w:t>
            </w:r>
          </w:p>
        </w:tc>
        <w:tc>
          <w:tcPr>
            <w:tcW w:w="3991" w:type="dxa"/>
            <w:shd w:val="clear" w:color="auto" w:fill="auto"/>
          </w:tcPr>
          <w:p w14:paraId="0D2E06D0" w14:textId="77777777" w:rsidR="00AC7182" w:rsidRPr="008151EA" w:rsidRDefault="00AC7182" w:rsidP="00AC7182">
            <w:pPr>
              <w:ind w:firstLine="567"/>
              <w:rPr>
                <w:szCs w:val="28"/>
              </w:rPr>
            </w:pPr>
            <w:r w:rsidRPr="008151EA">
              <w:rPr>
                <w:szCs w:val="28"/>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14:paraId="39C81727" w14:textId="77777777" w:rsidR="00AC7182" w:rsidRPr="008151EA" w:rsidRDefault="00AC7182" w:rsidP="00AC7182">
            <w:pPr>
              <w:ind w:firstLine="567"/>
              <w:rPr>
                <w:szCs w:val="28"/>
              </w:rPr>
            </w:pPr>
            <w:r w:rsidRPr="008151EA">
              <w:rPr>
                <w:szCs w:val="28"/>
              </w:rPr>
              <w:t>-памятки;</w:t>
            </w:r>
          </w:p>
          <w:p w14:paraId="4C2D18D8" w14:textId="77777777" w:rsidR="00AC7182" w:rsidRPr="008151EA" w:rsidRDefault="00AC7182" w:rsidP="00AC7182">
            <w:pPr>
              <w:ind w:firstLine="567"/>
              <w:rPr>
                <w:szCs w:val="28"/>
              </w:rPr>
            </w:pPr>
            <w:r w:rsidRPr="008151EA">
              <w:rPr>
                <w:szCs w:val="28"/>
              </w:rPr>
              <w:t>-создание странички на сайте ДОУ;</w:t>
            </w:r>
          </w:p>
          <w:p w14:paraId="791F02F6" w14:textId="77777777" w:rsidR="00AC7182" w:rsidRPr="008151EA" w:rsidRDefault="00AC7182" w:rsidP="00AC7182">
            <w:pPr>
              <w:ind w:firstLine="567"/>
              <w:rPr>
                <w:szCs w:val="28"/>
              </w:rPr>
            </w:pPr>
            <w:r w:rsidRPr="008151EA">
              <w:rPr>
                <w:szCs w:val="28"/>
              </w:rPr>
              <w:t>-консультации, семинары, семинары-практикумы, конференции;</w:t>
            </w:r>
          </w:p>
          <w:p w14:paraId="35C1982B" w14:textId="77777777" w:rsidR="00AC7182" w:rsidRPr="008151EA" w:rsidRDefault="00AC7182" w:rsidP="00AC7182">
            <w:pPr>
              <w:ind w:firstLine="567"/>
              <w:rPr>
                <w:szCs w:val="28"/>
              </w:rPr>
            </w:pPr>
            <w:r w:rsidRPr="008151EA">
              <w:rPr>
                <w:szCs w:val="28"/>
              </w:rPr>
              <w:t>- распространение опыта семейного воспитания;</w:t>
            </w:r>
          </w:p>
          <w:p w14:paraId="5EF78CC0" w14:textId="77777777" w:rsidR="00AC7182" w:rsidRPr="008151EA" w:rsidRDefault="00AC7182" w:rsidP="00AC7182">
            <w:pPr>
              <w:ind w:firstLine="567"/>
              <w:rPr>
                <w:szCs w:val="28"/>
              </w:rPr>
            </w:pPr>
            <w:r w:rsidRPr="008151EA">
              <w:rPr>
                <w:szCs w:val="28"/>
              </w:rPr>
              <w:t>-родительские собрания.</w:t>
            </w:r>
          </w:p>
        </w:tc>
        <w:tc>
          <w:tcPr>
            <w:tcW w:w="3602" w:type="dxa"/>
            <w:gridSpan w:val="2"/>
            <w:shd w:val="clear" w:color="auto" w:fill="auto"/>
          </w:tcPr>
          <w:p w14:paraId="59DF8780" w14:textId="77777777" w:rsidR="00AC7182" w:rsidRPr="008151EA" w:rsidRDefault="00AC7182" w:rsidP="00AC7182">
            <w:pPr>
              <w:ind w:firstLine="567"/>
              <w:rPr>
                <w:szCs w:val="28"/>
              </w:rPr>
            </w:pPr>
            <w:r w:rsidRPr="008151EA">
              <w:rPr>
                <w:szCs w:val="28"/>
              </w:rPr>
              <w:t>1 раз в квартал</w:t>
            </w:r>
          </w:p>
          <w:p w14:paraId="6F5E2CF6" w14:textId="77777777" w:rsidR="00AC7182" w:rsidRPr="008151EA" w:rsidRDefault="00AC7182" w:rsidP="00AC7182">
            <w:pPr>
              <w:ind w:firstLine="567"/>
              <w:rPr>
                <w:szCs w:val="28"/>
              </w:rPr>
            </w:pPr>
          </w:p>
          <w:p w14:paraId="0AEFD60D" w14:textId="77777777" w:rsidR="00AC7182" w:rsidRPr="008151EA" w:rsidRDefault="00AC7182" w:rsidP="00AC7182">
            <w:pPr>
              <w:ind w:firstLine="567"/>
              <w:rPr>
                <w:szCs w:val="28"/>
              </w:rPr>
            </w:pPr>
          </w:p>
          <w:p w14:paraId="2DF36DCA" w14:textId="77777777" w:rsidR="00AC7182" w:rsidRPr="008151EA" w:rsidRDefault="00AC7182" w:rsidP="00AC7182">
            <w:pPr>
              <w:ind w:firstLine="567"/>
              <w:rPr>
                <w:szCs w:val="28"/>
              </w:rPr>
            </w:pPr>
            <w:r w:rsidRPr="008151EA">
              <w:rPr>
                <w:szCs w:val="28"/>
              </w:rPr>
              <w:t>Обновление постоянно</w:t>
            </w:r>
          </w:p>
          <w:p w14:paraId="6EC7B9A5" w14:textId="77777777" w:rsidR="00AC7182" w:rsidRPr="008151EA" w:rsidRDefault="00AC7182" w:rsidP="00AC7182">
            <w:pPr>
              <w:ind w:firstLine="567"/>
              <w:rPr>
                <w:szCs w:val="28"/>
              </w:rPr>
            </w:pPr>
          </w:p>
          <w:p w14:paraId="7F29D1EB" w14:textId="77777777" w:rsidR="00AC7182" w:rsidRPr="008151EA" w:rsidRDefault="00AC7182" w:rsidP="00AC7182">
            <w:pPr>
              <w:ind w:firstLine="567"/>
              <w:rPr>
                <w:szCs w:val="28"/>
              </w:rPr>
            </w:pPr>
          </w:p>
          <w:p w14:paraId="026722A1" w14:textId="77777777" w:rsidR="00AC7182" w:rsidRPr="008151EA" w:rsidRDefault="00AC7182" w:rsidP="00AC7182">
            <w:pPr>
              <w:ind w:firstLine="567"/>
              <w:rPr>
                <w:szCs w:val="28"/>
              </w:rPr>
            </w:pPr>
          </w:p>
          <w:p w14:paraId="49A83083" w14:textId="77777777" w:rsidR="00AC7182" w:rsidRPr="008151EA" w:rsidRDefault="00AC7182" w:rsidP="00AC7182">
            <w:pPr>
              <w:ind w:firstLine="567"/>
              <w:rPr>
                <w:szCs w:val="28"/>
              </w:rPr>
            </w:pPr>
            <w:r w:rsidRPr="008151EA">
              <w:rPr>
                <w:szCs w:val="28"/>
              </w:rPr>
              <w:t>1 раз в месяц</w:t>
            </w:r>
          </w:p>
          <w:p w14:paraId="5459EA02" w14:textId="77777777" w:rsidR="00AC7182" w:rsidRPr="008151EA" w:rsidRDefault="00AC7182" w:rsidP="00AC7182">
            <w:pPr>
              <w:ind w:firstLine="567"/>
              <w:rPr>
                <w:szCs w:val="28"/>
              </w:rPr>
            </w:pPr>
            <w:r w:rsidRPr="008151EA">
              <w:rPr>
                <w:szCs w:val="28"/>
              </w:rPr>
              <w:t>По годовому плану</w:t>
            </w:r>
          </w:p>
          <w:p w14:paraId="18732618" w14:textId="77777777" w:rsidR="00AC7182" w:rsidRPr="008151EA" w:rsidRDefault="00AC7182" w:rsidP="00AC7182">
            <w:pPr>
              <w:ind w:firstLine="567"/>
              <w:rPr>
                <w:szCs w:val="28"/>
              </w:rPr>
            </w:pPr>
          </w:p>
          <w:p w14:paraId="1489389E" w14:textId="77777777" w:rsidR="00AC7182" w:rsidRPr="008151EA" w:rsidRDefault="00AC7182" w:rsidP="00AC7182">
            <w:pPr>
              <w:ind w:firstLine="567"/>
              <w:rPr>
                <w:szCs w:val="28"/>
              </w:rPr>
            </w:pPr>
            <w:r w:rsidRPr="008151EA">
              <w:rPr>
                <w:szCs w:val="28"/>
              </w:rPr>
              <w:t>1 раз в квартал</w:t>
            </w:r>
          </w:p>
          <w:p w14:paraId="6F4DCD54" w14:textId="77777777" w:rsidR="00AC7182" w:rsidRPr="008151EA" w:rsidRDefault="00AC7182" w:rsidP="00AC7182">
            <w:pPr>
              <w:ind w:firstLine="567"/>
              <w:rPr>
                <w:szCs w:val="28"/>
              </w:rPr>
            </w:pPr>
          </w:p>
          <w:p w14:paraId="16CAF7BE" w14:textId="77777777" w:rsidR="00AC7182" w:rsidRPr="008151EA" w:rsidRDefault="00AC7182" w:rsidP="00AC7182">
            <w:pPr>
              <w:ind w:firstLine="567"/>
              <w:rPr>
                <w:szCs w:val="28"/>
              </w:rPr>
            </w:pPr>
            <w:r w:rsidRPr="008151EA">
              <w:rPr>
                <w:szCs w:val="28"/>
              </w:rPr>
              <w:t>1 раз в квартал</w:t>
            </w:r>
          </w:p>
        </w:tc>
      </w:tr>
      <w:tr w:rsidR="00AC7182" w:rsidRPr="008151EA" w14:paraId="0F9EF9BC" w14:textId="77777777" w:rsidTr="00AC7182">
        <w:tblPrEx>
          <w:tblLook w:val="01E0" w:firstRow="1" w:lastRow="1" w:firstColumn="1" w:lastColumn="1" w:noHBand="0" w:noVBand="0"/>
        </w:tblPrEx>
        <w:trPr>
          <w:jc w:val="center"/>
        </w:trPr>
        <w:tc>
          <w:tcPr>
            <w:tcW w:w="2544" w:type="dxa"/>
            <w:gridSpan w:val="3"/>
            <w:shd w:val="clear" w:color="auto" w:fill="auto"/>
          </w:tcPr>
          <w:p w14:paraId="20253F34" w14:textId="77777777" w:rsidR="00AC7182" w:rsidRPr="008151EA" w:rsidRDefault="00AC7182" w:rsidP="00AC7182">
            <w:pPr>
              <w:ind w:firstLine="567"/>
              <w:rPr>
                <w:szCs w:val="28"/>
              </w:rPr>
            </w:pPr>
            <w:r w:rsidRPr="008151EA">
              <w:rPr>
                <w:szCs w:val="28"/>
              </w:rPr>
              <w:t>В воспитательно-образовательном процессе ДОУ, направленном на установление сотрудничества и партнерских отношений</w:t>
            </w:r>
          </w:p>
          <w:p w14:paraId="4FF67333" w14:textId="77777777" w:rsidR="00AC7182" w:rsidRPr="008151EA" w:rsidRDefault="00AC7182" w:rsidP="00AC7182">
            <w:pPr>
              <w:ind w:firstLine="567"/>
              <w:rPr>
                <w:szCs w:val="28"/>
              </w:rPr>
            </w:pPr>
            <w:r w:rsidRPr="008151EA">
              <w:rPr>
                <w:szCs w:val="28"/>
              </w:rPr>
              <w:t>с целью вовлечения родителей в единое образовательное пространство</w:t>
            </w:r>
          </w:p>
        </w:tc>
        <w:tc>
          <w:tcPr>
            <w:tcW w:w="3991" w:type="dxa"/>
            <w:shd w:val="clear" w:color="auto" w:fill="auto"/>
          </w:tcPr>
          <w:p w14:paraId="3CAE460B" w14:textId="77777777" w:rsidR="00AC7182" w:rsidRPr="008151EA" w:rsidRDefault="00AC7182" w:rsidP="00AC7182">
            <w:pPr>
              <w:ind w:firstLine="567"/>
              <w:rPr>
                <w:szCs w:val="28"/>
              </w:rPr>
            </w:pPr>
            <w:r w:rsidRPr="008151EA">
              <w:rPr>
                <w:szCs w:val="28"/>
              </w:rPr>
              <w:t>-Дни открытых дверей</w:t>
            </w:r>
          </w:p>
          <w:p w14:paraId="04C1D7A9" w14:textId="77777777" w:rsidR="00AC7182" w:rsidRPr="008151EA" w:rsidRDefault="00AC7182" w:rsidP="00AC7182">
            <w:pPr>
              <w:ind w:firstLine="567"/>
              <w:rPr>
                <w:szCs w:val="28"/>
              </w:rPr>
            </w:pPr>
            <w:r w:rsidRPr="008151EA">
              <w:rPr>
                <w:szCs w:val="28"/>
              </w:rPr>
              <w:t>- Дни здоровья.</w:t>
            </w:r>
          </w:p>
          <w:p w14:paraId="1B7B22B2" w14:textId="77777777" w:rsidR="00AC7182" w:rsidRPr="008151EA" w:rsidRDefault="00AC7182" w:rsidP="00AC7182">
            <w:pPr>
              <w:ind w:firstLine="567"/>
              <w:rPr>
                <w:szCs w:val="28"/>
              </w:rPr>
            </w:pPr>
            <w:r w:rsidRPr="008151EA">
              <w:rPr>
                <w:szCs w:val="28"/>
              </w:rPr>
              <w:t>- Совместные праздники, развлечения.</w:t>
            </w:r>
          </w:p>
          <w:p w14:paraId="5DEED842" w14:textId="77777777" w:rsidR="00AC7182" w:rsidRPr="008151EA" w:rsidRDefault="00AC7182" w:rsidP="00AC7182">
            <w:pPr>
              <w:ind w:firstLine="567"/>
              <w:rPr>
                <w:szCs w:val="28"/>
              </w:rPr>
            </w:pPr>
            <w:r w:rsidRPr="008151EA">
              <w:rPr>
                <w:szCs w:val="28"/>
              </w:rPr>
              <w:t>-Встречи с интересными людьми</w:t>
            </w:r>
          </w:p>
          <w:p w14:paraId="2EEB54C3" w14:textId="77777777" w:rsidR="00AC7182" w:rsidRPr="008151EA" w:rsidRDefault="00AC7182" w:rsidP="00AC7182">
            <w:pPr>
              <w:ind w:firstLine="567"/>
              <w:rPr>
                <w:szCs w:val="28"/>
              </w:rPr>
            </w:pPr>
            <w:r w:rsidRPr="008151EA">
              <w:rPr>
                <w:szCs w:val="28"/>
              </w:rPr>
              <w:t xml:space="preserve">- Семейный клуб «Дружная семейка». </w:t>
            </w:r>
          </w:p>
          <w:p w14:paraId="151F8F30" w14:textId="77777777" w:rsidR="00AC7182" w:rsidRPr="008151EA" w:rsidRDefault="00AC7182" w:rsidP="00AC7182">
            <w:pPr>
              <w:ind w:firstLine="567"/>
              <w:rPr>
                <w:szCs w:val="28"/>
              </w:rPr>
            </w:pPr>
            <w:r w:rsidRPr="008151EA">
              <w:rPr>
                <w:szCs w:val="28"/>
              </w:rPr>
              <w:t>- Участие в творческих выставках, смотрах-конкурсах</w:t>
            </w:r>
          </w:p>
          <w:p w14:paraId="76C4EFD0" w14:textId="77777777" w:rsidR="00AC7182" w:rsidRPr="008151EA" w:rsidRDefault="00AC7182" w:rsidP="00AC7182">
            <w:pPr>
              <w:ind w:firstLine="567"/>
              <w:rPr>
                <w:szCs w:val="28"/>
              </w:rPr>
            </w:pPr>
            <w:r w:rsidRPr="008151EA">
              <w:rPr>
                <w:szCs w:val="28"/>
              </w:rPr>
              <w:t>- Мероприятия с родителями в рамках проектной деятельности</w:t>
            </w:r>
          </w:p>
          <w:p w14:paraId="7C30F46C" w14:textId="77777777" w:rsidR="00AC7182" w:rsidRPr="008151EA" w:rsidRDefault="00AC7182" w:rsidP="00AC7182">
            <w:pPr>
              <w:ind w:firstLine="567"/>
              <w:rPr>
                <w:szCs w:val="28"/>
              </w:rPr>
            </w:pPr>
            <w:r w:rsidRPr="008151EA">
              <w:rPr>
                <w:szCs w:val="28"/>
              </w:rPr>
              <w:t>- Творческие отчеты кружков</w:t>
            </w:r>
          </w:p>
        </w:tc>
        <w:tc>
          <w:tcPr>
            <w:tcW w:w="3602" w:type="dxa"/>
            <w:gridSpan w:val="2"/>
            <w:shd w:val="clear" w:color="auto" w:fill="auto"/>
          </w:tcPr>
          <w:p w14:paraId="7D1DC8CB" w14:textId="77777777" w:rsidR="00AC7182" w:rsidRPr="008151EA" w:rsidRDefault="00AC7182" w:rsidP="00AC7182">
            <w:pPr>
              <w:ind w:firstLine="567"/>
              <w:rPr>
                <w:szCs w:val="28"/>
              </w:rPr>
            </w:pPr>
            <w:r w:rsidRPr="008151EA">
              <w:rPr>
                <w:szCs w:val="28"/>
              </w:rPr>
              <w:t>1 раз в год</w:t>
            </w:r>
          </w:p>
          <w:p w14:paraId="7AAD13CC" w14:textId="77777777" w:rsidR="00AC7182" w:rsidRPr="008151EA" w:rsidRDefault="00AC7182" w:rsidP="00AC7182">
            <w:pPr>
              <w:ind w:firstLine="567"/>
              <w:rPr>
                <w:szCs w:val="28"/>
              </w:rPr>
            </w:pPr>
            <w:r w:rsidRPr="008151EA">
              <w:rPr>
                <w:szCs w:val="28"/>
              </w:rPr>
              <w:t>1 раз в квартал</w:t>
            </w:r>
          </w:p>
          <w:p w14:paraId="5CDD6348" w14:textId="77777777" w:rsidR="00AC7182" w:rsidRPr="008151EA" w:rsidRDefault="00AC7182" w:rsidP="00AC7182">
            <w:pPr>
              <w:ind w:firstLine="567"/>
              <w:rPr>
                <w:szCs w:val="28"/>
              </w:rPr>
            </w:pPr>
            <w:r w:rsidRPr="008151EA">
              <w:rPr>
                <w:szCs w:val="28"/>
              </w:rPr>
              <w:t>По плану</w:t>
            </w:r>
          </w:p>
          <w:p w14:paraId="3436A9D5" w14:textId="77777777" w:rsidR="00AC7182" w:rsidRPr="008151EA" w:rsidRDefault="00AC7182" w:rsidP="00AC7182">
            <w:pPr>
              <w:ind w:firstLine="567"/>
              <w:rPr>
                <w:szCs w:val="28"/>
              </w:rPr>
            </w:pPr>
            <w:r w:rsidRPr="008151EA">
              <w:rPr>
                <w:szCs w:val="28"/>
              </w:rPr>
              <w:t>По плану</w:t>
            </w:r>
          </w:p>
          <w:p w14:paraId="301E20B4" w14:textId="77777777" w:rsidR="00AC7182" w:rsidRPr="008151EA" w:rsidRDefault="00AC7182" w:rsidP="00AC7182">
            <w:pPr>
              <w:ind w:firstLine="567"/>
              <w:rPr>
                <w:szCs w:val="28"/>
              </w:rPr>
            </w:pPr>
            <w:r w:rsidRPr="008151EA">
              <w:rPr>
                <w:szCs w:val="28"/>
              </w:rPr>
              <w:t>1 раз в квартал</w:t>
            </w:r>
          </w:p>
          <w:p w14:paraId="0ED96871" w14:textId="77777777" w:rsidR="00AC7182" w:rsidRPr="008151EA" w:rsidRDefault="00AC7182" w:rsidP="00AC7182">
            <w:pPr>
              <w:ind w:firstLine="567"/>
              <w:rPr>
                <w:szCs w:val="28"/>
              </w:rPr>
            </w:pPr>
            <w:r w:rsidRPr="008151EA">
              <w:rPr>
                <w:szCs w:val="28"/>
              </w:rPr>
              <w:t>Постоянно по годовому плану</w:t>
            </w:r>
          </w:p>
          <w:p w14:paraId="458882BA" w14:textId="77777777" w:rsidR="00AC7182" w:rsidRPr="008151EA" w:rsidRDefault="00AC7182" w:rsidP="00AC7182">
            <w:pPr>
              <w:ind w:firstLine="567"/>
              <w:rPr>
                <w:szCs w:val="28"/>
              </w:rPr>
            </w:pPr>
            <w:r w:rsidRPr="008151EA">
              <w:rPr>
                <w:szCs w:val="28"/>
              </w:rPr>
              <w:t>2-3 раза в год</w:t>
            </w:r>
          </w:p>
          <w:p w14:paraId="210C04F2" w14:textId="77777777" w:rsidR="00AC7182" w:rsidRPr="008151EA" w:rsidRDefault="00AC7182" w:rsidP="00AC7182">
            <w:pPr>
              <w:ind w:firstLine="567"/>
              <w:rPr>
                <w:szCs w:val="28"/>
              </w:rPr>
            </w:pPr>
          </w:p>
          <w:p w14:paraId="6526768D" w14:textId="77777777" w:rsidR="00AC7182" w:rsidRPr="008151EA" w:rsidRDefault="00AC7182" w:rsidP="00AC7182">
            <w:pPr>
              <w:ind w:firstLine="567"/>
              <w:rPr>
                <w:szCs w:val="28"/>
              </w:rPr>
            </w:pPr>
            <w:r w:rsidRPr="008151EA">
              <w:rPr>
                <w:szCs w:val="28"/>
              </w:rPr>
              <w:t>1 раз в год</w:t>
            </w:r>
          </w:p>
        </w:tc>
      </w:tr>
    </w:tbl>
    <w:p w14:paraId="60DF5419" w14:textId="77777777" w:rsidR="008B61B6" w:rsidRPr="008151EA" w:rsidRDefault="008B61B6" w:rsidP="008B61B6">
      <w:pPr>
        <w:rPr>
          <w:sz w:val="22"/>
        </w:rPr>
      </w:pPr>
    </w:p>
    <w:p w14:paraId="72AA22C3" w14:textId="77777777" w:rsidR="00AC7182" w:rsidRPr="008151EA" w:rsidRDefault="00B21493" w:rsidP="00AC7182">
      <w:pPr>
        <w:spacing w:after="200"/>
        <w:ind w:firstLine="567"/>
        <w:jc w:val="center"/>
        <w:rPr>
          <w:b/>
          <w:lang w:bidi="ru-RU"/>
        </w:rPr>
      </w:pPr>
      <w:r w:rsidRPr="008151EA">
        <w:rPr>
          <w:b/>
          <w:lang w:bidi="ru-RU"/>
        </w:rPr>
        <w:t>2.6.9</w:t>
      </w:r>
      <w:r w:rsidR="00AC7182" w:rsidRPr="008151EA">
        <w:rPr>
          <w:b/>
          <w:lang w:bidi="ru-RU"/>
        </w:rPr>
        <w:t xml:space="preserve"> События образовательной организации.</w:t>
      </w:r>
    </w:p>
    <w:p w14:paraId="04049153" w14:textId="77777777" w:rsidR="00AC7182" w:rsidRPr="008151EA" w:rsidRDefault="00AC7182" w:rsidP="00AC7182">
      <w:pPr>
        <w:ind w:firstLine="567"/>
        <w:jc w:val="both"/>
        <w:rPr>
          <w:szCs w:val="28"/>
        </w:rPr>
      </w:pPr>
    </w:p>
    <w:p w14:paraId="3E47C1A5" w14:textId="77777777" w:rsidR="00AC7182" w:rsidRPr="008151EA" w:rsidRDefault="00AC7182" w:rsidP="00AC7182">
      <w:pPr>
        <w:ind w:right="427" w:firstLine="567"/>
        <w:jc w:val="both"/>
        <w:rPr>
          <w:lang w:bidi="ru-RU"/>
        </w:rPr>
      </w:pPr>
      <w:r w:rsidRPr="008151EA">
        <w:rPr>
          <w:lang w:bidi="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1DC9C06" w14:textId="77777777" w:rsidR="00AC7182" w:rsidRPr="008151EA" w:rsidRDefault="00AC7182" w:rsidP="00AC7182">
      <w:pPr>
        <w:ind w:right="427" w:firstLine="567"/>
        <w:jc w:val="both"/>
        <w:rPr>
          <w:lang w:bidi="ru-RU"/>
        </w:rPr>
      </w:pPr>
      <w:r w:rsidRPr="008151EA">
        <w:rPr>
          <w:lang w:bidi="ru-RU"/>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 </w:t>
      </w:r>
    </w:p>
    <w:p w14:paraId="675A7E26" w14:textId="77777777" w:rsidR="00AC7182" w:rsidRPr="008151EA" w:rsidRDefault="00AC7182" w:rsidP="00AC7182">
      <w:pPr>
        <w:spacing w:before="100" w:beforeAutospacing="1"/>
        <w:ind w:firstLine="567"/>
        <w:jc w:val="both"/>
        <w:rPr>
          <w:lang w:bidi="ru-RU"/>
        </w:rPr>
      </w:pPr>
      <w:r w:rsidRPr="008151EA">
        <w:rPr>
          <w:lang w:bidi="ru-RU"/>
        </w:rPr>
        <w:t>Проектирование событий в МБДОУ Чертковский детский сад №3 возможно в следующих формах:</w:t>
      </w:r>
    </w:p>
    <w:p w14:paraId="15A66E32" w14:textId="77777777" w:rsidR="00AC7182" w:rsidRPr="008151EA" w:rsidRDefault="00AC7182" w:rsidP="00AC7182">
      <w:pPr>
        <w:spacing w:before="100" w:beforeAutospacing="1"/>
        <w:ind w:firstLine="567"/>
        <w:jc w:val="both"/>
        <w:rPr>
          <w:lang w:bidi="ru-RU"/>
        </w:rPr>
      </w:pPr>
      <w:r w:rsidRPr="008151EA">
        <w:rPr>
          <w:lang w:bidi="ru-RU"/>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14:paraId="2CDE2757" w14:textId="77777777" w:rsidR="00AC7182" w:rsidRPr="008151EA" w:rsidRDefault="00AC7182" w:rsidP="00AC7182">
      <w:pPr>
        <w:spacing w:before="100" w:beforeAutospacing="1"/>
        <w:ind w:firstLine="567"/>
        <w:jc w:val="both"/>
        <w:rPr>
          <w:lang w:bidi="ru-RU"/>
        </w:rPr>
      </w:pPr>
      <w:r w:rsidRPr="008151EA">
        <w:rPr>
          <w:lang w:bidi="ru-RU"/>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14:paraId="619810C4" w14:textId="77777777" w:rsidR="00AC7182" w:rsidRPr="008151EA" w:rsidRDefault="00AC7182" w:rsidP="00AC7182">
      <w:pPr>
        <w:spacing w:before="100" w:beforeAutospacing="1"/>
        <w:ind w:firstLine="567"/>
        <w:jc w:val="both"/>
        <w:rPr>
          <w:lang w:bidi="ru-RU"/>
        </w:rPr>
      </w:pPr>
      <w:r w:rsidRPr="008151EA">
        <w:rPr>
          <w:lang w:bidi="ru-RU"/>
        </w:rPr>
        <w:t>-создание творческих детско-взрослых проектов (празднование Дня Победы с приглашением гостей, «Театр в детском саду» - показ спектакля для детей из других групп детского сада, «Огород на окне» - формирование у детей опытной и исследовательской деятельности и т. д.).</w:t>
      </w:r>
    </w:p>
    <w:p w14:paraId="21C81914" w14:textId="77777777" w:rsidR="00AC7182" w:rsidRPr="008151EA" w:rsidRDefault="00AC7182" w:rsidP="00AC7182">
      <w:pPr>
        <w:spacing w:before="100" w:beforeAutospacing="1"/>
        <w:ind w:firstLine="567"/>
        <w:jc w:val="both"/>
        <w:rPr>
          <w:lang w:bidi="ru-RU"/>
        </w:rPr>
      </w:pPr>
      <w:r w:rsidRPr="008151EA">
        <w:rPr>
          <w:lang w:bidi="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14:paraId="1476E0FF" w14:textId="77777777" w:rsidR="00AC7182" w:rsidRPr="008151EA" w:rsidRDefault="00AC7182" w:rsidP="00AC7182">
      <w:pPr>
        <w:spacing w:before="100" w:beforeAutospacing="1"/>
        <w:ind w:firstLine="567"/>
        <w:jc w:val="both"/>
        <w:rPr>
          <w:lang w:bidi="ru-RU"/>
        </w:rPr>
      </w:pPr>
      <w:r w:rsidRPr="008151EA">
        <w:rPr>
          <w:lang w:bidi="ru-RU"/>
        </w:rPr>
        <w:t>Ежедневные традиции в ДОУ: 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Утренний круг проводится в форме развивающего общения (развивающего диалога).</w:t>
      </w:r>
    </w:p>
    <w:p w14:paraId="2FA24A1D" w14:textId="77777777" w:rsidR="00AC7182" w:rsidRPr="008151EA" w:rsidRDefault="00AC7182" w:rsidP="00AC7182">
      <w:pPr>
        <w:spacing w:before="100" w:beforeAutospacing="1"/>
        <w:ind w:firstLine="567"/>
        <w:jc w:val="both"/>
        <w:rPr>
          <w:lang w:bidi="ru-RU"/>
        </w:rPr>
      </w:pPr>
      <w:r w:rsidRPr="008151EA">
        <w:rPr>
          <w:lang w:bidi="ru-RU"/>
        </w:rPr>
        <w:t>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 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 д.</w:t>
      </w:r>
    </w:p>
    <w:p w14:paraId="00020C36" w14:textId="77777777" w:rsidR="00AC7182" w:rsidRPr="008151EA" w:rsidRDefault="00AC7182" w:rsidP="00AC7182">
      <w:pPr>
        <w:spacing w:before="100" w:beforeAutospacing="1"/>
        <w:ind w:firstLine="567"/>
        <w:jc w:val="both"/>
        <w:rPr>
          <w:lang w:bidi="ru-RU"/>
        </w:rPr>
      </w:pPr>
      <w:r w:rsidRPr="008151EA">
        <w:rPr>
          <w:lang w:bidi="ru-RU"/>
        </w:rPr>
        <w:t>Еженедельные традиции: по понедельникам утренние часы проходят под девизом: «Утро радостных встреч».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 В конце разговора всех ждет сюрприз (сценка из кукольного театра, новая игрушка, интересная книга, раздача детям небольших сувениров). В дальнейшем сюрпризы могут быть подготовлены самими детьми. Ежемесячные традиции: «День именинника», театральное развлечение.</w:t>
      </w:r>
    </w:p>
    <w:p w14:paraId="699B26A4" w14:textId="77777777" w:rsidR="00AC7182" w:rsidRPr="008151EA" w:rsidRDefault="00AC7182" w:rsidP="00AC7182">
      <w:pPr>
        <w:spacing w:before="100" w:beforeAutospacing="1"/>
        <w:ind w:firstLine="567"/>
        <w:jc w:val="both"/>
        <w:rPr>
          <w:szCs w:val="22"/>
        </w:rPr>
      </w:pPr>
      <w:r w:rsidRPr="008151EA">
        <w:rPr>
          <w:szCs w:val="22"/>
        </w:rPr>
        <w:t>Еженедельные традиции: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3"/>
        <w:gridCol w:w="6125"/>
      </w:tblGrid>
      <w:tr w:rsidR="00AC7182" w:rsidRPr="008151EA" w14:paraId="63D1A5ED" w14:textId="77777777" w:rsidTr="00AC7182">
        <w:trPr>
          <w:jc w:val="center"/>
        </w:trPr>
        <w:tc>
          <w:tcPr>
            <w:tcW w:w="3652" w:type="dxa"/>
          </w:tcPr>
          <w:p w14:paraId="0026562C" w14:textId="77777777" w:rsidR="00AC7182" w:rsidRPr="008151EA" w:rsidRDefault="00AC7182" w:rsidP="00AC7182">
            <w:pPr>
              <w:shd w:val="clear" w:color="auto" w:fill="FFFFFF"/>
              <w:spacing w:before="100" w:beforeAutospacing="1"/>
              <w:ind w:firstLine="567"/>
              <w:jc w:val="both"/>
            </w:pPr>
            <w:r w:rsidRPr="008151EA">
              <w:rPr>
                <w:szCs w:val="22"/>
              </w:rPr>
              <w:t>Утро радостных встреч по понедельникам</w:t>
            </w:r>
          </w:p>
        </w:tc>
        <w:tc>
          <w:tcPr>
            <w:tcW w:w="6485" w:type="dxa"/>
          </w:tcPr>
          <w:p w14:paraId="59C4893C" w14:textId="77777777" w:rsidR="00AC7182" w:rsidRPr="008151EA" w:rsidRDefault="00AC7182" w:rsidP="00AC7182">
            <w:pPr>
              <w:shd w:val="clear" w:color="auto" w:fill="FFFFFF"/>
              <w:spacing w:before="100" w:beforeAutospacing="1"/>
              <w:ind w:firstLine="567"/>
              <w:jc w:val="both"/>
            </w:pPr>
            <w:r w:rsidRPr="008151EA">
              <w:rPr>
                <w:szCs w:val="22"/>
              </w:rPr>
              <w:t>Это традиция встречи в понедельник после выходных дней, проведённых дома, в семье. После завтрака воспитатель и дети рассказывают друг другу о том, как они провели эти дни, делятся своими переживаниями и впечатлениями.</w:t>
            </w:r>
          </w:p>
        </w:tc>
      </w:tr>
      <w:tr w:rsidR="00AC7182" w:rsidRPr="008151EA" w14:paraId="17C3E703" w14:textId="77777777" w:rsidTr="00AC7182">
        <w:trPr>
          <w:jc w:val="center"/>
        </w:trPr>
        <w:tc>
          <w:tcPr>
            <w:tcW w:w="3652" w:type="dxa"/>
          </w:tcPr>
          <w:p w14:paraId="7CD7693C" w14:textId="77777777" w:rsidR="00AC7182" w:rsidRPr="008151EA" w:rsidRDefault="00AC7182" w:rsidP="00AC7182">
            <w:pPr>
              <w:shd w:val="clear" w:color="auto" w:fill="FFFFFF"/>
              <w:spacing w:before="100" w:beforeAutospacing="1"/>
              <w:ind w:firstLine="567"/>
              <w:jc w:val="both"/>
            </w:pPr>
            <w:r w:rsidRPr="008151EA">
              <w:rPr>
                <w:szCs w:val="22"/>
              </w:rPr>
              <w:t>Сладкий стол</w:t>
            </w:r>
          </w:p>
        </w:tc>
        <w:tc>
          <w:tcPr>
            <w:tcW w:w="6485" w:type="dxa"/>
          </w:tcPr>
          <w:p w14:paraId="6EED1177" w14:textId="77777777" w:rsidR="00AC7182" w:rsidRPr="008151EA" w:rsidRDefault="00AC7182" w:rsidP="00AC7182">
            <w:pPr>
              <w:shd w:val="clear" w:color="auto" w:fill="FFFFFF"/>
              <w:spacing w:before="100" w:beforeAutospacing="1"/>
              <w:ind w:firstLine="567"/>
              <w:jc w:val="both"/>
            </w:pPr>
            <w:r w:rsidRPr="008151EA">
              <w:rPr>
                <w:szCs w:val="22"/>
              </w:rPr>
              <w:t>Проводится во время ужина в виде чаепития. Сопровождается дружеской беседой.</w:t>
            </w:r>
          </w:p>
        </w:tc>
      </w:tr>
    </w:tbl>
    <w:p w14:paraId="51821D67" w14:textId="77777777" w:rsidR="00AC7182" w:rsidRPr="008151EA" w:rsidRDefault="00AC7182" w:rsidP="00AC7182">
      <w:pPr>
        <w:spacing w:before="100" w:beforeAutospacing="1"/>
        <w:ind w:firstLine="567"/>
        <w:jc w:val="both"/>
        <w:rPr>
          <w:szCs w:val="22"/>
        </w:rPr>
      </w:pPr>
      <w:r w:rsidRPr="008151EA">
        <w:rPr>
          <w:szCs w:val="22"/>
        </w:rPr>
        <w:t xml:space="preserve"> </w:t>
      </w:r>
      <w:r w:rsidRPr="008151EA">
        <w:rPr>
          <w:szCs w:val="28"/>
        </w:rPr>
        <w:t>Традиционные праздники и мероприятия: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9"/>
        <w:gridCol w:w="4799"/>
      </w:tblGrid>
      <w:tr w:rsidR="00AC7182" w:rsidRPr="008151EA" w14:paraId="5B90BF72" w14:textId="77777777" w:rsidTr="00AC7182">
        <w:trPr>
          <w:jc w:val="center"/>
        </w:trPr>
        <w:tc>
          <w:tcPr>
            <w:tcW w:w="10137" w:type="dxa"/>
            <w:gridSpan w:val="2"/>
          </w:tcPr>
          <w:p w14:paraId="07AEE4EB" w14:textId="77777777" w:rsidR="00AC7182" w:rsidRPr="008151EA" w:rsidRDefault="00AC7182" w:rsidP="00AC7182">
            <w:pPr>
              <w:shd w:val="clear" w:color="auto" w:fill="FFFFFF"/>
              <w:spacing w:before="100" w:beforeAutospacing="1"/>
              <w:ind w:firstLine="567"/>
              <w:jc w:val="both"/>
              <w:rPr>
                <w:szCs w:val="28"/>
              </w:rPr>
            </w:pPr>
            <w:r w:rsidRPr="008151EA">
              <w:rPr>
                <w:szCs w:val="28"/>
              </w:rPr>
              <w:t>Три сезонных праздника на основе народных традиций и фольклорного материала.</w:t>
            </w:r>
          </w:p>
        </w:tc>
      </w:tr>
      <w:tr w:rsidR="00AC7182" w:rsidRPr="008151EA" w14:paraId="4857FF76" w14:textId="77777777" w:rsidTr="00AC7182">
        <w:trPr>
          <w:jc w:val="center"/>
        </w:trPr>
        <w:tc>
          <w:tcPr>
            <w:tcW w:w="5068" w:type="dxa"/>
          </w:tcPr>
          <w:p w14:paraId="5B0D5B78" w14:textId="77777777" w:rsidR="00AC7182" w:rsidRPr="008151EA" w:rsidRDefault="00AC7182" w:rsidP="00AC7182">
            <w:pPr>
              <w:shd w:val="clear" w:color="auto" w:fill="FFFFFF"/>
              <w:spacing w:before="100" w:beforeAutospacing="1"/>
              <w:ind w:firstLine="567"/>
              <w:jc w:val="both"/>
              <w:rPr>
                <w:szCs w:val="28"/>
              </w:rPr>
            </w:pPr>
            <w:r w:rsidRPr="008151EA">
              <w:rPr>
                <w:szCs w:val="28"/>
              </w:rPr>
              <w:t>Осенний праздник урожая (Осенины) – проводится в октябре.</w:t>
            </w:r>
          </w:p>
        </w:tc>
        <w:tc>
          <w:tcPr>
            <w:tcW w:w="5069" w:type="dxa"/>
          </w:tcPr>
          <w:p w14:paraId="2A7AE961" w14:textId="77777777" w:rsidR="00AC7182" w:rsidRPr="008151EA" w:rsidRDefault="00AC7182" w:rsidP="00AC7182">
            <w:pPr>
              <w:shd w:val="clear" w:color="auto" w:fill="FFFFFF"/>
              <w:spacing w:before="100" w:beforeAutospacing="1"/>
              <w:ind w:firstLine="567"/>
              <w:jc w:val="both"/>
              <w:rPr>
                <w:szCs w:val="28"/>
              </w:rPr>
            </w:pPr>
            <w:r w:rsidRPr="008151EA">
              <w:rPr>
                <w:szCs w:val="28"/>
              </w:rPr>
              <w:t>Способствует развитию интереса к осенним явлениям в природе, общественной жизни.</w:t>
            </w:r>
          </w:p>
        </w:tc>
      </w:tr>
      <w:tr w:rsidR="00AC7182" w:rsidRPr="008151EA" w14:paraId="2368FCD3" w14:textId="77777777" w:rsidTr="00AC7182">
        <w:trPr>
          <w:jc w:val="center"/>
        </w:trPr>
        <w:tc>
          <w:tcPr>
            <w:tcW w:w="5068" w:type="dxa"/>
          </w:tcPr>
          <w:p w14:paraId="72F027CF" w14:textId="77777777" w:rsidR="00AC7182" w:rsidRPr="008151EA" w:rsidRDefault="00AC7182" w:rsidP="00AC7182">
            <w:pPr>
              <w:shd w:val="clear" w:color="auto" w:fill="FFFFFF"/>
              <w:spacing w:before="100" w:beforeAutospacing="1"/>
              <w:ind w:firstLine="567"/>
              <w:jc w:val="both"/>
              <w:rPr>
                <w:szCs w:val="28"/>
              </w:rPr>
            </w:pPr>
            <w:r w:rsidRPr="008151EA">
              <w:rPr>
                <w:szCs w:val="28"/>
              </w:rPr>
              <w:t>Праздник проводов зимы (Масленица).</w:t>
            </w:r>
          </w:p>
        </w:tc>
        <w:tc>
          <w:tcPr>
            <w:tcW w:w="5069" w:type="dxa"/>
          </w:tcPr>
          <w:p w14:paraId="02341728" w14:textId="77777777" w:rsidR="00AC7182" w:rsidRPr="008151EA" w:rsidRDefault="00AC7182" w:rsidP="00AC7182">
            <w:pPr>
              <w:shd w:val="clear" w:color="auto" w:fill="FFFFFF"/>
              <w:spacing w:before="100" w:beforeAutospacing="1"/>
              <w:ind w:firstLine="567"/>
              <w:jc w:val="both"/>
              <w:rPr>
                <w:szCs w:val="28"/>
              </w:rPr>
            </w:pPr>
            <w:r w:rsidRPr="008151EA">
              <w:rPr>
                <w:szCs w:val="28"/>
              </w:rPr>
              <w:t>Проводится в конце весны или в начале зимы. Способствует соблюдению народных традиций.</w:t>
            </w:r>
          </w:p>
        </w:tc>
      </w:tr>
      <w:tr w:rsidR="00AC7182" w:rsidRPr="008151EA" w14:paraId="2518D924" w14:textId="77777777" w:rsidTr="00AC7182">
        <w:trPr>
          <w:jc w:val="center"/>
        </w:trPr>
        <w:tc>
          <w:tcPr>
            <w:tcW w:w="5068" w:type="dxa"/>
          </w:tcPr>
          <w:p w14:paraId="0DB7F357" w14:textId="77777777" w:rsidR="00AC7182" w:rsidRPr="008151EA" w:rsidRDefault="00AC7182" w:rsidP="00AC7182">
            <w:pPr>
              <w:shd w:val="clear" w:color="auto" w:fill="FFFFFF"/>
              <w:spacing w:before="100" w:beforeAutospacing="1"/>
              <w:ind w:firstLine="567"/>
              <w:jc w:val="both"/>
              <w:rPr>
                <w:szCs w:val="28"/>
              </w:rPr>
            </w:pPr>
            <w:r w:rsidRPr="008151EA">
              <w:rPr>
                <w:szCs w:val="28"/>
              </w:rPr>
              <w:t>Праздник весенний (Весна-красна).</w:t>
            </w:r>
          </w:p>
        </w:tc>
        <w:tc>
          <w:tcPr>
            <w:tcW w:w="5069" w:type="dxa"/>
          </w:tcPr>
          <w:p w14:paraId="64FEFC10" w14:textId="77777777" w:rsidR="00AC7182" w:rsidRPr="008151EA" w:rsidRDefault="00AC7182" w:rsidP="00AC7182">
            <w:pPr>
              <w:shd w:val="clear" w:color="auto" w:fill="FFFFFF"/>
              <w:spacing w:before="100" w:beforeAutospacing="1"/>
              <w:ind w:firstLine="567"/>
              <w:jc w:val="both"/>
              <w:rPr>
                <w:szCs w:val="28"/>
              </w:rPr>
            </w:pPr>
            <w:r w:rsidRPr="008151EA">
              <w:rPr>
                <w:szCs w:val="28"/>
              </w:rPr>
              <w:t>Проводится в апреле. Способствует формированию знаний детей о весенних явлениях природы.</w:t>
            </w:r>
          </w:p>
        </w:tc>
      </w:tr>
      <w:tr w:rsidR="00AC7182" w:rsidRPr="008151EA" w14:paraId="02C23251" w14:textId="77777777" w:rsidTr="00AC7182">
        <w:trPr>
          <w:jc w:val="center"/>
        </w:trPr>
        <w:tc>
          <w:tcPr>
            <w:tcW w:w="10137" w:type="dxa"/>
            <w:gridSpan w:val="2"/>
          </w:tcPr>
          <w:p w14:paraId="454F0010" w14:textId="77777777" w:rsidR="00AC7182" w:rsidRPr="008151EA" w:rsidRDefault="00AC7182" w:rsidP="00AC7182">
            <w:pPr>
              <w:shd w:val="clear" w:color="auto" w:fill="FFFFFF"/>
              <w:spacing w:before="100" w:beforeAutospacing="1"/>
              <w:ind w:firstLine="567"/>
              <w:jc w:val="both"/>
              <w:rPr>
                <w:szCs w:val="28"/>
              </w:rPr>
            </w:pPr>
            <w:r w:rsidRPr="008151EA">
              <w:rPr>
                <w:szCs w:val="28"/>
              </w:rPr>
              <w:t>Общегражданские праздники</w:t>
            </w:r>
          </w:p>
        </w:tc>
      </w:tr>
      <w:tr w:rsidR="00AC7182" w:rsidRPr="008151EA" w14:paraId="254844C6" w14:textId="77777777" w:rsidTr="00AC7182">
        <w:trPr>
          <w:jc w:val="center"/>
        </w:trPr>
        <w:tc>
          <w:tcPr>
            <w:tcW w:w="5068" w:type="dxa"/>
          </w:tcPr>
          <w:p w14:paraId="6F11125B" w14:textId="77777777" w:rsidR="00AC7182" w:rsidRPr="008151EA" w:rsidRDefault="00AC7182" w:rsidP="00AC7182">
            <w:pPr>
              <w:shd w:val="clear" w:color="auto" w:fill="FFFFFF"/>
              <w:spacing w:before="100" w:beforeAutospacing="1"/>
              <w:ind w:firstLine="567"/>
              <w:jc w:val="both"/>
              <w:rPr>
                <w:szCs w:val="28"/>
              </w:rPr>
            </w:pPr>
            <w:r w:rsidRPr="008151EA">
              <w:rPr>
                <w:szCs w:val="28"/>
              </w:rPr>
              <w:t>Новый год.</w:t>
            </w:r>
          </w:p>
        </w:tc>
        <w:tc>
          <w:tcPr>
            <w:tcW w:w="5069" w:type="dxa"/>
          </w:tcPr>
          <w:p w14:paraId="7CFA3175" w14:textId="77777777" w:rsidR="00AC7182" w:rsidRPr="008151EA" w:rsidRDefault="00AC7182" w:rsidP="00AC7182">
            <w:pPr>
              <w:shd w:val="clear" w:color="auto" w:fill="FFFFFF"/>
              <w:spacing w:before="100" w:beforeAutospacing="1"/>
              <w:ind w:firstLine="567"/>
              <w:jc w:val="both"/>
              <w:rPr>
                <w:szCs w:val="28"/>
              </w:rPr>
            </w:pPr>
            <w:r w:rsidRPr="008151EA">
              <w:rPr>
                <w:szCs w:val="28"/>
              </w:rPr>
              <w:t>Проводится в конце декабря. Способствует соблюдению народных традиций в встрече Нового года.</w:t>
            </w:r>
          </w:p>
        </w:tc>
      </w:tr>
      <w:tr w:rsidR="00AC7182" w:rsidRPr="008151EA" w14:paraId="38A2EC34" w14:textId="77777777" w:rsidTr="00AC7182">
        <w:trPr>
          <w:jc w:val="center"/>
        </w:trPr>
        <w:tc>
          <w:tcPr>
            <w:tcW w:w="5068" w:type="dxa"/>
          </w:tcPr>
          <w:p w14:paraId="60832FBA" w14:textId="77777777" w:rsidR="00AC7182" w:rsidRPr="008151EA" w:rsidRDefault="00AC7182" w:rsidP="00AC7182">
            <w:pPr>
              <w:shd w:val="clear" w:color="auto" w:fill="FFFFFF"/>
              <w:spacing w:before="100" w:beforeAutospacing="1"/>
              <w:ind w:firstLine="567"/>
              <w:jc w:val="both"/>
              <w:rPr>
                <w:szCs w:val="28"/>
              </w:rPr>
            </w:pPr>
            <w:r w:rsidRPr="008151EA">
              <w:rPr>
                <w:szCs w:val="28"/>
              </w:rPr>
              <w:t>День защитников Отечества.</w:t>
            </w:r>
          </w:p>
        </w:tc>
        <w:tc>
          <w:tcPr>
            <w:tcW w:w="5069" w:type="dxa"/>
          </w:tcPr>
          <w:p w14:paraId="23CADD92" w14:textId="77777777" w:rsidR="00AC7182" w:rsidRPr="008151EA" w:rsidRDefault="00AC7182" w:rsidP="00AC7182">
            <w:pPr>
              <w:shd w:val="clear" w:color="auto" w:fill="FFFFFF"/>
              <w:spacing w:before="100" w:beforeAutospacing="1"/>
              <w:ind w:firstLine="567"/>
              <w:jc w:val="both"/>
              <w:rPr>
                <w:szCs w:val="28"/>
              </w:rPr>
            </w:pPr>
            <w:r w:rsidRPr="008151EA">
              <w:rPr>
                <w:szCs w:val="28"/>
              </w:rPr>
              <w:t>проводится 23 февраля. Способствует формированию у детей патриотических чувств, уважения в людям военной профессии.</w:t>
            </w:r>
          </w:p>
        </w:tc>
      </w:tr>
      <w:tr w:rsidR="00AC7182" w:rsidRPr="008151EA" w14:paraId="78A416EB" w14:textId="77777777" w:rsidTr="00AC7182">
        <w:trPr>
          <w:jc w:val="center"/>
        </w:trPr>
        <w:tc>
          <w:tcPr>
            <w:tcW w:w="5068" w:type="dxa"/>
          </w:tcPr>
          <w:p w14:paraId="5D4C4947" w14:textId="77777777" w:rsidR="00AC7182" w:rsidRPr="008151EA" w:rsidRDefault="00AC7182" w:rsidP="00AC7182">
            <w:pPr>
              <w:shd w:val="clear" w:color="auto" w:fill="FFFFFF"/>
              <w:spacing w:before="100" w:beforeAutospacing="1"/>
              <w:ind w:firstLine="567"/>
              <w:jc w:val="both"/>
              <w:rPr>
                <w:szCs w:val="28"/>
              </w:rPr>
            </w:pPr>
            <w:r w:rsidRPr="008151EA">
              <w:rPr>
                <w:szCs w:val="28"/>
              </w:rPr>
              <w:t>Международный женский день.</w:t>
            </w:r>
          </w:p>
        </w:tc>
        <w:tc>
          <w:tcPr>
            <w:tcW w:w="5069" w:type="dxa"/>
          </w:tcPr>
          <w:p w14:paraId="52A40015" w14:textId="77777777" w:rsidR="00AC7182" w:rsidRPr="008151EA" w:rsidRDefault="00AC7182" w:rsidP="00AC7182">
            <w:pPr>
              <w:shd w:val="clear" w:color="auto" w:fill="FFFFFF"/>
              <w:spacing w:before="100" w:beforeAutospacing="1"/>
              <w:ind w:firstLine="567"/>
              <w:jc w:val="both"/>
              <w:rPr>
                <w:szCs w:val="28"/>
              </w:rPr>
            </w:pPr>
            <w:r w:rsidRPr="008151EA">
              <w:rPr>
                <w:szCs w:val="28"/>
              </w:rPr>
              <w:t>– проводится накануне 8 марта. Способствует воспитанию любви к маме, бабушке, сестре.</w:t>
            </w:r>
          </w:p>
        </w:tc>
      </w:tr>
      <w:tr w:rsidR="00AC7182" w:rsidRPr="008151EA" w14:paraId="68D331F1" w14:textId="77777777" w:rsidTr="00AC7182">
        <w:trPr>
          <w:jc w:val="center"/>
        </w:trPr>
        <w:tc>
          <w:tcPr>
            <w:tcW w:w="10137" w:type="dxa"/>
            <w:gridSpan w:val="2"/>
          </w:tcPr>
          <w:p w14:paraId="4A1027C9" w14:textId="77777777" w:rsidR="00AC7182" w:rsidRPr="008151EA" w:rsidRDefault="00AC7182" w:rsidP="00AC7182">
            <w:pPr>
              <w:shd w:val="clear" w:color="auto" w:fill="FFFFFF"/>
              <w:spacing w:before="100" w:beforeAutospacing="1"/>
              <w:ind w:firstLine="567"/>
              <w:jc w:val="both"/>
              <w:rPr>
                <w:szCs w:val="28"/>
              </w:rPr>
            </w:pPr>
            <w:r w:rsidRPr="008151EA">
              <w:rPr>
                <w:szCs w:val="28"/>
              </w:rPr>
              <w:t>Совместные досуговые события с родителями</w:t>
            </w:r>
          </w:p>
        </w:tc>
      </w:tr>
      <w:tr w:rsidR="00AC7182" w:rsidRPr="008151EA" w14:paraId="20AFB505" w14:textId="77777777" w:rsidTr="00AC7182">
        <w:trPr>
          <w:jc w:val="center"/>
        </w:trPr>
        <w:tc>
          <w:tcPr>
            <w:tcW w:w="5068" w:type="dxa"/>
          </w:tcPr>
          <w:p w14:paraId="092FE849" w14:textId="77777777" w:rsidR="00AC7182" w:rsidRPr="008151EA" w:rsidRDefault="00AC7182" w:rsidP="00AC7182">
            <w:pPr>
              <w:shd w:val="clear" w:color="auto" w:fill="FFFFFF"/>
              <w:spacing w:before="100" w:beforeAutospacing="1"/>
              <w:ind w:firstLine="567"/>
              <w:jc w:val="both"/>
              <w:rPr>
                <w:szCs w:val="28"/>
              </w:rPr>
            </w:pPr>
            <w:r w:rsidRPr="008151EA">
              <w:rPr>
                <w:szCs w:val="28"/>
              </w:rPr>
              <w:t>Зимний спортивный праздник</w:t>
            </w:r>
          </w:p>
        </w:tc>
        <w:tc>
          <w:tcPr>
            <w:tcW w:w="5069" w:type="dxa"/>
          </w:tcPr>
          <w:p w14:paraId="0DEEE40E" w14:textId="77777777" w:rsidR="00AC7182" w:rsidRPr="008151EA" w:rsidRDefault="00AC7182" w:rsidP="00AC7182">
            <w:pPr>
              <w:shd w:val="clear" w:color="auto" w:fill="FFFFFF"/>
              <w:spacing w:before="100" w:beforeAutospacing="1"/>
              <w:ind w:firstLine="567"/>
              <w:jc w:val="both"/>
              <w:rPr>
                <w:szCs w:val="28"/>
              </w:rPr>
            </w:pPr>
            <w:r w:rsidRPr="008151EA">
              <w:rPr>
                <w:szCs w:val="28"/>
              </w:rPr>
              <w:t>Проводится в январе. Способствует развитию интереса к зимним видам спорта.</w:t>
            </w:r>
          </w:p>
        </w:tc>
      </w:tr>
      <w:tr w:rsidR="00AC7182" w:rsidRPr="008151EA" w14:paraId="4A1D65C5" w14:textId="77777777" w:rsidTr="00AC7182">
        <w:trPr>
          <w:jc w:val="center"/>
        </w:trPr>
        <w:tc>
          <w:tcPr>
            <w:tcW w:w="5068" w:type="dxa"/>
          </w:tcPr>
          <w:p w14:paraId="0FC042AF" w14:textId="77777777" w:rsidR="00AC7182" w:rsidRPr="008151EA" w:rsidRDefault="00AC7182" w:rsidP="00AC7182">
            <w:pPr>
              <w:shd w:val="clear" w:color="auto" w:fill="FFFFFF"/>
              <w:spacing w:before="100" w:beforeAutospacing="1"/>
              <w:ind w:firstLine="567"/>
              <w:jc w:val="both"/>
              <w:rPr>
                <w:szCs w:val="28"/>
              </w:rPr>
            </w:pPr>
            <w:r w:rsidRPr="008151EA">
              <w:rPr>
                <w:szCs w:val="28"/>
              </w:rPr>
              <w:t>Летний спортивный праздник</w:t>
            </w:r>
          </w:p>
        </w:tc>
        <w:tc>
          <w:tcPr>
            <w:tcW w:w="5069" w:type="dxa"/>
          </w:tcPr>
          <w:p w14:paraId="5DCADA16" w14:textId="77777777" w:rsidR="00AC7182" w:rsidRPr="008151EA" w:rsidRDefault="00AC7182" w:rsidP="00AC7182">
            <w:pPr>
              <w:shd w:val="clear" w:color="auto" w:fill="FFFFFF"/>
              <w:spacing w:before="100" w:beforeAutospacing="1"/>
              <w:ind w:firstLine="567"/>
              <w:jc w:val="both"/>
              <w:rPr>
                <w:szCs w:val="28"/>
              </w:rPr>
            </w:pPr>
            <w:r w:rsidRPr="008151EA">
              <w:rPr>
                <w:szCs w:val="28"/>
              </w:rPr>
              <w:t>Проводится в июле. Способствует развитию интереса к летним видам спорта.</w:t>
            </w:r>
          </w:p>
        </w:tc>
      </w:tr>
      <w:tr w:rsidR="00AC7182" w:rsidRPr="008151EA" w14:paraId="00CAB3C8" w14:textId="77777777" w:rsidTr="00AC7182">
        <w:trPr>
          <w:jc w:val="center"/>
        </w:trPr>
        <w:tc>
          <w:tcPr>
            <w:tcW w:w="10137" w:type="dxa"/>
            <w:gridSpan w:val="2"/>
          </w:tcPr>
          <w:p w14:paraId="64D5FFFF" w14:textId="77777777" w:rsidR="00AC7182" w:rsidRPr="008151EA" w:rsidRDefault="00AC7182" w:rsidP="00AC7182">
            <w:pPr>
              <w:shd w:val="clear" w:color="auto" w:fill="FFFFFF"/>
              <w:spacing w:before="100" w:beforeAutospacing="1"/>
              <w:ind w:firstLine="567"/>
              <w:jc w:val="both"/>
              <w:rPr>
                <w:szCs w:val="28"/>
              </w:rPr>
            </w:pPr>
            <w:r w:rsidRPr="008151EA">
              <w:rPr>
                <w:szCs w:val="28"/>
              </w:rPr>
              <w:t>Встречи с интересными людьми</w:t>
            </w:r>
          </w:p>
        </w:tc>
      </w:tr>
      <w:tr w:rsidR="00AC7182" w:rsidRPr="008151EA" w14:paraId="1E9C313B" w14:textId="77777777" w:rsidTr="00AC7182">
        <w:trPr>
          <w:jc w:val="center"/>
        </w:trPr>
        <w:tc>
          <w:tcPr>
            <w:tcW w:w="10137" w:type="dxa"/>
            <w:gridSpan w:val="2"/>
          </w:tcPr>
          <w:p w14:paraId="7B5FA079" w14:textId="77777777" w:rsidR="00AC7182" w:rsidRPr="008151EA" w:rsidRDefault="00AC7182" w:rsidP="00AC7182">
            <w:pPr>
              <w:shd w:val="clear" w:color="auto" w:fill="FFFFFF"/>
              <w:spacing w:before="100" w:beforeAutospacing="1"/>
              <w:ind w:firstLine="567"/>
              <w:jc w:val="both"/>
              <w:rPr>
                <w:szCs w:val="28"/>
              </w:rPr>
            </w:pPr>
            <w:r w:rsidRPr="008151EA">
              <w:rPr>
                <w:szCs w:val="28"/>
              </w:rPr>
              <w:t>Общекультурные традиции</w:t>
            </w:r>
          </w:p>
        </w:tc>
      </w:tr>
      <w:tr w:rsidR="00AC7182" w:rsidRPr="008151EA" w14:paraId="51F8DDA1" w14:textId="77777777" w:rsidTr="00AC7182">
        <w:trPr>
          <w:jc w:val="center"/>
        </w:trPr>
        <w:tc>
          <w:tcPr>
            <w:tcW w:w="5068" w:type="dxa"/>
          </w:tcPr>
          <w:p w14:paraId="69195968" w14:textId="77777777" w:rsidR="00AC7182" w:rsidRPr="008151EA" w:rsidRDefault="00AC7182" w:rsidP="00AC7182">
            <w:pPr>
              <w:shd w:val="clear" w:color="auto" w:fill="FFFFFF"/>
              <w:spacing w:before="100" w:beforeAutospacing="1"/>
              <w:ind w:firstLine="567"/>
              <w:jc w:val="both"/>
              <w:rPr>
                <w:szCs w:val="28"/>
              </w:rPr>
            </w:pPr>
            <w:r w:rsidRPr="008151EA">
              <w:rPr>
                <w:szCs w:val="28"/>
              </w:rPr>
              <w:t>Кукольные спектакли</w:t>
            </w:r>
          </w:p>
        </w:tc>
        <w:tc>
          <w:tcPr>
            <w:tcW w:w="5069" w:type="dxa"/>
          </w:tcPr>
          <w:p w14:paraId="0C87D4BC" w14:textId="77777777" w:rsidR="00AC7182" w:rsidRPr="008151EA" w:rsidRDefault="00AC7182" w:rsidP="00AC7182">
            <w:pPr>
              <w:shd w:val="clear" w:color="auto" w:fill="FFFFFF"/>
              <w:spacing w:before="100" w:beforeAutospacing="1"/>
              <w:ind w:firstLine="567"/>
              <w:jc w:val="both"/>
              <w:rPr>
                <w:szCs w:val="28"/>
              </w:rPr>
            </w:pPr>
            <w:r w:rsidRPr="008151EA">
              <w:rPr>
                <w:szCs w:val="28"/>
              </w:rPr>
              <w:t xml:space="preserve">Показывают педагоги, родители. </w:t>
            </w:r>
          </w:p>
        </w:tc>
      </w:tr>
      <w:tr w:rsidR="00AC7182" w:rsidRPr="008151EA" w14:paraId="57BCADD7" w14:textId="77777777" w:rsidTr="00AC7182">
        <w:trPr>
          <w:jc w:val="center"/>
        </w:trPr>
        <w:tc>
          <w:tcPr>
            <w:tcW w:w="5068" w:type="dxa"/>
          </w:tcPr>
          <w:p w14:paraId="535B3F35" w14:textId="77777777" w:rsidR="00AC7182" w:rsidRPr="008151EA" w:rsidRDefault="00AC7182" w:rsidP="00AC7182">
            <w:pPr>
              <w:shd w:val="clear" w:color="auto" w:fill="FFFFFF"/>
              <w:spacing w:before="100" w:beforeAutospacing="1"/>
              <w:ind w:firstLine="567"/>
              <w:jc w:val="both"/>
              <w:rPr>
                <w:szCs w:val="28"/>
              </w:rPr>
            </w:pPr>
            <w:r w:rsidRPr="008151EA">
              <w:rPr>
                <w:szCs w:val="28"/>
              </w:rPr>
              <w:t>Праздники – сюрпризы.</w:t>
            </w:r>
          </w:p>
        </w:tc>
        <w:tc>
          <w:tcPr>
            <w:tcW w:w="5069" w:type="dxa"/>
          </w:tcPr>
          <w:p w14:paraId="6E94A64C" w14:textId="77777777" w:rsidR="00AC7182" w:rsidRPr="008151EA" w:rsidRDefault="00AC7182" w:rsidP="00AC7182">
            <w:pPr>
              <w:shd w:val="clear" w:color="auto" w:fill="FFFFFF"/>
              <w:spacing w:before="100" w:beforeAutospacing="1"/>
              <w:ind w:firstLine="567"/>
              <w:jc w:val="both"/>
              <w:rPr>
                <w:szCs w:val="28"/>
              </w:rPr>
            </w:pPr>
            <w:r w:rsidRPr="008151EA">
              <w:rPr>
                <w:szCs w:val="28"/>
              </w:rPr>
              <w:t>Проводится с играми, плясками и песнями. Посвящается одной теме.</w:t>
            </w:r>
          </w:p>
        </w:tc>
      </w:tr>
      <w:tr w:rsidR="00AC7182" w:rsidRPr="008151EA" w14:paraId="6DE48CB8" w14:textId="77777777" w:rsidTr="00AC7182">
        <w:trPr>
          <w:jc w:val="center"/>
        </w:trPr>
        <w:tc>
          <w:tcPr>
            <w:tcW w:w="10137" w:type="dxa"/>
            <w:gridSpan w:val="2"/>
          </w:tcPr>
          <w:p w14:paraId="7C65F13C" w14:textId="77777777" w:rsidR="00AC7182" w:rsidRPr="008151EA" w:rsidRDefault="00AC7182" w:rsidP="00AC7182">
            <w:pPr>
              <w:shd w:val="clear" w:color="auto" w:fill="FFFFFF"/>
              <w:spacing w:before="100" w:beforeAutospacing="1"/>
              <w:ind w:firstLine="567"/>
              <w:jc w:val="both"/>
              <w:rPr>
                <w:szCs w:val="28"/>
              </w:rPr>
            </w:pPr>
            <w:r w:rsidRPr="008151EA">
              <w:rPr>
                <w:szCs w:val="28"/>
              </w:rPr>
              <w:t>Общие дела</w:t>
            </w:r>
          </w:p>
        </w:tc>
      </w:tr>
      <w:tr w:rsidR="00AC7182" w:rsidRPr="008151EA" w14:paraId="41A6DAFE" w14:textId="77777777" w:rsidTr="00AC7182">
        <w:trPr>
          <w:jc w:val="center"/>
        </w:trPr>
        <w:tc>
          <w:tcPr>
            <w:tcW w:w="5068" w:type="dxa"/>
          </w:tcPr>
          <w:p w14:paraId="73F76DD8" w14:textId="77777777" w:rsidR="00AC7182" w:rsidRPr="008151EA" w:rsidRDefault="00AC7182" w:rsidP="00AC7182">
            <w:pPr>
              <w:shd w:val="clear" w:color="auto" w:fill="FFFFFF"/>
              <w:spacing w:before="100" w:beforeAutospacing="1"/>
              <w:ind w:firstLine="567"/>
              <w:jc w:val="both"/>
              <w:rPr>
                <w:szCs w:val="28"/>
              </w:rPr>
            </w:pPr>
            <w:r w:rsidRPr="008151EA">
              <w:rPr>
                <w:szCs w:val="28"/>
              </w:rPr>
              <w:t>Сбор макулатуры</w:t>
            </w:r>
          </w:p>
        </w:tc>
        <w:tc>
          <w:tcPr>
            <w:tcW w:w="5069" w:type="dxa"/>
          </w:tcPr>
          <w:p w14:paraId="763DF32C" w14:textId="77777777" w:rsidR="00AC7182" w:rsidRPr="008151EA" w:rsidRDefault="00AC7182" w:rsidP="00AC7182">
            <w:pPr>
              <w:shd w:val="clear" w:color="auto" w:fill="FFFFFF"/>
              <w:spacing w:before="100" w:beforeAutospacing="1"/>
              <w:ind w:firstLine="567"/>
              <w:jc w:val="both"/>
              <w:rPr>
                <w:szCs w:val="28"/>
              </w:rPr>
            </w:pPr>
            <w:r w:rsidRPr="008151EA">
              <w:rPr>
                <w:szCs w:val="28"/>
              </w:rPr>
              <w:t>Показать дошкольникам важность экономного расходования бумаги, возможность вторичного ее использования.</w:t>
            </w:r>
          </w:p>
        </w:tc>
      </w:tr>
      <w:tr w:rsidR="00AC7182" w:rsidRPr="008151EA" w14:paraId="66F1F612" w14:textId="77777777" w:rsidTr="00AC7182">
        <w:trPr>
          <w:jc w:val="center"/>
        </w:trPr>
        <w:tc>
          <w:tcPr>
            <w:tcW w:w="5068" w:type="dxa"/>
          </w:tcPr>
          <w:p w14:paraId="392C0D6D" w14:textId="77777777" w:rsidR="00AC7182" w:rsidRPr="008151EA" w:rsidRDefault="00AC7182" w:rsidP="00AC7182">
            <w:pPr>
              <w:shd w:val="clear" w:color="auto" w:fill="FFFFFF"/>
              <w:spacing w:before="100" w:beforeAutospacing="1"/>
              <w:ind w:firstLine="567"/>
              <w:jc w:val="both"/>
              <w:rPr>
                <w:szCs w:val="28"/>
              </w:rPr>
            </w:pPr>
            <w:r w:rsidRPr="008151EA">
              <w:rPr>
                <w:szCs w:val="28"/>
              </w:rPr>
              <w:t>Сбор пластика</w:t>
            </w:r>
          </w:p>
        </w:tc>
        <w:tc>
          <w:tcPr>
            <w:tcW w:w="5069" w:type="dxa"/>
          </w:tcPr>
          <w:p w14:paraId="6A0BEF8D" w14:textId="77777777" w:rsidR="00AC7182" w:rsidRPr="008151EA" w:rsidRDefault="00AC7182" w:rsidP="00AC7182">
            <w:pPr>
              <w:shd w:val="clear" w:color="auto" w:fill="FFFFFF"/>
              <w:spacing w:before="100" w:beforeAutospacing="1"/>
              <w:ind w:firstLine="567"/>
              <w:jc w:val="both"/>
              <w:rPr>
                <w:szCs w:val="28"/>
              </w:rPr>
            </w:pPr>
            <w:r w:rsidRPr="008151EA">
              <w:rPr>
                <w:szCs w:val="28"/>
              </w:rPr>
              <w:t>Привлечение детей и взрослых к совместному решению экологических и социальных задач, познакомить детей с принципами раздельного сбора бытовых отходов.</w:t>
            </w:r>
          </w:p>
        </w:tc>
      </w:tr>
    </w:tbl>
    <w:p w14:paraId="6B7A086C" w14:textId="77777777" w:rsidR="00AC7182" w:rsidRPr="008151EA" w:rsidRDefault="00AC7182" w:rsidP="00AC7182">
      <w:pPr>
        <w:spacing w:before="100" w:beforeAutospacing="1"/>
        <w:ind w:firstLine="567"/>
        <w:jc w:val="both"/>
        <w:rPr>
          <w:szCs w:val="28"/>
        </w:rPr>
      </w:pPr>
      <w:r w:rsidRPr="008151EA">
        <w:rPr>
          <w:szCs w:val="28"/>
        </w:rPr>
        <w:t>Традиции-ритуалы.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0"/>
        <w:gridCol w:w="4798"/>
      </w:tblGrid>
      <w:tr w:rsidR="00AC7182" w:rsidRPr="008151EA" w14:paraId="510173BF" w14:textId="77777777" w:rsidTr="00AC7182">
        <w:trPr>
          <w:jc w:val="center"/>
        </w:trPr>
        <w:tc>
          <w:tcPr>
            <w:tcW w:w="5068" w:type="dxa"/>
          </w:tcPr>
          <w:p w14:paraId="43A2090D" w14:textId="77777777" w:rsidR="00AC7182" w:rsidRPr="008151EA" w:rsidRDefault="00AC7182" w:rsidP="00AC7182">
            <w:pPr>
              <w:shd w:val="clear" w:color="auto" w:fill="FFFFFF"/>
              <w:spacing w:before="100" w:beforeAutospacing="1"/>
              <w:ind w:firstLine="567"/>
              <w:jc w:val="both"/>
              <w:rPr>
                <w:szCs w:val="28"/>
              </w:rPr>
            </w:pPr>
            <w:r w:rsidRPr="008151EA">
              <w:rPr>
                <w:szCs w:val="28"/>
              </w:rPr>
              <w:t>Общегрупповой  ритуал утреннего приветствия;</w:t>
            </w:r>
          </w:p>
          <w:p w14:paraId="3A420E44" w14:textId="77777777" w:rsidR="00AC7182" w:rsidRPr="008151EA" w:rsidRDefault="00AC7182" w:rsidP="00AC7182">
            <w:pPr>
              <w:shd w:val="clear" w:color="auto" w:fill="FFFFFF"/>
              <w:spacing w:before="100" w:beforeAutospacing="1"/>
              <w:ind w:firstLine="567"/>
              <w:jc w:val="both"/>
              <w:rPr>
                <w:szCs w:val="28"/>
              </w:rPr>
            </w:pPr>
          </w:p>
        </w:tc>
        <w:tc>
          <w:tcPr>
            <w:tcW w:w="5069" w:type="dxa"/>
          </w:tcPr>
          <w:p w14:paraId="132A18AE" w14:textId="77777777" w:rsidR="00AC7182" w:rsidRPr="008151EA" w:rsidRDefault="00AC7182" w:rsidP="00AC7182">
            <w:pPr>
              <w:shd w:val="clear" w:color="auto" w:fill="FFFFFF"/>
              <w:spacing w:before="100" w:beforeAutospacing="1"/>
              <w:ind w:firstLine="567"/>
              <w:jc w:val="both"/>
              <w:rPr>
                <w:szCs w:val="28"/>
              </w:rPr>
            </w:pPr>
            <w:r w:rsidRPr="008151EA">
              <w:rPr>
                <w:szCs w:val="28"/>
              </w:rPr>
              <w:t>Воспитатель утром собирает детей в круг, проводит утренний ритуал приветствия (можно с опорой на стишок, игру), выражает радость от встречи с детьми и надежду вместе провести радостный и приятный день.</w:t>
            </w:r>
          </w:p>
        </w:tc>
      </w:tr>
      <w:tr w:rsidR="00AC7182" w:rsidRPr="008151EA" w14:paraId="42CAB883" w14:textId="77777777" w:rsidTr="00AC7182">
        <w:trPr>
          <w:jc w:val="center"/>
        </w:trPr>
        <w:tc>
          <w:tcPr>
            <w:tcW w:w="5068" w:type="dxa"/>
          </w:tcPr>
          <w:p w14:paraId="3FC24A7E" w14:textId="77777777" w:rsidR="00AC7182" w:rsidRPr="008151EA" w:rsidRDefault="00AC7182" w:rsidP="00AC7182">
            <w:pPr>
              <w:shd w:val="clear" w:color="auto" w:fill="FFFFFF"/>
              <w:spacing w:before="100" w:beforeAutospacing="1"/>
              <w:ind w:firstLine="567"/>
              <w:jc w:val="both"/>
              <w:rPr>
                <w:szCs w:val="28"/>
              </w:rPr>
            </w:pPr>
            <w:r w:rsidRPr="008151EA">
              <w:rPr>
                <w:szCs w:val="28"/>
              </w:rPr>
              <w:t>Круг хороших воспоминаний;</w:t>
            </w:r>
          </w:p>
          <w:p w14:paraId="1BB09107" w14:textId="77777777" w:rsidR="00AC7182" w:rsidRPr="008151EA" w:rsidRDefault="00AC7182" w:rsidP="00AC7182">
            <w:pPr>
              <w:shd w:val="clear" w:color="auto" w:fill="FFFFFF"/>
              <w:spacing w:before="100" w:beforeAutospacing="1"/>
              <w:ind w:firstLine="567"/>
              <w:jc w:val="both"/>
              <w:rPr>
                <w:szCs w:val="28"/>
              </w:rPr>
            </w:pPr>
          </w:p>
        </w:tc>
        <w:tc>
          <w:tcPr>
            <w:tcW w:w="5069" w:type="dxa"/>
          </w:tcPr>
          <w:p w14:paraId="5FB8776F" w14:textId="77777777" w:rsidR="00AC7182" w:rsidRPr="008151EA" w:rsidRDefault="00AC7182" w:rsidP="00AC7182">
            <w:pPr>
              <w:shd w:val="clear" w:color="auto" w:fill="FFFFFF"/>
              <w:spacing w:before="100" w:beforeAutospacing="1"/>
              <w:ind w:firstLine="567"/>
              <w:jc w:val="both"/>
              <w:rPr>
                <w:szCs w:val="28"/>
              </w:rPr>
            </w:pPr>
            <w:r w:rsidRPr="008151EA">
              <w:rPr>
                <w:szCs w:val="28"/>
              </w:rPr>
              <w:t>Это мысленное возвращение к прошедшему дню с целью отметить, как положительно отличился каждый ребёнок. Во 2 половине дня, перед прогулкой, воспитатель собирает детей в круг вокруг себя, чтобы поговорить о хорошем. Педагог предлагает вспомнить, что хорошего, радостного, приятного, весёлого  произошло сегодня. После этого он говорит что-нибудь хорошее о каждом ребёнке. Самым главным является то, что каждый ребёнок услышит про себя что-то положительное, и остальные дети тоже услышат, что у всех есть какие-то достоинства.</w:t>
            </w:r>
          </w:p>
        </w:tc>
      </w:tr>
      <w:tr w:rsidR="00AC7182" w:rsidRPr="008151EA" w14:paraId="1917C281" w14:textId="77777777" w:rsidTr="00AC7182">
        <w:trPr>
          <w:jc w:val="center"/>
        </w:trPr>
        <w:tc>
          <w:tcPr>
            <w:tcW w:w="5068" w:type="dxa"/>
          </w:tcPr>
          <w:p w14:paraId="76155599" w14:textId="77777777" w:rsidR="00AC7182" w:rsidRPr="008151EA" w:rsidRDefault="00AC7182" w:rsidP="00AC7182">
            <w:pPr>
              <w:shd w:val="clear" w:color="auto" w:fill="FFFFFF"/>
              <w:spacing w:before="100" w:beforeAutospacing="1"/>
              <w:ind w:firstLine="567"/>
              <w:jc w:val="both"/>
              <w:rPr>
                <w:szCs w:val="28"/>
              </w:rPr>
            </w:pPr>
            <w:r w:rsidRPr="008151EA">
              <w:rPr>
                <w:szCs w:val="28"/>
              </w:rPr>
              <w:t>Для всех, для каждого</w:t>
            </w:r>
          </w:p>
          <w:p w14:paraId="2B81D0E2" w14:textId="77777777" w:rsidR="00AC7182" w:rsidRPr="008151EA" w:rsidRDefault="00AC7182" w:rsidP="00AC7182">
            <w:pPr>
              <w:shd w:val="clear" w:color="auto" w:fill="FFFFFF"/>
              <w:spacing w:before="100" w:beforeAutospacing="1"/>
              <w:ind w:firstLine="567"/>
              <w:jc w:val="both"/>
              <w:rPr>
                <w:szCs w:val="28"/>
              </w:rPr>
            </w:pPr>
          </w:p>
        </w:tc>
        <w:tc>
          <w:tcPr>
            <w:tcW w:w="5069" w:type="dxa"/>
          </w:tcPr>
          <w:p w14:paraId="2E374326" w14:textId="77777777" w:rsidR="00AC7182" w:rsidRPr="008151EA" w:rsidRDefault="00AC7182" w:rsidP="00AC7182">
            <w:pPr>
              <w:shd w:val="clear" w:color="auto" w:fill="FFFFFF"/>
              <w:spacing w:before="100" w:beforeAutospacing="1"/>
              <w:ind w:firstLine="567"/>
              <w:jc w:val="both"/>
              <w:rPr>
                <w:szCs w:val="28"/>
              </w:rPr>
            </w:pPr>
            <w:r w:rsidRPr="008151EA">
              <w:rPr>
                <w:szCs w:val="28"/>
              </w:rPr>
              <w:t>Создание ситуаций, в которых педагог распределяет поровну между всеми детьми группы какие-то привлекательные для них маленькие подарки. Цель: создание атмосферы равных прав. Проводится 1 раз в неделю.</w:t>
            </w:r>
          </w:p>
        </w:tc>
      </w:tr>
      <w:tr w:rsidR="00AC7182" w:rsidRPr="008151EA" w14:paraId="3C9BD11B" w14:textId="77777777" w:rsidTr="00AC7182">
        <w:trPr>
          <w:jc w:val="center"/>
        </w:trPr>
        <w:tc>
          <w:tcPr>
            <w:tcW w:w="5068" w:type="dxa"/>
          </w:tcPr>
          <w:p w14:paraId="3F8D7D18" w14:textId="77777777" w:rsidR="00AC7182" w:rsidRPr="008151EA" w:rsidRDefault="00AC7182" w:rsidP="00AC7182">
            <w:pPr>
              <w:shd w:val="clear" w:color="auto" w:fill="FFFFFF"/>
              <w:spacing w:before="100" w:beforeAutospacing="1"/>
              <w:ind w:firstLine="567"/>
              <w:jc w:val="both"/>
              <w:rPr>
                <w:szCs w:val="28"/>
              </w:rPr>
            </w:pPr>
            <w:r w:rsidRPr="008151EA">
              <w:rPr>
                <w:szCs w:val="28"/>
              </w:rPr>
              <w:t>День рождения.</w:t>
            </w:r>
          </w:p>
          <w:p w14:paraId="3204DE55" w14:textId="77777777" w:rsidR="00AC7182" w:rsidRPr="008151EA" w:rsidRDefault="00AC7182" w:rsidP="00AC7182">
            <w:pPr>
              <w:shd w:val="clear" w:color="auto" w:fill="FFFFFF"/>
              <w:spacing w:before="100" w:beforeAutospacing="1"/>
              <w:ind w:firstLine="567"/>
              <w:jc w:val="both"/>
              <w:rPr>
                <w:szCs w:val="28"/>
              </w:rPr>
            </w:pPr>
          </w:p>
        </w:tc>
        <w:tc>
          <w:tcPr>
            <w:tcW w:w="5069" w:type="dxa"/>
          </w:tcPr>
          <w:p w14:paraId="7FD229D5" w14:textId="77777777" w:rsidR="00AC7182" w:rsidRPr="008151EA" w:rsidRDefault="00AC7182" w:rsidP="00AC7182">
            <w:pPr>
              <w:shd w:val="clear" w:color="auto" w:fill="FFFFFF"/>
              <w:spacing w:before="100" w:beforeAutospacing="1"/>
              <w:ind w:firstLine="567"/>
              <w:jc w:val="both"/>
              <w:rPr>
                <w:szCs w:val="28"/>
              </w:rPr>
            </w:pPr>
            <w:r w:rsidRPr="008151EA">
              <w:rPr>
                <w:szCs w:val="28"/>
              </w:rPr>
              <w:t>Каждый именинник чествуется по единому сценарию.</w:t>
            </w:r>
          </w:p>
        </w:tc>
      </w:tr>
    </w:tbl>
    <w:p w14:paraId="40B1D50C" w14:textId="77777777" w:rsidR="008B61B6" w:rsidRPr="008151EA" w:rsidRDefault="008B61B6" w:rsidP="008B61B6">
      <w:pPr>
        <w:rPr>
          <w:sz w:val="22"/>
        </w:rPr>
      </w:pPr>
    </w:p>
    <w:p w14:paraId="0146F7D8" w14:textId="77777777" w:rsidR="008B61B6" w:rsidRDefault="008B61B6" w:rsidP="008B61B6">
      <w:pPr>
        <w:rPr>
          <w:sz w:val="22"/>
        </w:rPr>
      </w:pPr>
    </w:p>
    <w:p w14:paraId="1A9EBBB7" w14:textId="77777777" w:rsidR="00454633" w:rsidRPr="00454633" w:rsidRDefault="00454633" w:rsidP="00454633">
      <w:pPr>
        <w:rPr>
          <w:sz w:val="22"/>
          <w:lang w:bidi="ru-RU"/>
        </w:rPr>
      </w:pPr>
      <w:r w:rsidRPr="00454633">
        <w:rPr>
          <w:b/>
          <w:sz w:val="22"/>
          <w:lang w:bidi="ru-RU"/>
        </w:rPr>
        <w:tab/>
      </w:r>
      <w:r w:rsidR="00B21493">
        <w:rPr>
          <w:b/>
          <w:sz w:val="22"/>
          <w:lang w:bidi="ru-RU"/>
        </w:rPr>
        <w:t>2.7</w:t>
      </w:r>
      <w:r w:rsidRPr="00454633">
        <w:rPr>
          <w:b/>
          <w:sz w:val="22"/>
          <w:lang w:bidi="ru-RU"/>
        </w:rPr>
        <w:t xml:space="preserve"> Социальное партнерство.</w:t>
      </w:r>
    </w:p>
    <w:p w14:paraId="56940F55" w14:textId="77777777" w:rsidR="00454633" w:rsidRPr="00454633" w:rsidRDefault="00454633" w:rsidP="00454633">
      <w:pPr>
        <w:rPr>
          <w:sz w:val="22"/>
          <w:lang w:bidi="ru-RU"/>
        </w:rPr>
      </w:pPr>
      <w:r w:rsidRPr="00454633">
        <w:rPr>
          <w:sz w:val="22"/>
          <w:lang w:bidi="ru-RU"/>
        </w:rPr>
        <w:t>Реализация воспитательного потенциала социального партнерства предусматривает:</w:t>
      </w:r>
    </w:p>
    <w:p w14:paraId="091D0989" w14:textId="77777777" w:rsidR="00454633" w:rsidRPr="00454633" w:rsidRDefault="00454633" w:rsidP="00454633">
      <w:pPr>
        <w:rPr>
          <w:sz w:val="22"/>
          <w:lang w:bidi="ru-RU"/>
        </w:rPr>
      </w:pPr>
      <w:r w:rsidRPr="00454633">
        <w:rPr>
          <w:sz w:val="22"/>
          <w:lang w:bidi="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3A0379E1" w14:textId="77777777" w:rsidR="00454633" w:rsidRPr="00454633" w:rsidRDefault="00454633" w:rsidP="00454633">
      <w:pPr>
        <w:rPr>
          <w:sz w:val="22"/>
          <w:lang w:bidi="ru-RU"/>
        </w:rPr>
      </w:pPr>
      <w:r w:rsidRPr="00454633">
        <w:rPr>
          <w:sz w:val="22"/>
          <w:lang w:bidi="ru-RU"/>
        </w:rPr>
        <w:t>участие представителей организаций-партнеров в проведении занятий в рамках дополнительного образования;</w:t>
      </w:r>
    </w:p>
    <w:p w14:paraId="32676D8D" w14:textId="77777777" w:rsidR="00454633" w:rsidRPr="00454633" w:rsidRDefault="00454633" w:rsidP="00454633">
      <w:pPr>
        <w:rPr>
          <w:sz w:val="22"/>
          <w:lang w:bidi="ru-RU"/>
        </w:rPr>
      </w:pPr>
      <w:r w:rsidRPr="00454633">
        <w:rPr>
          <w:sz w:val="22"/>
          <w:lang w:bidi="ru-RU"/>
        </w:rPr>
        <w:t>проведение на базе организаций-партнеров различных мероприятий, событий и акций воспитательной направленности;</w:t>
      </w:r>
    </w:p>
    <w:p w14:paraId="44E298A2" w14:textId="77777777" w:rsidR="00454633" w:rsidRPr="00454633" w:rsidRDefault="00454633" w:rsidP="00454633">
      <w:pPr>
        <w:rPr>
          <w:sz w:val="22"/>
          <w:lang w:bidi="ru-RU"/>
        </w:rPr>
      </w:pPr>
      <w:r w:rsidRPr="00454633">
        <w:rPr>
          <w:sz w:val="22"/>
          <w:lang w:bidi="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44065398" w14:textId="77777777" w:rsidR="00454633" w:rsidRPr="00454633" w:rsidRDefault="00454633" w:rsidP="00454633">
      <w:pPr>
        <w:rPr>
          <w:sz w:val="22"/>
        </w:rPr>
      </w:pPr>
    </w:p>
    <w:p w14:paraId="41C1D8C4" w14:textId="77777777" w:rsidR="00454633" w:rsidRPr="00454633" w:rsidRDefault="00454633" w:rsidP="00454633">
      <w:pPr>
        <w:rPr>
          <w:sz w:val="22"/>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029"/>
        <w:gridCol w:w="5200"/>
        <w:gridCol w:w="1820"/>
      </w:tblGrid>
      <w:tr w:rsidR="00454633" w:rsidRPr="00454633" w14:paraId="39498D24" w14:textId="77777777" w:rsidTr="005707EF">
        <w:trPr>
          <w:trHeight w:val="1170"/>
        </w:trPr>
        <w:tc>
          <w:tcPr>
            <w:tcW w:w="959" w:type="dxa"/>
            <w:shd w:val="clear" w:color="auto" w:fill="auto"/>
          </w:tcPr>
          <w:p w14:paraId="44A5BC48" w14:textId="77777777" w:rsidR="00454633" w:rsidRPr="00454633" w:rsidRDefault="00454633" w:rsidP="00454633">
            <w:r w:rsidRPr="00454633">
              <w:rPr>
                <w:sz w:val="22"/>
              </w:rPr>
              <w:t>Воспитательное направление</w:t>
            </w:r>
          </w:p>
        </w:tc>
        <w:tc>
          <w:tcPr>
            <w:tcW w:w="2029" w:type="dxa"/>
            <w:shd w:val="clear" w:color="auto" w:fill="auto"/>
          </w:tcPr>
          <w:p w14:paraId="2534F145" w14:textId="77777777" w:rsidR="00454633" w:rsidRPr="00454633" w:rsidRDefault="00454633" w:rsidP="00454633">
            <w:pPr>
              <w:rPr>
                <w:bCs/>
              </w:rPr>
            </w:pPr>
            <w:r w:rsidRPr="00454633">
              <w:rPr>
                <w:bCs/>
                <w:sz w:val="22"/>
              </w:rPr>
              <w:t>Наименование общественных организаций, учреждений</w:t>
            </w:r>
          </w:p>
        </w:tc>
        <w:tc>
          <w:tcPr>
            <w:tcW w:w="5200" w:type="dxa"/>
            <w:shd w:val="clear" w:color="auto" w:fill="auto"/>
          </w:tcPr>
          <w:p w14:paraId="7B18B91B" w14:textId="77777777" w:rsidR="00454633" w:rsidRPr="00454633" w:rsidRDefault="00454633" w:rsidP="00454633">
            <w:pPr>
              <w:rPr>
                <w:bCs/>
              </w:rPr>
            </w:pPr>
            <w:r w:rsidRPr="00454633">
              <w:rPr>
                <w:bCs/>
                <w:sz w:val="22"/>
              </w:rPr>
              <w:t>Формы сотрудничества</w:t>
            </w:r>
          </w:p>
        </w:tc>
        <w:tc>
          <w:tcPr>
            <w:tcW w:w="1820" w:type="dxa"/>
            <w:shd w:val="clear" w:color="auto" w:fill="auto"/>
          </w:tcPr>
          <w:p w14:paraId="7E82473A" w14:textId="77777777" w:rsidR="00454633" w:rsidRPr="00454633" w:rsidRDefault="00454633" w:rsidP="00454633">
            <w:pPr>
              <w:rPr>
                <w:bCs/>
              </w:rPr>
            </w:pPr>
            <w:r w:rsidRPr="00454633">
              <w:rPr>
                <w:bCs/>
                <w:sz w:val="22"/>
              </w:rPr>
              <w:t>Периодичность</w:t>
            </w:r>
          </w:p>
          <w:p w14:paraId="66F3772D" w14:textId="77777777" w:rsidR="00454633" w:rsidRPr="00454633" w:rsidRDefault="00454633" w:rsidP="00454633">
            <w:pPr>
              <w:rPr>
                <w:bCs/>
              </w:rPr>
            </w:pPr>
          </w:p>
          <w:p w14:paraId="252FE3F9" w14:textId="77777777" w:rsidR="00454633" w:rsidRPr="00454633" w:rsidRDefault="00454633" w:rsidP="00454633">
            <w:pPr>
              <w:rPr>
                <w:bCs/>
              </w:rPr>
            </w:pPr>
          </w:p>
        </w:tc>
      </w:tr>
      <w:tr w:rsidR="00454633" w:rsidRPr="00454633" w14:paraId="532DCA88" w14:textId="77777777" w:rsidTr="005707EF">
        <w:trPr>
          <w:trHeight w:val="858"/>
        </w:trPr>
        <w:tc>
          <w:tcPr>
            <w:tcW w:w="959" w:type="dxa"/>
            <w:vMerge w:val="restart"/>
            <w:shd w:val="clear" w:color="auto" w:fill="auto"/>
            <w:textDirection w:val="btLr"/>
          </w:tcPr>
          <w:p w14:paraId="55B87512" w14:textId="77777777" w:rsidR="00454633" w:rsidRPr="00454633" w:rsidRDefault="00454633" w:rsidP="00454633">
            <w:r w:rsidRPr="00454633">
              <w:rPr>
                <w:sz w:val="22"/>
              </w:rPr>
              <w:t>Эстетическое</w:t>
            </w:r>
          </w:p>
        </w:tc>
        <w:tc>
          <w:tcPr>
            <w:tcW w:w="2029" w:type="dxa"/>
            <w:shd w:val="clear" w:color="auto" w:fill="auto"/>
          </w:tcPr>
          <w:p w14:paraId="207008F6" w14:textId="77777777" w:rsidR="00454633" w:rsidRPr="00454633" w:rsidRDefault="00454633" w:rsidP="00454633">
            <w:r w:rsidRPr="00454633">
              <w:rPr>
                <w:sz w:val="22"/>
              </w:rPr>
              <w:t>Дом детского творчества</w:t>
            </w:r>
          </w:p>
        </w:tc>
        <w:tc>
          <w:tcPr>
            <w:tcW w:w="5200" w:type="dxa"/>
            <w:shd w:val="clear" w:color="auto" w:fill="auto"/>
          </w:tcPr>
          <w:p w14:paraId="05147B8B" w14:textId="77777777" w:rsidR="00454633" w:rsidRPr="00454633" w:rsidRDefault="00454633" w:rsidP="00454633">
            <w:r w:rsidRPr="00454633">
              <w:rPr>
                <w:sz w:val="22"/>
                <w:lang w:bidi="ru-RU"/>
              </w:rPr>
              <w:t>Проведении занятий по изготовлению поделок  в рамках дополнительного образования</w:t>
            </w:r>
          </w:p>
        </w:tc>
        <w:tc>
          <w:tcPr>
            <w:tcW w:w="1820" w:type="dxa"/>
            <w:shd w:val="clear" w:color="auto" w:fill="auto"/>
          </w:tcPr>
          <w:p w14:paraId="7DD4437B" w14:textId="77777777" w:rsidR="00454633" w:rsidRPr="00454633" w:rsidRDefault="00454633" w:rsidP="00454633">
            <w:r w:rsidRPr="00454633">
              <w:rPr>
                <w:sz w:val="22"/>
              </w:rPr>
              <w:t>В течение учебного года</w:t>
            </w:r>
          </w:p>
        </w:tc>
      </w:tr>
      <w:tr w:rsidR="00454633" w:rsidRPr="00454633" w14:paraId="2EBDE7BA" w14:textId="77777777" w:rsidTr="005707EF">
        <w:tc>
          <w:tcPr>
            <w:tcW w:w="959" w:type="dxa"/>
            <w:vMerge/>
            <w:shd w:val="clear" w:color="auto" w:fill="auto"/>
          </w:tcPr>
          <w:p w14:paraId="1EBF9F32" w14:textId="77777777" w:rsidR="00454633" w:rsidRPr="00454633" w:rsidRDefault="00454633" w:rsidP="00454633"/>
        </w:tc>
        <w:tc>
          <w:tcPr>
            <w:tcW w:w="2029" w:type="dxa"/>
            <w:shd w:val="clear" w:color="auto" w:fill="auto"/>
          </w:tcPr>
          <w:p w14:paraId="384B0832" w14:textId="77777777" w:rsidR="00454633" w:rsidRPr="00454633" w:rsidRDefault="00454633" w:rsidP="00454633">
            <w:r w:rsidRPr="00454633">
              <w:rPr>
                <w:sz w:val="22"/>
              </w:rPr>
              <w:t>Детская музыкальная школа.</w:t>
            </w:r>
          </w:p>
        </w:tc>
        <w:tc>
          <w:tcPr>
            <w:tcW w:w="5200" w:type="dxa"/>
            <w:shd w:val="clear" w:color="auto" w:fill="auto"/>
          </w:tcPr>
          <w:p w14:paraId="3186477F" w14:textId="77777777" w:rsidR="00454633" w:rsidRPr="00454633" w:rsidRDefault="00454633" w:rsidP="00454633">
            <w:r w:rsidRPr="00454633">
              <w:rPr>
                <w:sz w:val="22"/>
              </w:rPr>
              <w:t>Концерты детей музыкальной школы перед детьми ДОУ.</w:t>
            </w:r>
          </w:p>
        </w:tc>
        <w:tc>
          <w:tcPr>
            <w:tcW w:w="1820" w:type="dxa"/>
            <w:shd w:val="clear" w:color="auto" w:fill="auto"/>
          </w:tcPr>
          <w:p w14:paraId="0771AB1B" w14:textId="77777777" w:rsidR="00454633" w:rsidRPr="00454633" w:rsidRDefault="00454633" w:rsidP="00454633">
            <w:r w:rsidRPr="00454633">
              <w:rPr>
                <w:sz w:val="22"/>
              </w:rPr>
              <w:t>По плану.</w:t>
            </w:r>
          </w:p>
        </w:tc>
      </w:tr>
      <w:tr w:rsidR="00454633" w:rsidRPr="00454633" w14:paraId="535348CC" w14:textId="77777777" w:rsidTr="005707EF">
        <w:tc>
          <w:tcPr>
            <w:tcW w:w="959" w:type="dxa"/>
            <w:vMerge/>
            <w:shd w:val="clear" w:color="auto" w:fill="auto"/>
          </w:tcPr>
          <w:p w14:paraId="466F97E5" w14:textId="77777777" w:rsidR="00454633" w:rsidRPr="00454633" w:rsidRDefault="00454633" w:rsidP="00454633"/>
        </w:tc>
        <w:tc>
          <w:tcPr>
            <w:tcW w:w="2029" w:type="dxa"/>
            <w:shd w:val="clear" w:color="auto" w:fill="auto"/>
          </w:tcPr>
          <w:p w14:paraId="4223176A" w14:textId="77777777" w:rsidR="00454633" w:rsidRPr="00454633" w:rsidRDefault="00454633" w:rsidP="00454633">
            <w:r w:rsidRPr="00454633">
              <w:rPr>
                <w:sz w:val="22"/>
              </w:rPr>
              <w:t>МБОУ СОШ №2</w:t>
            </w:r>
          </w:p>
        </w:tc>
        <w:tc>
          <w:tcPr>
            <w:tcW w:w="5200" w:type="dxa"/>
            <w:shd w:val="clear" w:color="auto" w:fill="auto"/>
          </w:tcPr>
          <w:p w14:paraId="57461493" w14:textId="77777777" w:rsidR="00454633" w:rsidRPr="00454633" w:rsidRDefault="00454633" w:rsidP="00454633">
            <w:r w:rsidRPr="00454633">
              <w:rPr>
                <w:sz w:val="22"/>
              </w:rPr>
              <w:t>Театральные представления, совместные акции, подарки, видеоролики</w:t>
            </w:r>
          </w:p>
        </w:tc>
        <w:tc>
          <w:tcPr>
            <w:tcW w:w="1820" w:type="dxa"/>
            <w:shd w:val="clear" w:color="auto" w:fill="auto"/>
          </w:tcPr>
          <w:p w14:paraId="369027CA" w14:textId="77777777" w:rsidR="00454633" w:rsidRPr="00454633" w:rsidRDefault="00454633" w:rsidP="00454633">
            <w:r w:rsidRPr="00454633">
              <w:rPr>
                <w:sz w:val="22"/>
              </w:rPr>
              <w:t>В течение учебного года</w:t>
            </w:r>
          </w:p>
        </w:tc>
      </w:tr>
      <w:tr w:rsidR="00454633" w:rsidRPr="00454633" w14:paraId="0F03058C" w14:textId="77777777" w:rsidTr="005707EF">
        <w:trPr>
          <w:trHeight w:val="2004"/>
        </w:trPr>
        <w:tc>
          <w:tcPr>
            <w:tcW w:w="959" w:type="dxa"/>
            <w:shd w:val="clear" w:color="auto" w:fill="auto"/>
            <w:textDirection w:val="btLr"/>
          </w:tcPr>
          <w:p w14:paraId="3D1CA0D6" w14:textId="77777777" w:rsidR="00454633" w:rsidRPr="00454633" w:rsidRDefault="00454633" w:rsidP="00454633">
            <w:pPr>
              <w:rPr>
                <w:lang w:bidi="ru-RU"/>
              </w:rPr>
            </w:pPr>
            <w:r w:rsidRPr="00454633">
              <w:rPr>
                <w:sz w:val="22"/>
                <w:lang w:bidi="ru-RU"/>
              </w:rPr>
              <w:t>Физическое и оздоровительно</w:t>
            </w:r>
            <w:r w:rsidRPr="00454633">
              <w:rPr>
                <w:b/>
                <w:sz w:val="22"/>
                <w:lang w:bidi="ru-RU"/>
              </w:rPr>
              <w:t xml:space="preserve">е </w:t>
            </w:r>
          </w:p>
          <w:p w14:paraId="0E530CB5" w14:textId="77777777" w:rsidR="00454633" w:rsidRPr="00454633" w:rsidRDefault="00454633" w:rsidP="00454633"/>
        </w:tc>
        <w:tc>
          <w:tcPr>
            <w:tcW w:w="2029" w:type="dxa"/>
            <w:shd w:val="clear" w:color="auto" w:fill="auto"/>
          </w:tcPr>
          <w:p w14:paraId="231B42DD" w14:textId="77777777" w:rsidR="00454633" w:rsidRPr="00454633" w:rsidRDefault="00454633" w:rsidP="00454633">
            <w:r w:rsidRPr="00454633">
              <w:rPr>
                <w:sz w:val="22"/>
              </w:rPr>
              <w:t>ДЮСШ</w:t>
            </w:r>
          </w:p>
        </w:tc>
        <w:tc>
          <w:tcPr>
            <w:tcW w:w="5200" w:type="dxa"/>
            <w:shd w:val="clear" w:color="auto" w:fill="auto"/>
          </w:tcPr>
          <w:p w14:paraId="67E0DA38" w14:textId="77777777" w:rsidR="00454633" w:rsidRPr="00454633" w:rsidRDefault="00454633" w:rsidP="00454633">
            <w:r w:rsidRPr="00454633">
              <w:rPr>
                <w:sz w:val="22"/>
              </w:rPr>
              <w:t>Экскурсии с детьми.</w:t>
            </w:r>
          </w:p>
          <w:p w14:paraId="3820908D" w14:textId="77777777" w:rsidR="00454633" w:rsidRPr="00454633" w:rsidRDefault="00454633" w:rsidP="00454633">
            <w:r w:rsidRPr="00454633">
              <w:rPr>
                <w:sz w:val="22"/>
              </w:rPr>
              <w:t xml:space="preserve">Соревнования.  </w:t>
            </w:r>
          </w:p>
        </w:tc>
        <w:tc>
          <w:tcPr>
            <w:tcW w:w="1820" w:type="dxa"/>
            <w:shd w:val="clear" w:color="auto" w:fill="auto"/>
          </w:tcPr>
          <w:p w14:paraId="545654E0" w14:textId="77777777" w:rsidR="00454633" w:rsidRPr="00454633" w:rsidRDefault="00454633" w:rsidP="00454633">
            <w:r w:rsidRPr="00454633">
              <w:rPr>
                <w:sz w:val="22"/>
              </w:rPr>
              <w:t>В течение учебного года</w:t>
            </w:r>
          </w:p>
        </w:tc>
      </w:tr>
      <w:tr w:rsidR="00454633" w:rsidRPr="00454633" w14:paraId="439E2957" w14:textId="77777777" w:rsidTr="005707EF">
        <w:trPr>
          <w:trHeight w:val="2004"/>
        </w:trPr>
        <w:tc>
          <w:tcPr>
            <w:tcW w:w="959" w:type="dxa"/>
            <w:shd w:val="clear" w:color="auto" w:fill="auto"/>
            <w:textDirection w:val="btLr"/>
          </w:tcPr>
          <w:p w14:paraId="01F87C1E" w14:textId="77777777" w:rsidR="00454633" w:rsidRPr="00454633" w:rsidRDefault="00454633" w:rsidP="00454633">
            <w:pPr>
              <w:rPr>
                <w:lang w:bidi="ru-RU"/>
              </w:rPr>
            </w:pPr>
            <w:r w:rsidRPr="00454633">
              <w:rPr>
                <w:sz w:val="22"/>
                <w:lang w:bidi="ru-RU"/>
              </w:rPr>
              <w:t>Духовно-нравственное</w:t>
            </w:r>
          </w:p>
        </w:tc>
        <w:tc>
          <w:tcPr>
            <w:tcW w:w="2029" w:type="dxa"/>
            <w:shd w:val="clear" w:color="auto" w:fill="auto"/>
          </w:tcPr>
          <w:p w14:paraId="34BE3D7A" w14:textId="77777777" w:rsidR="00454633" w:rsidRPr="00454633" w:rsidRDefault="00454633" w:rsidP="00454633">
            <w:r w:rsidRPr="00454633">
              <w:rPr>
                <w:sz w:val="22"/>
              </w:rPr>
              <w:t>Детская библиотека</w:t>
            </w:r>
          </w:p>
        </w:tc>
        <w:tc>
          <w:tcPr>
            <w:tcW w:w="5200" w:type="dxa"/>
            <w:shd w:val="clear" w:color="auto" w:fill="auto"/>
          </w:tcPr>
          <w:p w14:paraId="01493C1B" w14:textId="77777777" w:rsidR="00454633" w:rsidRPr="00454633" w:rsidRDefault="00454633" w:rsidP="00454633">
            <w:r w:rsidRPr="00454633">
              <w:rPr>
                <w:sz w:val="22"/>
              </w:rPr>
              <w:t>Коллективные посещения, литературные вечера, встречи с библиотекарем,  создание семейной библиотеки, организация встреч с поэтами и писателями.</w:t>
            </w:r>
          </w:p>
        </w:tc>
        <w:tc>
          <w:tcPr>
            <w:tcW w:w="1820" w:type="dxa"/>
            <w:shd w:val="clear" w:color="auto" w:fill="auto"/>
          </w:tcPr>
          <w:p w14:paraId="71938690" w14:textId="77777777" w:rsidR="00454633" w:rsidRPr="00454633" w:rsidRDefault="00454633" w:rsidP="00454633">
            <w:r w:rsidRPr="00454633">
              <w:rPr>
                <w:sz w:val="22"/>
              </w:rPr>
              <w:t>В течение учебного года</w:t>
            </w:r>
          </w:p>
        </w:tc>
      </w:tr>
      <w:tr w:rsidR="00454633" w:rsidRPr="00454633" w14:paraId="669B0ED6" w14:textId="77777777" w:rsidTr="005707EF">
        <w:trPr>
          <w:cantSplit/>
          <w:trHeight w:val="1134"/>
        </w:trPr>
        <w:tc>
          <w:tcPr>
            <w:tcW w:w="959" w:type="dxa"/>
            <w:shd w:val="clear" w:color="auto" w:fill="auto"/>
            <w:textDirection w:val="btLr"/>
          </w:tcPr>
          <w:p w14:paraId="25A4CAB2" w14:textId="77777777" w:rsidR="00454633" w:rsidRPr="00454633" w:rsidRDefault="00454633" w:rsidP="00454633">
            <w:r w:rsidRPr="00454633">
              <w:rPr>
                <w:sz w:val="22"/>
              </w:rPr>
              <w:t>Патриотическое</w:t>
            </w:r>
          </w:p>
        </w:tc>
        <w:tc>
          <w:tcPr>
            <w:tcW w:w="2029" w:type="dxa"/>
            <w:shd w:val="clear" w:color="auto" w:fill="auto"/>
          </w:tcPr>
          <w:p w14:paraId="3E00CB35" w14:textId="77777777" w:rsidR="00454633" w:rsidRPr="00454633" w:rsidRDefault="00454633" w:rsidP="00454633">
            <w:r w:rsidRPr="00454633">
              <w:rPr>
                <w:sz w:val="22"/>
              </w:rPr>
              <w:t>Районный историко-краеведческий музей</w:t>
            </w:r>
          </w:p>
        </w:tc>
        <w:tc>
          <w:tcPr>
            <w:tcW w:w="5200" w:type="dxa"/>
            <w:shd w:val="clear" w:color="auto" w:fill="auto"/>
          </w:tcPr>
          <w:p w14:paraId="3F80811A" w14:textId="77777777" w:rsidR="00454633" w:rsidRPr="00454633" w:rsidRDefault="00454633" w:rsidP="00454633">
            <w:r w:rsidRPr="00454633">
              <w:rPr>
                <w:sz w:val="22"/>
              </w:rPr>
              <w:t xml:space="preserve">Экскурсии </w:t>
            </w:r>
          </w:p>
        </w:tc>
        <w:tc>
          <w:tcPr>
            <w:tcW w:w="1820" w:type="dxa"/>
            <w:shd w:val="clear" w:color="auto" w:fill="auto"/>
          </w:tcPr>
          <w:p w14:paraId="3FE59BE9" w14:textId="77777777" w:rsidR="00454633" w:rsidRPr="00454633" w:rsidRDefault="00454633" w:rsidP="00454633">
            <w:r w:rsidRPr="00454633">
              <w:rPr>
                <w:sz w:val="22"/>
              </w:rPr>
              <w:t>2 раза в год</w:t>
            </w:r>
          </w:p>
        </w:tc>
      </w:tr>
      <w:tr w:rsidR="00454633" w:rsidRPr="00454633" w14:paraId="513225C7" w14:textId="77777777" w:rsidTr="005707EF">
        <w:tc>
          <w:tcPr>
            <w:tcW w:w="959" w:type="dxa"/>
            <w:vMerge w:val="restart"/>
            <w:shd w:val="clear" w:color="auto" w:fill="auto"/>
            <w:textDirection w:val="btLr"/>
          </w:tcPr>
          <w:p w14:paraId="659515BC" w14:textId="77777777" w:rsidR="00454633" w:rsidRPr="00454633" w:rsidRDefault="00454633" w:rsidP="00454633">
            <w:r w:rsidRPr="00454633">
              <w:rPr>
                <w:sz w:val="22"/>
              </w:rPr>
              <w:t>Познавательное</w:t>
            </w:r>
          </w:p>
          <w:p w14:paraId="236FC004" w14:textId="77777777" w:rsidR="00454633" w:rsidRPr="00454633" w:rsidRDefault="00454633" w:rsidP="00454633"/>
        </w:tc>
        <w:tc>
          <w:tcPr>
            <w:tcW w:w="2029" w:type="dxa"/>
            <w:shd w:val="clear" w:color="auto" w:fill="auto"/>
          </w:tcPr>
          <w:p w14:paraId="11261074" w14:textId="77777777" w:rsidR="00454633" w:rsidRPr="00454633" w:rsidRDefault="00454633" w:rsidP="00454633">
            <w:r w:rsidRPr="00454633">
              <w:rPr>
                <w:sz w:val="22"/>
              </w:rPr>
              <w:t>Пожарная часть</w:t>
            </w:r>
          </w:p>
        </w:tc>
        <w:tc>
          <w:tcPr>
            <w:tcW w:w="5200" w:type="dxa"/>
            <w:shd w:val="clear" w:color="auto" w:fill="auto"/>
          </w:tcPr>
          <w:p w14:paraId="7C51F20D" w14:textId="77777777" w:rsidR="00454633" w:rsidRPr="00454633" w:rsidRDefault="00454633" w:rsidP="00454633">
            <w:r w:rsidRPr="00454633">
              <w:rPr>
                <w:sz w:val="22"/>
              </w:rPr>
              <w:t>Экскурсии, встречи с работниками пожарной части, конкурсы по ППБ, консультации, инструктажи.</w:t>
            </w:r>
          </w:p>
        </w:tc>
        <w:tc>
          <w:tcPr>
            <w:tcW w:w="1820" w:type="dxa"/>
            <w:shd w:val="clear" w:color="auto" w:fill="auto"/>
          </w:tcPr>
          <w:p w14:paraId="6EBFDA9A" w14:textId="77777777" w:rsidR="00454633" w:rsidRPr="00454633" w:rsidRDefault="00454633" w:rsidP="00454633">
            <w:r w:rsidRPr="00454633">
              <w:rPr>
                <w:sz w:val="22"/>
              </w:rPr>
              <w:t>По плану</w:t>
            </w:r>
          </w:p>
        </w:tc>
      </w:tr>
      <w:tr w:rsidR="00454633" w:rsidRPr="00454633" w14:paraId="41DAC223" w14:textId="77777777" w:rsidTr="005707EF">
        <w:trPr>
          <w:trHeight w:val="994"/>
        </w:trPr>
        <w:tc>
          <w:tcPr>
            <w:tcW w:w="959" w:type="dxa"/>
            <w:vMerge/>
            <w:shd w:val="clear" w:color="auto" w:fill="auto"/>
          </w:tcPr>
          <w:p w14:paraId="0BE0296C" w14:textId="77777777" w:rsidR="00454633" w:rsidRPr="00454633" w:rsidRDefault="00454633" w:rsidP="00454633"/>
        </w:tc>
        <w:tc>
          <w:tcPr>
            <w:tcW w:w="2029" w:type="dxa"/>
            <w:shd w:val="clear" w:color="auto" w:fill="auto"/>
          </w:tcPr>
          <w:p w14:paraId="31A1DDD1" w14:textId="77777777" w:rsidR="00454633" w:rsidRPr="00454633" w:rsidRDefault="00454633" w:rsidP="00454633">
            <w:r w:rsidRPr="00454633">
              <w:rPr>
                <w:sz w:val="22"/>
              </w:rPr>
              <w:t>ГИББД</w:t>
            </w:r>
          </w:p>
        </w:tc>
        <w:tc>
          <w:tcPr>
            <w:tcW w:w="5200" w:type="dxa"/>
            <w:shd w:val="clear" w:color="auto" w:fill="auto"/>
          </w:tcPr>
          <w:p w14:paraId="29C75CA4" w14:textId="77777777" w:rsidR="00454633" w:rsidRPr="00454633" w:rsidRDefault="00454633" w:rsidP="00454633">
            <w:r w:rsidRPr="00454633">
              <w:rPr>
                <w:sz w:val="22"/>
              </w:rPr>
              <w:t xml:space="preserve">проведение бесед с детьми по правилам </w:t>
            </w:r>
          </w:p>
          <w:p w14:paraId="6039BE84" w14:textId="77777777" w:rsidR="00454633" w:rsidRPr="00454633" w:rsidRDefault="00454633" w:rsidP="00454633">
            <w:r w:rsidRPr="00454633">
              <w:rPr>
                <w:sz w:val="22"/>
              </w:rPr>
              <w:t>дорожного движения, участие в выставках, смотрах-конкурсах, акциях.</w:t>
            </w:r>
          </w:p>
        </w:tc>
        <w:tc>
          <w:tcPr>
            <w:tcW w:w="1820" w:type="dxa"/>
            <w:shd w:val="clear" w:color="auto" w:fill="auto"/>
          </w:tcPr>
          <w:p w14:paraId="224EBDF9" w14:textId="77777777" w:rsidR="00454633" w:rsidRPr="00454633" w:rsidRDefault="00454633" w:rsidP="00454633">
            <w:r w:rsidRPr="00454633">
              <w:rPr>
                <w:sz w:val="22"/>
              </w:rPr>
              <w:t>По плану</w:t>
            </w:r>
          </w:p>
        </w:tc>
      </w:tr>
      <w:tr w:rsidR="00454633" w:rsidRPr="00454633" w14:paraId="3072B803" w14:textId="77777777" w:rsidTr="005707EF">
        <w:trPr>
          <w:cantSplit/>
          <w:trHeight w:val="571"/>
        </w:trPr>
        <w:tc>
          <w:tcPr>
            <w:tcW w:w="959" w:type="dxa"/>
            <w:vMerge/>
            <w:shd w:val="clear" w:color="auto" w:fill="auto"/>
            <w:textDirection w:val="btLr"/>
          </w:tcPr>
          <w:p w14:paraId="005699E7" w14:textId="77777777" w:rsidR="00454633" w:rsidRPr="00454633" w:rsidRDefault="00454633" w:rsidP="00454633"/>
        </w:tc>
        <w:tc>
          <w:tcPr>
            <w:tcW w:w="2029" w:type="dxa"/>
            <w:shd w:val="clear" w:color="auto" w:fill="auto"/>
          </w:tcPr>
          <w:p w14:paraId="155AD696" w14:textId="77777777" w:rsidR="00454633" w:rsidRPr="00454633" w:rsidRDefault="00454633" w:rsidP="00454633">
            <w:r w:rsidRPr="00454633">
              <w:rPr>
                <w:sz w:val="22"/>
              </w:rPr>
              <w:t>Газета «Вести Чертковские»</w:t>
            </w:r>
          </w:p>
        </w:tc>
        <w:tc>
          <w:tcPr>
            <w:tcW w:w="5200" w:type="dxa"/>
            <w:shd w:val="clear" w:color="auto" w:fill="auto"/>
          </w:tcPr>
          <w:p w14:paraId="58E6FDA7" w14:textId="77777777" w:rsidR="00454633" w:rsidRPr="00454633" w:rsidRDefault="00454633" w:rsidP="00454633">
            <w:r w:rsidRPr="00454633">
              <w:rPr>
                <w:sz w:val="22"/>
              </w:rPr>
              <w:t>Публикации в газете.</w:t>
            </w:r>
          </w:p>
        </w:tc>
        <w:tc>
          <w:tcPr>
            <w:tcW w:w="1820" w:type="dxa"/>
            <w:shd w:val="clear" w:color="auto" w:fill="auto"/>
          </w:tcPr>
          <w:p w14:paraId="309DCA9D" w14:textId="77777777" w:rsidR="00454633" w:rsidRPr="00454633" w:rsidRDefault="00454633" w:rsidP="00454633">
            <w:r w:rsidRPr="00454633">
              <w:rPr>
                <w:sz w:val="22"/>
              </w:rPr>
              <w:t>По мере необходимости</w:t>
            </w:r>
          </w:p>
        </w:tc>
      </w:tr>
    </w:tbl>
    <w:p w14:paraId="3C0A0FCD" w14:textId="77777777" w:rsidR="008B61B6" w:rsidRDefault="008B61B6" w:rsidP="008B61B6">
      <w:pPr>
        <w:rPr>
          <w:sz w:val="22"/>
        </w:rPr>
      </w:pPr>
    </w:p>
    <w:p w14:paraId="690CF49A" w14:textId="77777777" w:rsidR="00C57ABF" w:rsidRPr="00B927DE" w:rsidRDefault="00C57ABF" w:rsidP="0018274B">
      <w:pPr>
        <w:ind w:left="-360"/>
        <w:jc w:val="both"/>
        <w:rPr>
          <w:rFonts w:eastAsia="Calibri"/>
          <w:b/>
          <w:sz w:val="28"/>
          <w:szCs w:val="28"/>
          <w:lang w:eastAsia="en-US"/>
        </w:rPr>
      </w:pPr>
    </w:p>
    <w:p w14:paraId="31109C93" w14:textId="77777777" w:rsidR="00B54B3A" w:rsidRPr="008151EA" w:rsidRDefault="006C583D" w:rsidP="0091417D">
      <w:pPr>
        <w:spacing w:line="360" w:lineRule="auto"/>
        <w:jc w:val="both"/>
        <w:rPr>
          <w:b/>
          <w:bCs/>
          <w:szCs w:val="28"/>
        </w:rPr>
      </w:pPr>
      <w:r w:rsidRPr="008151EA">
        <w:rPr>
          <w:b/>
          <w:bCs/>
          <w:szCs w:val="28"/>
        </w:rPr>
        <w:t>3.</w:t>
      </w:r>
      <w:r w:rsidR="00954636" w:rsidRPr="008151EA">
        <w:rPr>
          <w:b/>
          <w:bCs/>
          <w:szCs w:val="28"/>
        </w:rPr>
        <w:t xml:space="preserve"> Организационный раздел</w:t>
      </w:r>
      <w:r w:rsidR="002D681F" w:rsidRPr="008151EA">
        <w:rPr>
          <w:b/>
          <w:bCs/>
          <w:szCs w:val="28"/>
        </w:rPr>
        <w:t>.</w:t>
      </w:r>
    </w:p>
    <w:p w14:paraId="65538B11" w14:textId="77777777" w:rsidR="00971003" w:rsidRPr="008151EA" w:rsidRDefault="00971003" w:rsidP="00971003">
      <w:pPr>
        <w:jc w:val="center"/>
        <w:rPr>
          <w:b/>
          <w:szCs w:val="28"/>
        </w:rPr>
      </w:pPr>
      <w:r w:rsidRPr="008151EA">
        <w:rPr>
          <w:b/>
          <w:szCs w:val="28"/>
        </w:rPr>
        <w:t>3.1. Психолого-педагогические условия реализации рабочей программы</w:t>
      </w:r>
    </w:p>
    <w:p w14:paraId="510AF8F2" w14:textId="77777777" w:rsidR="00971003" w:rsidRPr="008151EA" w:rsidRDefault="00971003" w:rsidP="00971003">
      <w:pPr>
        <w:rPr>
          <w:szCs w:val="28"/>
        </w:rPr>
      </w:pPr>
    </w:p>
    <w:p w14:paraId="2CFD39BA" w14:textId="77777777" w:rsidR="00971003" w:rsidRPr="008151EA" w:rsidRDefault="00971003" w:rsidP="00971003">
      <w:pPr>
        <w:ind w:firstLine="708"/>
        <w:jc w:val="both"/>
        <w:rPr>
          <w:szCs w:val="28"/>
        </w:rPr>
      </w:pPr>
      <w:r w:rsidRPr="008151EA">
        <w:rPr>
          <w:szCs w:val="28"/>
        </w:rPr>
        <w:t>Для успешной реализации рабочей программы в группе обеспечены следующие психолого-педагогические условия:</w:t>
      </w:r>
    </w:p>
    <w:p w14:paraId="099C57EF" w14:textId="77777777" w:rsidR="00971003" w:rsidRPr="008151EA" w:rsidRDefault="00971003" w:rsidP="00971003">
      <w:pPr>
        <w:ind w:firstLine="708"/>
        <w:jc w:val="both"/>
        <w:rPr>
          <w:szCs w:val="28"/>
        </w:rPr>
      </w:pPr>
      <w:r w:rsidRPr="008151EA">
        <w:rPr>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4DE62A9D" w14:textId="77777777" w:rsidR="00971003" w:rsidRPr="008151EA" w:rsidRDefault="00971003" w:rsidP="00971003">
      <w:pPr>
        <w:ind w:firstLine="708"/>
        <w:jc w:val="both"/>
        <w:rPr>
          <w:szCs w:val="28"/>
        </w:rPr>
      </w:pPr>
      <w:r w:rsidRPr="008151EA">
        <w:rPr>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11FDAB1F" w14:textId="77777777" w:rsidR="00971003" w:rsidRPr="008151EA" w:rsidRDefault="00971003" w:rsidP="00971003">
      <w:pPr>
        <w:ind w:firstLine="708"/>
        <w:jc w:val="both"/>
        <w:rPr>
          <w:szCs w:val="28"/>
        </w:rPr>
      </w:pPr>
      <w:r w:rsidRPr="008151EA">
        <w:rPr>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4B9A6ED2" w14:textId="77777777" w:rsidR="00971003" w:rsidRPr="008151EA" w:rsidRDefault="00971003" w:rsidP="00971003">
      <w:pPr>
        <w:ind w:firstLine="708"/>
        <w:jc w:val="both"/>
        <w:rPr>
          <w:szCs w:val="28"/>
        </w:rPr>
      </w:pPr>
      <w:r w:rsidRPr="008151EA">
        <w:rPr>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7E9A4EB8" w14:textId="77777777" w:rsidR="00971003" w:rsidRPr="008151EA" w:rsidRDefault="00971003" w:rsidP="00971003">
      <w:pPr>
        <w:ind w:firstLine="708"/>
        <w:jc w:val="both"/>
        <w:rPr>
          <w:szCs w:val="28"/>
        </w:rPr>
      </w:pPr>
      <w:r w:rsidRPr="008151EA">
        <w:rPr>
          <w:szCs w:val="28"/>
        </w:rPr>
        <w:t>5) поддержка инициативы и самостоятельности детей в специфических для них видах деятельности;</w:t>
      </w:r>
    </w:p>
    <w:p w14:paraId="00CAE049" w14:textId="77777777" w:rsidR="00971003" w:rsidRPr="008151EA" w:rsidRDefault="00971003" w:rsidP="00971003">
      <w:pPr>
        <w:ind w:firstLine="708"/>
        <w:jc w:val="both"/>
        <w:rPr>
          <w:szCs w:val="28"/>
        </w:rPr>
      </w:pPr>
      <w:r w:rsidRPr="008151EA">
        <w:rPr>
          <w:szCs w:val="28"/>
        </w:rPr>
        <w:t>6) возможность выбора детьми материалов, видов активности, участников совместной деятельности и общения;</w:t>
      </w:r>
    </w:p>
    <w:p w14:paraId="020AF251" w14:textId="77777777" w:rsidR="00971003" w:rsidRPr="008151EA" w:rsidRDefault="00971003" w:rsidP="00971003">
      <w:pPr>
        <w:ind w:firstLine="708"/>
        <w:jc w:val="both"/>
        <w:rPr>
          <w:szCs w:val="28"/>
        </w:rPr>
      </w:pPr>
      <w:r w:rsidRPr="008151EA">
        <w:rPr>
          <w:szCs w:val="28"/>
        </w:rPr>
        <w:t>7) защита детей от всех форм физического и психического насилия;</w:t>
      </w:r>
    </w:p>
    <w:p w14:paraId="78FEBDD4" w14:textId="77777777" w:rsidR="00971003" w:rsidRPr="008151EA" w:rsidRDefault="00971003" w:rsidP="00971003">
      <w:pPr>
        <w:ind w:firstLine="708"/>
        <w:jc w:val="both"/>
        <w:rPr>
          <w:szCs w:val="28"/>
        </w:rPr>
      </w:pPr>
      <w:r w:rsidRPr="008151EA">
        <w:rPr>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5FC56064" w14:textId="77777777" w:rsidR="00971003" w:rsidRPr="008151EA" w:rsidRDefault="00971003" w:rsidP="00971003">
      <w:pPr>
        <w:ind w:firstLine="708"/>
        <w:jc w:val="both"/>
        <w:rPr>
          <w:szCs w:val="28"/>
        </w:rPr>
      </w:pPr>
      <w:r w:rsidRPr="008151EA">
        <w:rPr>
          <w:szCs w:val="28"/>
        </w:rPr>
        <w:t>Условия, необходимые для создания социальной ситуации развития детей, соответствующей специфике дошкольного возраста, предполагают:</w:t>
      </w:r>
    </w:p>
    <w:p w14:paraId="320FBCE9" w14:textId="77777777" w:rsidR="00971003" w:rsidRPr="008151EA" w:rsidRDefault="00971003" w:rsidP="00971003">
      <w:pPr>
        <w:jc w:val="both"/>
        <w:rPr>
          <w:szCs w:val="28"/>
        </w:rPr>
      </w:pPr>
      <w:r w:rsidRPr="008151EA">
        <w:rPr>
          <w:szCs w:val="28"/>
        </w:rPr>
        <w:t>1) обеспечение эмоционального благополучия через:</w:t>
      </w:r>
    </w:p>
    <w:p w14:paraId="20CF15A8" w14:textId="77777777" w:rsidR="00971003" w:rsidRPr="008151EA" w:rsidRDefault="00971003" w:rsidP="00971003">
      <w:pPr>
        <w:pStyle w:val="a6"/>
        <w:numPr>
          <w:ilvl w:val="0"/>
          <w:numId w:val="39"/>
        </w:numPr>
        <w:tabs>
          <w:tab w:val="left" w:pos="709"/>
        </w:tabs>
        <w:suppressAutoHyphens/>
        <w:contextualSpacing w:val="0"/>
        <w:jc w:val="both"/>
        <w:rPr>
          <w:szCs w:val="28"/>
        </w:rPr>
      </w:pPr>
      <w:r w:rsidRPr="008151EA">
        <w:rPr>
          <w:szCs w:val="28"/>
        </w:rPr>
        <w:t>непосредственное общение с каждым ребёнком;</w:t>
      </w:r>
    </w:p>
    <w:p w14:paraId="437E8DCC" w14:textId="77777777" w:rsidR="00971003" w:rsidRPr="008151EA" w:rsidRDefault="00971003" w:rsidP="00971003">
      <w:pPr>
        <w:pStyle w:val="a6"/>
        <w:numPr>
          <w:ilvl w:val="0"/>
          <w:numId w:val="39"/>
        </w:numPr>
        <w:tabs>
          <w:tab w:val="left" w:pos="709"/>
        </w:tabs>
        <w:suppressAutoHyphens/>
        <w:contextualSpacing w:val="0"/>
        <w:jc w:val="both"/>
        <w:rPr>
          <w:szCs w:val="28"/>
        </w:rPr>
      </w:pPr>
      <w:r w:rsidRPr="008151EA">
        <w:rPr>
          <w:szCs w:val="28"/>
        </w:rPr>
        <w:t>уважительное отношение к каждому ребёнку, к его чувствам и потребностям;</w:t>
      </w:r>
    </w:p>
    <w:p w14:paraId="691294B0" w14:textId="77777777" w:rsidR="00971003" w:rsidRPr="008151EA" w:rsidRDefault="00971003" w:rsidP="00971003">
      <w:pPr>
        <w:jc w:val="both"/>
        <w:rPr>
          <w:szCs w:val="28"/>
        </w:rPr>
      </w:pPr>
      <w:r w:rsidRPr="008151EA">
        <w:rPr>
          <w:szCs w:val="28"/>
        </w:rPr>
        <w:t>2) поддержку индивидуальности и инициативы детей через:</w:t>
      </w:r>
    </w:p>
    <w:p w14:paraId="08DF0C04" w14:textId="77777777" w:rsidR="00971003" w:rsidRPr="008151EA" w:rsidRDefault="00971003" w:rsidP="00971003">
      <w:pPr>
        <w:pStyle w:val="a6"/>
        <w:numPr>
          <w:ilvl w:val="0"/>
          <w:numId w:val="40"/>
        </w:numPr>
        <w:tabs>
          <w:tab w:val="left" w:pos="709"/>
        </w:tabs>
        <w:suppressAutoHyphens/>
        <w:contextualSpacing w:val="0"/>
        <w:jc w:val="both"/>
        <w:rPr>
          <w:szCs w:val="28"/>
        </w:rPr>
      </w:pPr>
      <w:r w:rsidRPr="008151EA">
        <w:rPr>
          <w:szCs w:val="28"/>
        </w:rPr>
        <w:t xml:space="preserve"> создание условий для свободного выбора детьми деятельности, участников совместной деятельности;</w:t>
      </w:r>
    </w:p>
    <w:p w14:paraId="6FDCB464" w14:textId="77777777" w:rsidR="00971003" w:rsidRPr="008151EA" w:rsidRDefault="00971003" w:rsidP="00971003">
      <w:pPr>
        <w:pStyle w:val="a6"/>
        <w:numPr>
          <w:ilvl w:val="0"/>
          <w:numId w:val="40"/>
        </w:numPr>
        <w:tabs>
          <w:tab w:val="left" w:pos="709"/>
        </w:tabs>
        <w:suppressAutoHyphens/>
        <w:contextualSpacing w:val="0"/>
        <w:jc w:val="both"/>
        <w:rPr>
          <w:szCs w:val="28"/>
        </w:rPr>
      </w:pPr>
      <w:r w:rsidRPr="008151EA">
        <w:rPr>
          <w:szCs w:val="28"/>
        </w:rPr>
        <w:t>создание условий для принятия детьми решений, выражения своих чувств и мыслей;</w:t>
      </w:r>
    </w:p>
    <w:p w14:paraId="0101505A" w14:textId="77777777" w:rsidR="00971003" w:rsidRPr="008151EA" w:rsidRDefault="003B75AA" w:rsidP="00971003">
      <w:pPr>
        <w:pStyle w:val="a6"/>
        <w:numPr>
          <w:ilvl w:val="0"/>
          <w:numId w:val="40"/>
        </w:numPr>
        <w:tabs>
          <w:tab w:val="left" w:pos="709"/>
        </w:tabs>
        <w:suppressAutoHyphens/>
        <w:contextualSpacing w:val="0"/>
        <w:jc w:val="both"/>
        <w:rPr>
          <w:szCs w:val="28"/>
        </w:rPr>
      </w:pPr>
      <w:r w:rsidRPr="008151EA">
        <w:rPr>
          <w:szCs w:val="28"/>
        </w:rPr>
        <w:t>не директивную</w:t>
      </w:r>
      <w:r w:rsidR="00971003" w:rsidRPr="008151EA">
        <w:rPr>
          <w:szCs w:val="28"/>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2A742F17" w14:textId="77777777" w:rsidR="00971003" w:rsidRPr="008151EA" w:rsidRDefault="00971003" w:rsidP="00971003">
      <w:pPr>
        <w:jc w:val="both"/>
        <w:rPr>
          <w:szCs w:val="28"/>
        </w:rPr>
      </w:pPr>
      <w:r w:rsidRPr="008151EA">
        <w:rPr>
          <w:szCs w:val="28"/>
        </w:rPr>
        <w:t>3) установление правил взаимодействия в разных ситуациях:</w:t>
      </w:r>
    </w:p>
    <w:p w14:paraId="463F4725" w14:textId="77777777" w:rsidR="00971003" w:rsidRPr="008151EA" w:rsidRDefault="00971003" w:rsidP="00971003">
      <w:pPr>
        <w:pStyle w:val="a6"/>
        <w:numPr>
          <w:ilvl w:val="0"/>
          <w:numId w:val="41"/>
        </w:numPr>
        <w:tabs>
          <w:tab w:val="left" w:pos="709"/>
        </w:tabs>
        <w:suppressAutoHyphens/>
        <w:contextualSpacing w:val="0"/>
        <w:jc w:val="both"/>
        <w:rPr>
          <w:szCs w:val="28"/>
        </w:rPr>
      </w:pPr>
      <w:r w:rsidRPr="008151EA">
        <w:rPr>
          <w:szCs w:val="28"/>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049927DB" w14:textId="77777777" w:rsidR="00971003" w:rsidRPr="008151EA" w:rsidRDefault="00971003" w:rsidP="00971003">
      <w:pPr>
        <w:pStyle w:val="a6"/>
        <w:numPr>
          <w:ilvl w:val="0"/>
          <w:numId w:val="41"/>
        </w:numPr>
        <w:tabs>
          <w:tab w:val="left" w:pos="709"/>
        </w:tabs>
        <w:suppressAutoHyphens/>
        <w:contextualSpacing w:val="0"/>
        <w:jc w:val="both"/>
        <w:rPr>
          <w:szCs w:val="28"/>
        </w:rPr>
      </w:pPr>
      <w:r w:rsidRPr="008151EA">
        <w:rPr>
          <w:szCs w:val="28"/>
        </w:rPr>
        <w:t>развитие коммуникативных способностей детей, позволяющих разрешать конфликтные ситуации со сверстниками;</w:t>
      </w:r>
    </w:p>
    <w:p w14:paraId="029AAA6B" w14:textId="77777777" w:rsidR="00971003" w:rsidRPr="008151EA" w:rsidRDefault="00971003" w:rsidP="00971003">
      <w:pPr>
        <w:pStyle w:val="a6"/>
        <w:numPr>
          <w:ilvl w:val="0"/>
          <w:numId w:val="41"/>
        </w:numPr>
        <w:tabs>
          <w:tab w:val="left" w:pos="709"/>
        </w:tabs>
        <w:suppressAutoHyphens/>
        <w:contextualSpacing w:val="0"/>
        <w:jc w:val="both"/>
        <w:rPr>
          <w:szCs w:val="28"/>
        </w:rPr>
      </w:pPr>
      <w:r w:rsidRPr="008151EA">
        <w:rPr>
          <w:szCs w:val="28"/>
        </w:rPr>
        <w:t>развитие умения детей работать в группе сверстников;</w:t>
      </w:r>
    </w:p>
    <w:p w14:paraId="028884A5" w14:textId="77777777" w:rsidR="00971003" w:rsidRPr="008151EA" w:rsidRDefault="00971003" w:rsidP="00971003">
      <w:pPr>
        <w:jc w:val="both"/>
        <w:rPr>
          <w:szCs w:val="28"/>
        </w:rPr>
      </w:pPr>
      <w:r w:rsidRPr="008151EA">
        <w:rPr>
          <w:szCs w:val="28"/>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ребёнка), через:</w:t>
      </w:r>
    </w:p>
    <w:p w14:paraId="4A556324" w14:textId="77777777" w:rsidR="00971003" w:rsidRPr="008151EA" w:rsidRDefault="00971003" w:rsidP="00971003">
      <w:pPr>
        <w:pStyle w:val="a6"/>
        <w:numPr>
          <w:ilvl w:val="0"/>
          <w:numId w:val="42"/>
        </w:numPr>
        <w:tabs>
          <w:tab w:val="left" w:pos="709"/>
        </w:tabs>
        <w:suppressAutoHyphens/>
        <w:contextualSpacing w:val="0"/>
        <w:jc w:val="both"/>
        <w:rPr>
          <w:szCs w:val="28"/>
        </w:rPr>
      </w:pPr>
      <w:r w:rsidRPr="008151EA">
        <w:rPr>
          <w:szCs w:val="28"/>
        </w:rPr>
        <w:t>создание условий для овладения культурными средствами деятельности;</w:t>
      </w:r>
    </w:p>
    <w:p w14:paraId="48C94B91" w14:textId="77777777" w:rsidR="00971003" w:rsidRPr="008151EA" w:rsidRDefault="00971003" w:rsidP="00971003">
      <w:pPr>
        <w:pStyle w:val="a6"/>
        <w:numPr>
          <w:ilvl w:val="0"/>
          <w:numId w:val="42"/>
        </w:numPr>
        <w:tabs>
          <w:tab w:val="left" w:pos="709"/>
        </w:tabs>
        <w:suppressAutoHyphens/>
        <w:contextualSpacing w:val="0"/>
        <w:jc w:val="both"/>
        <w:rPr>
          <w:szCs w:val="28"/>
        </w:rPr>
      </w:pPr>
      <w:r w:rsidRPr="008151EA">
        <w:rPr>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6D64D6A9" w14:textId="77777777" w:rsidR="00971003" w:rsidRPr="008151EA" w:rsidRDefault="00971003" w:rsidP="00971003">
      <w:pPr>
        <w:pStyle w:val="a6"/>
        <w:numPr>
          <w:ilvl w:val="0"/>
          <w:numId w:val="42"/>
        </w:numPr>
        <w:tabs>
          <w:tab w:val="left" w:pos="709"/>
        </w:tabs>
        <w:suppressAutoHyphens/>
        <w:contextualSpacing w:val="0"/>
        <w:jc w:val="both"/>
        <w:rPr>
          <w:szCs w:val="28"/>
        </w:rPr>
      </w:pPr>
      <w:r w:rsidRPr="008151EA">
        <w:rPr>
          <w:szCs w:val="28"/>
        </w:rPr>
        <w:t xml:space="preserve"> поддержку спонтанной игры детей, её обогащение, обеспечение игрового времени и пространства;</w:t>
      </w:r>
    </w:p>
    <w:p w14:paraId="508BFB31" w14:textId="77777777" w:rsidR="00971003" w:rsidRPr="008151EA" w:rsidRDefault="00971003" w:rsidP="00971003">
      <w:pPr>
        <w:pStyle w:val="a6"/>
        <w:numPr>
          <w:ilvl w:val="0"/>
          <w:numId w:val="42"/>
        </w:numPr>
        <w:tabs>
          <w:tab w:val="left" w:pos="709"/>
        </w:tabs>
        <w:suppressAutoHyphens/>
        <w:contextualSpacing w:val="0"/>
        <w:jc w:val="both"/>
        <w:rPr>
          <w:szCs w:val="28"/>
        </w:rPr>
      </w:pPr>
      <w:r w:rsidRPr="008151EA">
        <w:rPr>
          <w:szCs w:val="28"/>
        </w:rPr>
        <w:t xml:space="preserve"> оценку индивидуального развития детей;</w:t>
      </w:r>
    </w:p>
    <w:p w14:paraId="253072ED" w14:textId="77777777" w:rsidR="00971003" w:rsidRPr="008151EA" w:rsidRDefault="00971003" w:rsidP="00971003">
      <w:pPr>
        <w:jc w:val="both"/>
        <w:rPr>
          <w:szCs w:val="28"/>
        </w:rPr>
      </w:pPr>
      <w:r w:rsidRPr="008151EA">
        <w:rPr>
          <w:szCs w:val="28"/>
        </w:rPr>
        <w:t>5) 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14:paraId="4EB5A5B2" w14:textId="77777777" w:rsidR="00971003" w:rsidRPr="008151EA" w:rsidRDefault="00971003" w:rsidP="00971003">
      <w:pPr>
        <w:ind w:firstLine="708"/>
        <w:jc w:val="both"/>
        <w:rPr>
          <w:szCs w:val="28"/>
        </w:rPr>
      </w:pPr>
      <w:r w:rsidRPr="008151EA">
        <w:rPr>
          <w:szCs w:val="28"/>
        </w:rPr>
        <w:t>Детская инициатива проявляется в свободной самостоятельной деятельности детей по выбору и интересам. Возможность играть, конструировать и пр. в соответствии с собственными интересами является важнейшим источником эмоционального благополучия ребёнка в детском саду, протекает в утренний отрезок времени и во второй половине дня.</w:t>
      </w:r>
    </w:p>
    <w:p w14:paraId="29A26EF7" w14:textId="77777777" w:rsidR="00971003" w:rsidRPr="008151EA" w:rsidRDefault="00971003" w:rsidP="00971003">
      <w:pPr>
        <w:ind w:firstLine="708"/>
        <w:jc w:val="both"/>
        <w:rPr>
          <w:szCs w:val="28"/>
        </w:rPr>
      </w:pPr>
      <w:r w:rsidRPr="008151EA">
        <w:rPr>
          <w:szCs w:val="28"/>
        </w:rPr>
        <w:t>В развитии детской инициативы и самостоятельности соблюдаются следующие требования:</w:t>
      </w:r>
    </w:p>
    <w:p w14:paraId="5787B047" w14:textId="77777777" w:rsidR="00971003" w:rsidRPr="008151EA" w:rsidRDefault="00971003" w:rsidP="00971003">
      <w:pPr>
        <w:pStyle w:val="a6"/>
        <w:numPr>
          <w:ilvl w:val="0"/>
          <w:numId w:val="43"/>
        </w:numPr>
        <w:tabs>
          <w:tab w:val="left" w:pos="709"/>
        </w:tabs>
        <w:suppressAutoHyphens/>
        <w:contextualSpacing w:val="0"/>
        <w:jc w:val="both"/>
        <w:rPr>
          <w:szCs w:val="28"/>
        </w:rPr>
      </w:pPr>
      <w:r w:rsidRPr="008151EA">
        <w:rPr>
          <w:szCs w:val="28"/>
        </w:rPr>
        <w:t>развитие активного интереса детей к окружающему миру, стремление к получению новых знаний и умений;</w:t>
      </w:r>
    </w:p>
    <w:p w14:paraId="0B8276A0" w14:textId="77777777" w:rsidR="00971003" w:rsidRPr="008151EA" w:rsidRDefault="00971003" w:rsidP="00971003">
      <w:pPr>
        <w:pStyle w:val="a6"/>
        <w:numPr>
          <w:ilvl w:val="0"/>
          <w:numId w:val="43"/>
        </w:numPr>
        <w:tabs>
          <w:tab w:val="left" w:pos="709"/>
        </w:tabs>
        <w:suppressAutoHyphens/>
        <w:contextualSpacing w:val="0"/>
        <w:jc w:val="both"/>
        <w:rPr>
          <w:szCs w:val="28"/>
        </w:rPr>
      </w:pPr>
      <w:r w:rsidRPr="008151EA">
        <w:rPr>
          <w:szCs w:val="28"/>
        </w:rPr>
        <w:t>создание разнообразных условий и ситуаций, побуждающих детей к активному применению знаний, умений, способов деятельности в личном опыте;</w:t>
      </w:r>
    </w:p>
    <w:p w14:paraId="270DA202" w14:textId="77777777" w:rsidR="00971003" w:rsidRPr="008151EA" w:rsidRDefault="00971003" w:rsidP="00971003">
      <w:pPr>
        <w:pStyle w:val="a6"/>
        <w:numPr>
          <w:ilvl w:val="0"/>
          <w:numId w:val="43"/>
        </w:numPr>
        <w:tabs>
          <w:tab w:val="left" w:pos="709"/>
        </w:tabs>
        <w:suppressAutoHyphens/>
        <w:contextualSpacing w:val="0"/>
        <w:jc w:val="both"/>
        <w:rPr>
          <w:szCs w:val="28"/>
        </w:rPr>
      </w:pPr>
      <w:r w:rsidRPr="008151EA">
        <w:rPr>
          <w:szCs w:val="28"/>
        </w:rPr>
        <w:t>постоянное расширение области задач, которые дети решают самостоятельно, поощрение детской инициативы;</w:t>
      </w:r>
    </w:p>
    <w:p w14:paraId="510CDDF3" w14:textId="77777777" w:rsidR="00971003" w:rsidRPr="008151EA" w:rsidRDefault="00971003" w:rsidP="00971003">
      <w:pPr>
        <w:pStyle w:val="a6"/>
        <w:numPr>
          <w:ilvl w:val="0"/>
          <w:numId w:val="43"/>
        </w:numPr>
        <w:tabs>
          <w:tab w:val="left" w:pos="709"/>
        </w:tabs>
        <w:suppressAutoHyphens/>
        <w:contextualSpacing w:val="0"/>
        <w:jc w:val="both"/>
        <w:rPr>
          <w:szCs w:val="28"/>
        </w:rPr>
      </w:pPr>
      <w:r w:rsidRPr="008151EA">
        <w:rPr>
          <w:szCs w:val="28"/>
        </w:rPr>
        <w:t>тренировка воли детей, поддерживание желания преодолевать трудности, доводить начатое дело до конца;</w:t>
      </w:r>
    </w:p>
    <w:p w14:paraId="75AB8818" w14:textId="77777777" w:rsidR="00971003" w:rsidRPr="008151EA" w:rsidRDefault="00971003" w:rsidP="00971003">
      <w:pPr>
        <w:pStyle w:val="a6"/>
        <w:numPr>
          <w:ilvl w:val="0"/>
          <w:numId w:val="43"/>
        </w:numPr>
        <w:tabs>
          <w:tab w:val="left" w:pos="709"/>
        </w:tabs>
        <w:suppressAutoHyphens/>
        <w:contextualSpacing w:val="0"/>
        <w:jc w:val="both"/>
        <w:rPr>
          <w:szCs w:val="28"/>
        </w:rPr>
      </w:pPr>
      <w:r w:rsidRPr="008151EA">
        <w:rPr>
          <w:szCs w:val="28"/>
        </w:rPr>
        <w:t>ориентирование воспитанников на получение хорошего результата, необходимость своевременного особого внимания на детей, постоянно проявляющих небрежность, торопливость, равнодушие к результату, склонных не завершать работу;</w:t>
      </w:r>
    </w:p>
    <w:p w14:paraId="5090F23C" w14:textId="77777777" w:rsidR="00971003" w:rsidRPr="008151EA" w:rsidRDefault="00971003" w:rsidP="00971003">
      <w:pPr>
        <w:pStyle w:val="a6"/>
        <w:numPr>
          <w:ilvl w:val="0"/>
          <w:numId w:val="43"/>
        </w:numPr>
        <w:tabs>
          <w:tab w:val="left" w:pos="709"/>
        </w:tabs>
        <w:suppressAutoHyphens/>
        <w:contextualSpacing w:val="0"/>
        <w:jc w:val="both"/>
        <w:rPr>
          <w:szCs w:val="28"/>
        </w:rPr>
      </w:pPr>
      <w:r w:rsidRPr="008151EA">
        <w:rPr>
          <w:szCs w:val="28"/>
        </w:rPr>
        <w:t>«дозирование» помощи детям;</w:t>
      </w:r>
    </w:p>
    <w:p w14:paraId="63A9C8D4" w14:textId="77777777" w:rsidR="00971003" w:rsidRPr="008151EA" w:rsidRDefault="00971003" w:rsidP="00971003">
      <w:pPr>
        <w:pStyle w:val="a6"/>
        <w:numPr>
          <w:ilvl w:val="0"/>
          <w:numId w:val="43"/>
        </w:numPr>
        <w:tabs>
          <w:tab w:val="left" w:pos="709"/>
        </w:tabs>
        <w:suppressAutoHyphens/>
        <w:contextualSpacing w:val="0"/>
        <w:jc w:val="both"/>
        <w:rPr>
          <w:szCs w:val="28"/>
        </w:rPr>
      </w:pPr>
      <w:r w:rsidRPr="008151EA">
        <w:rPr>
          <w:szCs w:val="28"/>
        </w:rPr>
        <w:t>поддерживание у детей чувства гордости и радости от успешных самостоятельных действий, подчёркивание роста возможностей и достижений каждого ребёнка, побуждение к проявлению инициативы и творчества.</w:t>
      </w:r>
    </w:p>
    <w:p w14:paraId="038A4F7A" w14:textId="77777777" w:rsidR="00971003" w:rsidRPr="008151EA" w:rsidRDefault="00971003" w:rsidP="00971003">
      <w:pPr>
        <w:ind w:firstLine="360"/>
        <w:jc w:val="both"/>
        <w:rPr>
          <w:szCs w:val="28"/>
        </w:rPr>
      </w:pPr>
      <w:r w:rsidRPr="008151EA">
        <w:rPr>
          <w:szCs w:val="28"/>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
    <w:p w14:paraId="6C17A25B" w14:textId="77777777" w:rsidR="00025735" w:rsidRPr="008151EA" w:rsidRDefault="00025735" w:rsidP="00025735">
      <w:pPr>
        <w:ind w:firstLine="360"/>
        <w:jc w:val="both"/>
        <w:rPr>
          <w:b/>
          <w:szCs w:val="28"/>
        </w:rPr>
      </w:pPr>
      <w:r w:rsidRPr="008151EA">
        <w:rPr>
          <w:b/>
          <w:szCs w:val="28"/>
        </w:rPr>
        <w:t>3.2.</w:t>
      </w:r>
      <w:r w:rsidRPr="008151EA">
        <w:rPr>
          <w:b/>
          <w:szCs w:val="28"/>
        </w:rPr>
        <w:tab/>
        <w:t>Организация режима пребывания детей в образовательном учреждении</w:t>
      </w:r>
    </w:p>
    <w:p w14:paraId="61BC6F3F" w14:textId="77777777" w:rsidR="00025735" w:rsidRPr="008151EA" w:rsidRDefault="00025735" w:rsidP="00025735">
      <w:pPr>
        <w:ind w:firstLine="360"/>
        <w:jc w:val="both"/>
        <w:rPr>
          <w:szCs w:val="28"/>
        </w:rPr>
      </w:pPr>
      <w:r w:rsidRPr="008151EA">
        <w:rPr>
          <w:szCs w:val="28"/>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 В 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14:paraId="1504BD33" w14:textId="77777777" w:rsidR="00025735" w:rsidRPr="008151EA" w:rsidRDefault="00025735" w:rsidP="00025735">
      <w:pPr>
        <w:ind w:firstLine="360"/>
        <w:jc w:val="both"/>
        <w:rPr>
          <w:szCs w:val="28"/>
        </w:rPr>
      </w:pPr>
      <w:r w:rsidRPr="008151EA">
        <w:rPr>
          <w:szCs w:val="28"/>
        </w:rPr>
        <w:t>Организация режима дня.</w:t>
      </w:r>
    </w:p>
    <w:p w14:paraId="71DB03EC" w14:textId="77777777" w:rsidR="00025735" w:rsidRPr="008151EA" w:rsidRDefault="00025735" w:rsidP="00025735">
      <w:pPr>
        <w:ind w:firstLine="360"/>
        <w:jc w:val="both"/>
        <w:rPr>
          <w:szCs w:val="28"/>
        </w:rPr>
      </w:pPr>
      <w:r w:rsidRPr="008151EA">
        <w:rPr>
          <w:szCs w:val="28"/>
        </w:rPr>
        <w:t>При проведении режимных процессов ДОУ придерживается следующих правил:</w:t>
      </w:r>
    </w:p>
    <w:p w14:paraId="7A326FFD" w14:textId="77777777" w:rsidR="00025735" w:rsidRPr="008151EA" w:rsidRDefault="00025735" w:rsidP="00025735">
      <w:pPr>
        <w:ind w:firstLine="360"/>
        <w:jc w:val="both"/>
        <w:rPr>
          <w:szCs w:val="28"/>
        </w:rPr>
      </w:pPr>
      <w:r w:rsidRPr="008151EA">
        <w:rPr>
          <w:szCs w:val="28"/>
        </w:rPr>
        <w:t>-</w:t>
      </w:r>
      <w:r w:rsidRPr="008151EA">
        <w:rPr>
          <w:szCs w:val="28"/>
        </w:rPr>
        <w:tab/>
        <w:t>Полное и своевременное удовлетворение всех органических потребностей детей (в сне, питании).</w:t>
      </w:r>
    </w:p>
    <w:p w14:paraId="7BFF3577" w14:textId="77777777" w:rsidR="00025735" w:rsidRPr="008151EA" w:rsidRDefault="00025735" w:rsidP="00025735">
      <w:pPr>
        <w:ind w:firstLine="360"/>
        <w:jc w:val="both"/>
        <w:rPr>
          <w:szCs w:val="28"/>
        </w:rPr>
      </w:pPr>
      <w:r w:rsidRPr="008151EA">
        <w:rPr>
          <w:szCs w:val="28"/>
        </w:rPr>
        <w:t>-</w:t>
      </w:r>
      <w:r w:rsidRPr="008151EA">
        <w:rPr>
          <w:szCs w:val="28"/>
        </w:rPr>
        <w:tab/>
        <w:t>Тщательный гигиенический уход, обеспечение чистоты тела, одежды, постели.</w:t>
      </w:r>
    </w:p>
    <w:p w14:paraId="08B3207A" w14:textId="77777777" w:rsidR="00025735" w:rsidRPr="008151EA" w:rsidRDefault="00025735" w:rsidP="00025735">
      <w:pPr>
        <w:ind w:firstLine="360"/>
        <w:jc w:val="both"/>
        <w:rPr>
          <w:szCs w:val="28"/>
        </w:rPr>
      </w:pPr>
      <w:r w:rsidRPr="008151EA">
        <w:rPr>
          <w:szCs w:val="28"/>
        </w:rPr>
        <w:t>-</w:t>
      </w:r>
      <w:r w:rsidRPr="008151EA">
        <w:rPr>
          <w:szCs w:val="28"/>
        </w:rPr>
        <w:tab/>
        <w:t>Привлечение детей к посильному участию в режимных процессах; поощрение самостоятельности и активности.</w:t>
      </w:r>
    </w:p>
    <w:p w14:paraId="5AF1A0BD" w14:textId="77777777" w:rsidR="00025735" w:rsidRPr="008151EA" w:rsidRDefault="00025735" w:rsidP="00025735">
      <w:pPr>
        <w:ind w:firstLine="360"/>
        <w:jc w:val="both"/>
        <w:rPr>
          <w:szCs w:val="28"/>
        </w:rPr>
      </w:pPr>
      <w:r w:rsidRPr="008151EA">
        <w:rPr>
          <w:szCs w:val="28"/>
        </w:rPr>
        <w:t>-</w:t>
      </w:r>
      <w:r w:rsidRPr="008151EA">
        <w:rPr>
          <w:szCs w:val="28"/>
        </w:rPr>
        <w:tab/>
        <w:t>Формирование культурно-гигиенических навыков.</w:t>
      </w:r>
    </w:p>
    <w:p w14:paraId="02B06A40" w14:textId="77777777" w:rsidR="00025735" w:rsidRPr="008151EA" w:rsidRDefault="00025735" w:rsidP="00025735">
      <w:pPr>
        <w:ind w:firstLine="360"/>
        <w:jc w:val="both"/>
        <w:rPr>
          <w:szCs w:val="28"/>
        </w:rPr>
      </w:pPr>
      <w:r w:rsidRPr="008151EA">
        <w:rPr>
          <w:szCs w:val="28"/>
        </w:rPr>
        <w:t>-</w:t>
      </w:r>
      <w:r w:rsidRPr="008151EA">
        <w:rPr>
          <w:szCs w:val="28"/>
        </w:rPr>
        <w:tab/>
        <w:t>Эмоциональное общение в ходе выполнения режимных процессов.</w:t>
      </w:r>
    </w:p>
    <w:p w14:paraId="44E8C8D4" w14:textId="77777777" w:rsidR="00025735" w:rsidRPr="008151EA" w:rsidRDefault="00025735" w:rsidP="00025735">
      <w:pPr>
        <w:ind w:firstLine="360"/>
        <w:jc w:val="both"/>
        <w:rPr>
          <w:szCs w:val="28"/>
        </w:rPr>
      </w:pPr>
      <w:r w:rsidRPr="008151EA">
        <w:rPr>
          <w:szCs w:val="28"/>
        </w:rPr>
        <w:t>-</w:t>
      </w:r>
      <w:r w:rsidRPr="008151EA">
        <w:rPr>
          <w:szCs w:val="28"/>
        </w:rPr>
        <w:tab/>
        <w:t>Учет потребностей детей, индивидуальных особенностей каждого ребенка.</w:t>
      </w:r>
    </w:p>
    <w:p w14:paraId="316D53F8" w14:textId="77777777" w:rsidR="00025735" w:rsidRPr="008151EA" w:rsidRDefault="00025735" w:rsidP="00025735">
      <w:pPr>
        <w:ind w:firstLine="360"/>
        <w:jc w:val="both"/>
        <w:rPr>
          <w:szCs w:val="28"/>
        </w:rPr>
      </w:pPr>
      <w:r w:rsidRPr="008151EA">
        <w:rPr>
          <w:szCs w:val="28"/>
        </w:rPr>
        <w:t>-</w:t>
      </w:r>
      <w:r w:rsidRPr="008151EA">
        <w:rPr>
          <w:szCs w:val="28"/>
        </w:rPr>
        <w:tab/>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14:paraId="4A3B319A" w14:textId="77777777" w:rsidR="00025735" w:rsidRPr="008151EA" w:rsidRDefault="00025735" w:rsidP="00025735">
      <w:pPr>
        <w:ind w:firstLine="360"/>
        <w:jc w:val="both"/>
        <w:rPr>
          <w:szCs w:val="28"/>
        </w:rPr>
      </w:pPr>
      <w:r w:rsidRPr="008151EA">
        <w:rPr>
          <w:szCs w:val="28"/>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14:paraId="5BEAB8FC" w14:textId="77777777" w:rsidR="00025735" w:rsidRPr="008151EA" w:rsidRDefault="00025735" w:rsidP="00025735">
      <w:pPr>
        <w:ind w:firstLine="360"/>
        <w:jc w:val="both"/>
        <w:rPr>
          <w:szCs w:val="28"/>
        </w:rPr>
      </w:pPr>
      <w:r w:rsidRPr="008151EA">
        <w:rPr>
          <w:szCs w:val="28"/>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14:paraId="56C785CB" w14:textId="77777777" w:rsidR="00025735" w:rsidRPr="008151EA" w:rsidRDefault="00025735" w:rsidP="00025735">
      <w:pPr>
        <w:ind w:firstLine="360"/>
        <w:jc w:val="both"/>
        <w:rPr>
          <w:szCs w:val="28"/>
        </w:rPr>
      </w:pPr>
      <w:r w:rsidRPr="008151EA">
        <w:rPr>
          <w:szCs w:val="28"/>
        </w:rPr>
        <w:t>Режим питания зависит от длительности пребывания детей в ДОУ и регулируется СанПиН 2.3/2.4.3590-20.</w:t>
      </w:r>
    </w:p>
    <w:p w14:paraId="3F64AC51" w14:textId="77777777" w:rsidR="00025735" w:rsidRPr="008151EA" w:rsidRDefault="00025735" w:rsidP="00025735">
      <w:pPr>
        <w:ind w:firstLine="360"/>
        <w:jc w:val="both"/>
        <w:rPr>
          <w:szCs w:val="28"/>
        </w:rPr>
      </w:pPr>
      <w:r w:rsidRPr="008151EA">
        <w:rPr>
          <w:szCs w:val="28"/>
        </w:rPr>
        <w:t>Согласно СанПиН 1.2.3685-21 ДОУ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143364AA" w14:textId="77777777" w:rsidR="00025735" w:rsidRPr="008151EA" w:rsidRDefault="00025735" w:rsidP="00025735">
      <w:pPr>
        <w:rPr>
          <w:b/>
          <w:szCs w:val="28"/>
        </w:rPr>
      </w:pPr>
    </w:p>
    <w:p w14:paraId="12A97AF1" w14:textId="77777777" w:rsidR="00025735" w:rsidRPr="008151EA" w:rsidRDefault="00E37234" w:rsidP="00025735">
      <w:pPr>
        <w:rPr>
          <w:b/>
          <w:szCs w:val="28"/>
        </w:rPr>
      </w:pPr>
      <w:r w:rsidRPr="008151EA">
        <w:rPr>
          <w:b/>
          <w:szCs w:val="28"/>
        </w:rPr>
        <w:t>3.2.1</w:t>
      </w:r>
      <w:r w:rsidR="00025735" w:rsidRPr="008151EA">
        <w:rPr>
          <w:b/>
          <w:szCs w:val="28"/>
        </w:rPr>
        <w:t>Модель организации образовательного процесса.</w:t>
      </w:r>
    </w:p>
    <w:p w14:paraId="0ADE3756" w14:textId="235D7A94" w:rsidR="00025735" w:rsidRPr="004F0F83" w:rsidRDefault="00107CF1" w:rsidP="00025735">
      <w:pPr>
        <w:rPr>
          <w:color w:val="FF0000"/>
          <w:sz w:val="28"/>
          <w:szCs w:val="28"/>
        </w:rPr>
      </w:pPr>
      <w:r>
        <w:rPr>
          <w:noProof/>
          <w:color w:val="FF0000"/>
          <w:sz w:val="28"/>
          <w:szCs w:val="28"/>
        </w:rPr>
        <mc:AlternateContent>
          <mc:Choice Requires="wps">
            <w:drawing>
              <wp:anchor distT="0" distB="0" distL="114300" distR="114300" simplePos="0" relativeHeight="251672576" behindDoc="0" locked="0" layoutInCell="1" allowOverlap="1" wp14:anchorId="1427A7C1" wp14:editId="6AC85B25">
                <wp:simplePos x="0" y="0"/>
                <wp:positionH relativeFrom="column">
                  <wp:posOffset>594995</wp:posOffset>
                </wp:positionH>
                <wp:positionV relativeFrom="paragraph">
                  <wp:posOffset>149225</wp:posOffset>
                </wp:positionV>
                <wp:extent cx="4610100" cy="609600"/>
                <wp:effectExtent l="13970" t="6350" r="5080" b="12700"/>
                <wp:wrapNone/>
                <wp:docPr id="1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0100" cy="609600"/>
                        </a:xfrm>
                        <a:prstGeom prst="roundRect">
                          <a:avLst>
                            <a:gd name="adj" fmla="val 16667"/>
                          </a:avLst>
                        </a:prstGeom>
                        <a:solidFill>
                          <a:srgbClr val="FFFFFF"/>
                        </a:solidFill>
                        <a:ln w="9525">
                          <a:solidFill>
                            <a:srgbClr val="000000"/>
                          </a:solidFill>
                          <a:round/>
                          <a:headEnd/>
                          <a:tailEnd/>
                        </a:ln>
                      </wps:spPr>
                      <wps:txbx>
                        <w:txbxContent>
                          <w:p w14:paraId="3027EB76" w14:textId="77777777" w:rsidR="000449A0" w:rsidRPr="008814E5" w:rsidRDefault="000449A0" w:rsidP="00025735">
                            <w:pPr>
                              <w:jc w:val="center"/>
                              <w:rPr>
                                <w:szCs w:val="28"/>
                              </w:rPr>
                            </w:pPr>
                            <w:r w:rsidRPr="008814E5">
                              <w:rPr>
                                <w:szCs w:val="28"/>
                              </w:rPr>
                              <w:t>Модель организации образовательного процесса</w:t>
                            </w:r>
                          </w:p>
                          <w:p w14:paraId="0680DDAA" w14:textId="77777777" w:rsidR="000449A0" w:rsidRPr="008814E5" w:rsidRDefault="000449A0" w:rsidP="00025735">
                            <w:pPr>
                              <w:jc w:val="center"/>
                              <w:rPr>
                                <w:szCs w:val="28"/>
                              </w:rPr>
                            </w:pPr>
                            <w:r>
                              <w:rPr>
                                <w:szCs w:val="28"/>
                              </w:rPr>
                              <w:t xml:space="preserve">в средней </w:t>
                            </w:r>
                            <w:r w:rsidRPr="008814E5">
                              <w:rPr>
                                <w:szCs w:val="28"/>
                              </w:rPr>
                              <w:t>группе.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27A7C1" id="AutoShape 15" o:spid="_x0000_s1026" style="position:absolute;margin-left:46.85pt;margin-top:11.75pt;width:363pt;height:4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">
                <v:textbox>
                  <w:txbxContent>
                    <w:p w14:paraId="3027EB76" w14:textId="77777777" w:rsidR="000449A0" w:rsidRPr="008814E5" w:rsidRDefault="000449A0" w:rsidP="00025735">
                      <w:pPr>
                        <w:jc w:val="center"/>
                        <w:rPr>
                          <w:szCs w:val="28"/>
                        </w:rPr>
                      </w:pPr>
                      <w:r w:rsidRPr="008814E5">
                        <w:rPr>
                          <w:szCs w:val="28"/>
                        </w:rPr>
                        <w:t>Модель организации образовательного процесса</w:t>
                      </w:r>
                    </w:p>
                    <w:p w14:paraId="0680DDAA" w14:textId="77777777" w:rsidR="000449A0" w:rsidRPr="008814E5" w:rsidRDefault="000449A0" w:rsidP="00025735">
                      <w:pPr>
                        <w:jc w:val="center"/>
                        <w:rPr>
                          <w:szCs w:val="28"/>
                        </w:rPr>
                      </w:pPr>
                      <w:r>
                        <w:rPr>
                          <w:szCs w:val="28"/>
                        </w:rPr>
                        <w:t xml:space="preserve">в средней </w:t>
                      </w:r>
                      <w:r w:rsidRPr="008814E5">
                        <w:rPr>
                          <w:szCs w:val="28"/>
                        </w:rPr>
                        <w:t>группе.</w:t>
                      </w:r>
                    </w:p>
                  </w:txbxContent>
                </v:textbox>
              </v:roundrect>
            </w:pict>
          </mc:Fallback>
        </mc:AlternateContent>
      </w:r>
    </w:p>
    <w:p w14:paraId="09FD922C" w14:textId="77777777" w:rsidR="00025735" w:rsidRPr="004F0F83" w:rsidRDefault="00025735" w:rsidP="00025735">
      <w:pPr>
        <w:rPr>
          <w:color w:val="FF0000"/>
          <w:sz w:val="28"/>
          <w:szCs w:val="28"/>
        </w:rPr>
      </w:pPr>
    </w:p>
    <w:p w14:paraId="5FDD50BD" w14:textId="77777777" w:rsidR="00025735" w:rsidRPr="004F0F83" w:rsidRDefault="00025735" w:rsidP="00025735">
      <w:pPr>
        <w:rPr>
          <w:color w:val="FF0000"/>
          <w:sz w:val="28"/>
          <w:szCs w:val="28"/>
        </w:rPr>
      </w:pPr>
    </w:p>
    <w:p w14:paraId="486F49B0" w14:textId="1284B1FB" w:rsidR="00025735" w:rsidRPr="004F0F83" w:rsidRDefault="00107CF1" w:rsidP="00025735">
      <w:pPr>
        <w:rPr>
          <w:color w:val="FF0000"/>
          <w:sz w:val="28"/>
          <w:szCs w:val="28"/>
        </w:rPr>
      </w:pPr>
      <w:r>
        <w:rPr>
          <w:noProof/>
          <w:color w:val="FF0000"/>
          <w:sz w:val="28"/>
          <w:szCs w:val="28"/>
        </w:rPr>
        <mc:AlternateContent>
          <mc:Choice Requires="wps">
            <w:drawing>
              <wp:anchor distT="0" distB="0" distL="114300" distR="114300" simplePos="0" relativeHeight="251678720" behindDoc="0" locked="0" layoutInCell="1" allowOverlap="1" wp14:anchorId="505B475E" wp14:editId="4685B52F">
                <wp:simplePos x="0" y="0"/>
                <wp:positionH relativeFrom="column">
                  <wp:posOffset>1080770</wp:posOffset>
                </wp:positionH>
                <wp:positionV relativeFrom="paragraph">
                  <wp:posOffset>145415</wp:posOffset>
                </wp:positionV>
                <wp:extent cx="485775" cy="285750"/>
                <wp:effectExtent l="42545" t="12065" r="5080" b="54610"/>
                <wp:wrapNone/>
                <wp:docPr id="10"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577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109820" id="_x0000_t32" coordsize="21600,21600" o:spt="32" o:oned="t" path="m,l21600,21600e" filled="f">
                <v:path arrowok="t" fillok="f" o:connecttype="none"/>
                <o:lock v:ext="edit" shapetype="t"/>
              </v:shapetype>
              <v:shape id="AutoShape 21" o:spid="_x0000_s1026" type="#_x0000_t32" style="position:absolute;margin-left:85.1pt;margin-top:11.45pt;width:38.25pt;height:22.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">
                <v:stroke endarrow="block"/>
              </v:shape>
            </w:pict>
          </mc:Fallback>
        </mc:AlternateContent>
      </w:r>
      <w:r>
        <w:rPr>
          <w:noProof/>
          <w:color w:val="FF0000"/>
          <w:sz w:val="28"/>
          <w:szCs w:val="28"/>
        </w:rPr>
        <mc:AlternateContent>
          <mc:Choice Requires="wps">
            <w:drawing>
              <wp:anchor distT="0" distB="0" distL="114300" distR="114300" simplePos="0" relativeHeight="251681792" behindDoc="0" locked="0" layoutInCell="1" allowOverlap="1" wp14:anchorId="58CDBA16" wp14:editId="65C808C3">
                <wp:simplePos x="0" y="0"/>
                <wp:positionH relativeFrom="column">
                  <wp:posOffset>2861945</wp:posOffset>
                </wp:positionH>
                <wp:positionV relativeFrom="paragraph">
                  <wp:posOffset>145415</wp:posOffset>
                </wp:positionV>
                <wp:extent cx="1362075" cy="2105025"/>
                <wp:effectExtent l="13970" t="12065" r="52705" b="45085"/>
                <wp:wrapNone/>
                <wp:docPr id="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2075" cy="2105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177005" id="AutoShape 24" o:spid="_x0000_s1026" type="#_x0000_t32" style="position:absolute;margin-left:225.35pt;margin-top:11.45pt;width:107.25pt;height:16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">
                <v:stroke endarrow="block"/>
              </v:shape>
            </w:pict>
          </mc:Fallback>
        </mc:AlternateContent>
      </w:r>
      <w:r>
        <w:rPr>
          <w:noProof/>
          <w:color w:val="FF0000"/>
          <w:sz w:val="28"/>
          <w:szCs w:val="28"/>
        </w:rPr>
        <mc:AlternateContent>
          <mc:Choice Requires="wps">
            <w:drawing>
              <wp:anchor distT="0" distB="0" distL="114300" distR="114300" simplePos="0" relativeHeight="251682816" behindDoc="0" locked="0" layoutInCell="1" allowOverlap="1" wp14:anchorId="6768CF22" wp14:editId="0271407E">
                <wp:simplePos x="0" y="0"/>
                <wp:positionH relativeFrom="column">
                  <wp:posOffset>4157345</wp:posOffset>
                </wp:positionH>
                <wp:positionV relativeFrom="paragraph">
                  <wp:posOffset>145415</wp:posOffset>
                </wp:positionV>
                <wp:extent cx="552450" cy="285750"/>
                <wp:effectExtent l="13970" t="12065" r="43180" b="54610"/>
                <wp:wrapNone/>
                <wp:docPr id="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C27FC2" id="AutoShape 25" o:spid="_x0000_s1026" type="#_x0000_t32" style="position:absolute;margin-left:327.35pt;margin-top:11.45pt;width:43.5pt;height: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">
                <v:stroke endarrow="block"/>
              </v:shape>
            </w:pict>
          </mc:Fallback>
        </mc:AlternateContent>
      </w:r>
    </w:p>
    <w:p w14:paraId="706AB568" w14:textId="77777777" w:rsidR="00025735" w:rsidRPr="004F0F83" w:rsidRDefault="00025735" w:rsidP="00025735">
      <w:pPr>
        <w:rPr>
          <w:color w:val="FF0000"/>
          <w:sz w:val="28"/>
          <w:szCs w:val="28"/>
        </w:rPr>
      </w:pPr>
    </w:p>
    <w:p w14:paraId="48BE5A21" w14:textId="1950025B" w:rsidR="00025735" w:rsidRPr="004F0F83" w:rsidRDefault="00107CF1" w:rsidP="00025735">
      <w:pPr>
        <w:rPr>
          <w:color w:val="FF0000"/>
          <w:sz w:val="28"/>
          <w:szCs w:val="28"/>
        </w:rPr>
      </w:pPr>
      <w:r>
        <w:rPr>
          <w:noProof/>
          <w:color w:val="FF0000"/>
          <w:sz w:val="28"/>
          <w:szCs w:val="28"/>
        </w:rPr>
        <mc:AlternateContent>
          <mc:Choice Requires="wps">
            <w:drawing>
              <wp:anchor distT="0" distB="0" distL="114300" distR="114300" simplePos="0" relativeHeight="251673600" behindDoc="0" locked="0" layoutInCell="1" allowOverlap="1" wp14:anchorId="3ADF2FD5" wp14:editId="2333E7CA">
                <wp:simplePos x="0" y="0"/>
                <wp:positionH relativeFrom="column">
                  <wp:posOffset>80645</wp:posOffset>
                </wp:positionH>
                <wp:positionV relativeFrom="paragraph">
                  <wp:posOffset>12065</wp:posOffset>
                </wp:positionV>
                <wp:extent cx="1981200" cy="914400"/>
                <wp:effectExtent l="13970" t="12065" r="5080" b="6985"/>
                <wp:wrapNone/>
                <wp:docPr id="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914400"/>
                        </a:xfrm>
                        <a:prstGeom prst="ellipse">
                          <a:avLst/>
                        </a:prstGeom>
                        <a:solidFill>
                          <a:srgbClr val="FFFFFF"/>
                        </a:solidFill>
                        <a:ln w="9525">
                          <a:solidFill>
                            <a:srgbClr val="000000"/>
                          </a:solidFill>
                          <a:round/>
                          <a:headEnd/>
                          <a:tailEnd/>
                        </a:ln>
                      </wps:spPr>
                      <wps:txbx>
                        <w:txbxContent>
                          <w:p w14:paraId="43AC80E5" w14:textId="77777777" w:rsidR="000449A0" w:rsidRPr="008814E5" w:rsidRDefault="000449A0" w:rsidP="00025735">
                            <w:pPr>
                              <w:jc w:val="center"/>
                            </w:pPr>
                            <w:r w:rsidRPr="008814E5">
                              <w:t>Совместная деятельность взрослого и детей.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DF2FD5" id="Oval 16" o:spid="_x0000_s1027" style="position:absolute;margin-left:6.35pt;margin-top:.95pt;width:156pt;height:1in;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">
                <v:textbox>
                  <w:txbxContent>
                    <w:p w14:paraId="43AC80E5" w14:textId="77777777" w:rsidR="000449A0" w:rsidRPr="008814E5" w:rsidRDefault="000449A0" w:rsidP="00025735">
                      <w:pPr>
                        <w:jc w:val="center"/>
                      </w:pPr>
                      <w:r w:rsidRPr="008814E5">
                        <w:t>Совместная деятельность взрослого и детей.</w:t>
                      </w:r>
                    </w:p>
                  </w:txbxContent>
                </v:textbox>
              </v:oval>
            </w:pict>
          </mc:Fallback>
        </mc:AlternateContent>
      </w:r>
      <w:r>
        <w:rPr>
          <w:noProof/>
          <w:color w:val="FF0000"/>
          <w:sz w:val="28"/>
          <w:szCs w:val="28"/>
        </w:rPr>
        <mc:AlternateContent>
          <mc:Choice Requires="wps">
            <w:drawing>
              <wp:anchor distT="0" distB="0" distL="114300" distR="114300" simplePos="0" relativeHeight="251677696" behindDoc="0" locked="0" layoutInCell="1" allowOverlap="1" wp14:anchorId="1F3AC81C" wp14:editId="378223F4">
                <wp:simplePos x="0" y="0"/>
                <wp:positionH relativeFrom="column">
                  <wp:posOffset>4033520</wp:posOffset>
                </wp:positionH>
                <wp:positionV relativeFrom="paragraph">
                  <wp:posOffset>12065</wp:posOffset>
                </wp:positionV>
                <wp:extent cx="2124075" cy="914400"/>
                <wp:effectExtent l="13970" t="12065" r="5080" b="6985"/>
                <wp:wrapNone/>
                <wp:docPr id="6"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914400"/>
                        </a:xfrm>
                        <a:prstGeom prst="ellipse">
                          <a:avLst/>
                        </a:prstGeom>
                        <a:solidFill>
                          <a:srgbClr val="FFFFFF"/>
                        </a:solidFill>
                        <a:ln w="9525">
                          <a:solidFill>
                            <a:srgbClr val="000000"/>
                          </a:solidFill>
                          <a:round/>
                          <a:headEnd/>
                          <a:tailEnd/>
                        </a:ln>
                      </wps:spPr>
                      <wps:txbx>
                        <w:txbxContent>
                          <w:p w14:paraId="7A701D6F" w14:textId="77777777" w:rsidR="000449A0" w:rsidRPr="008814E5" w:rsidRDefault="000449A0" w:rsidP="00025735">
                            <w:pPr>
                              <w:jc w:val="center"/>
                            </w:pPr>
                            <w:r w:rsidRPr="008814E5">
                              <w:t>Самостоятельная деятельность детей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3AC81C" id="Oval 20" o:spid="_x0000_s1028" style="position:absolute;margin-left:317.6pt;margin-top:.95pt;width:167.25pt;height:1in;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">
                <v:textbox>
                  <w:txbxContent>
                    <w:p w14:paraId="7A701D6F" w14:textId="77777777" w:rsidR="000449A0" w:rsidRPr="008814E5" w:rsidRDefault="000449A0" w:rsidP="00025735">
                      <w:pPr>
                        <w:jc w:val="center"/>
                      </w:pPr>
                      <w:r w:rsidRPr="008814E5">
                        <w:t>Самостоятельная деятельность детей</w:t>
                      </w:r>
                    </w:p>
                  </w:txbxContent>
                </v:textbox>
              </v:oval>
            </w:pict>
          </mc:Fallback>
        </mc:AlternateContent>
      </w:r>
    </w:p>
    <w:p w14:paraId="49948DDD" w14:textId="77777777" w:rsidR="00025735" w:rsidRPr="004F0F83" w:rsidRDefault="00025735" w:rsidP="00025735">
      <w:pPr>
        <w:rPr>
          <w:color w:val="FF0000"/>
          <w:sz w:val="28"/>
          <w:szCs w:val="28"/>
        </w:rPr>
      </w:pPr>
    </w:p>
    <w:p w14:paraId="63132403" w14:textId="77777777" w:rsidR="00025735" w:rsidRPr="004F0F83" w:rsidRDefault="00025735" w:rsidP="00025735">
      <w:pPr>
        <w:rPr>
          <w:color w:val="FF0000"/>
          <w:sz w:val="28"/>
          <w:szCs w:val="28"/>
        </w:rPr>
      </w:pPr>
    </w:p>
    <w:p w14:paraId="705960ED" w14:textId="77777777" w:rsidR="00025735" w:rsidRPr="004F0F83" w:rsidRDefault="00025735" w:rsidP="00025735">
      <w:pPr>
        <w:rPr>
          <w:color w:val="FF0000"/>
          <w:sz w:val="28"/>
          <w:szCs w:val="28"/>
        </w:rPr>
      </w:pPr>
    </w:p>
    <w:p w14:paraId="2FE85C22" w14:textId="3526D9DC" w:rsidR="00025735" w:rsidRPr="004F0F83" w:rsidRDefault="00107CF1" w:rsidP="00025735">
      <w:pPr>
        <w:rPr>
          <w:color w:val="FF0000"/>
          <w:sz w:val="28"/>
          <w:szCs w:val="28"/>
        </w:rPr>
      </w:pPr>
      <w:r>
        <w:rPr>
          <w:noProof/>
          <w:color w:val="FF0000"/>
          <w:sz w:val="28"/>
          <w:szCs w:val="28"/>
        </w:rPr>
        <mc:AlternateContent>
          <mc:Choice Requires="wps">
            <w:drawing>
              <wp:anchor distT="0" distB="0" distL="114300" distR="114300" simplePos="0" relativeHeight="251680768" behindDoc="0" locked="0" layoutInCell="1" allowOverlap="1" wp14:anchorId="2D1BA9D2" wp14:editId="5F1EA182">
                <wp:simplePos x="0" y="0"/>
                <wp:positionH relativeFrom="column">
                  <wp:posOffset>1737995</wp:posOffset>
                </wp:positionH>
                <wp:positionV relativeFrom="paragraph">
                  <wp:posOffset>54610</wp:posOffset>
                </wp:positionV>
                <wp:extent cx="447675" cy="476250"/>
                <wp:effectExtent l="13970" t="6985" r="52705" b="50165"/>
                <wp:wrapNone/>
                <wp:docPr id="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E86979" id="AutoShape 23" o:spid="_x0000_s1026" type="#_x0000_t32" style="position:absolute;margin-left:136.85pt;margin-top:4.3pt;width:35.25pt;height:3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BbBOQIAAGI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">
                <v:stroke endarrow="block"/>
              </v:shape>
            </w:pict>
          </mc:Fallback>
        </mc:AlternateContent>
      </w:r>
      <w:r>
        <w:rPr>
          <w:noProof/>
          <w:color w:val="FF0000"/>
          <w:sz w:val="28"/>
          <w:szCs w:val="28"/>
        </w:rPr>
        <mc:AlternateContent>
          <mc:Choice Requires="wps">
            <w:drawing>
              <wp:anchor distT="0" distB="0" distL="114300" distR="114300" simplePos="0" relativeHeight="251679744" behindDoc="0" locked="0" layoutInCell="1" allowOverlap="1" wp14:anchorId="194EBA5A" wp14:editId="635EF869">
                <wp:simplePos x="0" y="0"/>
                <wp:positionH relativeFrom="column">
                  <wp:posOffset>414020</wp:posOffset>
                </wp:positionH>
                <wp:positionV relativeFrom="paragraph">
                  <wp:posOffset>108585</wp:posOffset>
                </wp:positionV>
                <wp:extent cx="438150" cy="476250"/>
                <wp:effectExtent l="52070" t="13335" r="5080" b="53340"/>
                <wp:wrapNone/>
                <wp:docPr id="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8150"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FABEA4" id="AutoShape 22" o:spid="_x0000_s1026" type="#_x0000_t32" style="position:absolute;margin-left:32.6pt;margin-top:8.55pt;width:34.5pt;height:37.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">
                <v:stroke endarrow="block"/>
              </v:shape>
            </w:pict>
          </mc:Fallback>
        </mc:AlternateContent>
      </w:r>
    </w:p>
    <w:p w14:paraId="00235DE5" w14:textId="77777777" w:rsidR="00025735" w:rsidRPr="004F0F83" w:rsidRDefault="00025735" w:rsidP="00025735">
      <w:pPr>
        <w:rPr>
          <w:color w:val="FF0000"/>
          <w:sz w:val="28"/>
          <w:szCs w:val="28"/>
        </w:rPr>
      </w:pPr>
    </w:p>
    <w:p w14:paraId="67D5CFFD" w14:textId="2F802144" w:rsidR="00025735" w:rsidRPr="004F0F83" w:rsidRDefault="00107CF1" w:rsidP="00025735">
      <w:pPr>
        <w:rPr>
          <w:color w:val="FF0000"/>
          <w:sz w:val="28"/>
          <w:szCs w:val="28"/>
        </w:rPr>
      </w:pPr>
      <w:r>
        <w:rPr>
          <w:noProof/>
          <w:color w:val="FF0000"/>
          <w:sz w:val="28"/>
          <w:szCs w:val="28"/>
        </w:rPr>
        <mc:AlternateContent>
          <mc:Choice Requires="wps">
            <w:drawing>
              <wp:anchor distT="0" distB="0" distL="114300" distR="114300" simplePos="0" relativeHeight="251674624" behindDoc="0" locked="0" layoutInCell="1" allowOverlap="1" wp14:anchorId="7C4FD919" wp14:editId="5F468599">
                <wp:simplePos x="0" y="0"/>
                <wp:positionH relativeFrom="column">
                  <wp:posOffset>-376555</wp:posOffset>
                </wp:positionH>
                <wp:positionV relativeFrom="paragraph">
                  <wp:posOffset>241300</wp:posOffset>
                </wp:positionV>
                <wp:extent cx="1743075" cy="1104900"/>
                <wp:effectExtent l="13970" t="12700" r="5080" b="6350"/>
                <wp:wrapNone/>
                <wp:docPr id="3"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1104900"/>
                        </a:xfrm>
                        <a:prstGeom prst="ellipse">
                          <a:avLst/>
                        </a:prstGeom>
                        <a:solidFill>
                          <a:srgbClr val="FFFFFF"/>
                        </a:solidFill>
                        <a:ln w="9525">
                          <a:solidFill>
                            <a:srgbClr val="000000"/>
                          </a:solidFill>
                          <a:round/>
                          <a:headEnd/>
                          <a:tailEnd/>
                        </a:ln>
                      </wps:spPr>
                      <wps:txbx>
                        <w:txbxContent>
                          <w:p w14:paraId="6366C28D" w14:textId="77777777" w:rsidR="000449A0" w:rsidRPr="008814E5" w:rsidRDefault="000449A0" w:rsidP="00025735">
                            <w:pPr>
                              <w:jc w:val="center"/>
                            </w:pPr>
                            <w:r>
                              <w:t xml:space="preserve">Основная </w:t>
                            </w:r>
                            <w:r w:rsidRPr="008814E5">
                              <w:t>образовательная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4FD919" id="Oval 17" o:spid="_x0000_s1029" style="position:absolute;margin-left:-29.65pt;margin-top:19pt;width:137.25pt;height:8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">
                <v:textbox>
                  <w:txbxContent>
                    <w:p w14:paraId="6366C28D" w14:textId="77777777" w:rsidR="000449A0" w:rsidRPr="008814E5" w:rsidRDefault="000449A0" w:rsidP="00025735">
                      <w:pPr>
                        <w:jc w:val="center"/>
                      </w:pPr>
                      <w:r>
                        <w:t xml:space="preserve">Основная </w:t>
                      </w:r>
                      <w:r w:rsidRPr="008814E5">
                        <w:t>образовательная деятельность</w:t>
                      </w:r>
                    </w:p>
                  </w:txbxContent>
                </v:textbox>
              </v:oval>
            </w:pict>
          </mc:Fallback>
        </mc:AlternateContent>
      </w:r>
      <w:r>
        <w:rPr>
          <w:noProof/>
          <w:color w:val="FF0000"/>
          <w:sz w:val="28"/>
          <w:szCs w:val="28"/>
        </w:rPr>
        <mc:AlternateContent>
          <mc:Choice Requires="wps">
            <w:drawing>
              <wp:anchor distT="0" distB="0" distL="114300" distR="114300" simplePos="0" relativeHeight="251675648" behindDoc="0" locked="0" layoutInCell="1" allowOverlap="1" wp14:anchorId="1E487C16" wp14:editId="6440344C">
                <wp:simplePos x="0" y="0"/>
                <wp:positionH relativeFrom="column">
                  <wp:posOffset>1491615</wp:posOffset>
                </wp:positionH>
                <wp:positionV relativeFrom="paragraph">
                  <wp:posOffset>175895</wp:posOffset>
                </wp:positionV>
                <wp:extent cx="1943100" cy="1084580"/>
                <wp:effectExtent l="5715" t="13970" r="13335" b="6350"/>
                <wp:wrapNone/>
                <wp:docPr id="2"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084580"/>
                        </a:xfrm>
                        <a:prstGeom prst="ellipse">
                          <a:avLst/>
                        </a:prstGeom>
                        <a:solidFill>
                          <a:srgbClr val="FFFFFF"/>
                        </a:solidFill>
                        <a:ln w="9525">
                          <a:solidFill>
                            <a:srgbClr val="000000"/>
                          </a:solidFill>
                          <a:round/>
                          <a:headEnd/>
                          <a:tailEnd/>
                        </a:ln>
                      </wps:spPr>
                      <wps:txbx>
                        <w:txbxContent>
                          <w:p w14:paraId="2901D371" w14:textId="77777777" w:rsidR="000449A0" w:rsidRPr="008814E5" w:rsidRDefault="000449A0" w:rsidP="00025735">
                            <w:pPr>
                              <w:jc w:val="center"/>
                            </w:pPr>
                            <w:r w:rsidRPr="008814E5">
                              <w:t>Образовательная деяте</w:t>
                            </w:r>
                            <w:r>
                              <w:t>льность в ходе режимных моментов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487C16" id="Oval 18" o:spid="_x0000_s1030" style="position:absolute;margin-left:117.45pt;margin-top:13.85pt;width:153pt;height:8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">
                <v:textbox>
                  <w:txbxContent>
                    <w:p w14:paraId="2901D371" w14:textId="77777777" w:rsidR="000449A0" w:rsidRPr="008814E5" w:rsidRDefault="000449A0" w:rsidP="00025735">
                      <w:pPr>
                        <w:jc w:val="center"/>
                      </w:pPr>
                      <w:r w:rsidRPr="008814E5">
                        <w:t>Образовательная деяте</w:t>
                      </w:r>
                      <w:r>
                        <w:t>льность в ходе режимных моментов</w:t>
                      </w:r>
                    </w:p>
                  </w:txbxContent>
                </v:textbox>
              </v:oval>
            </w:pict>
          </mc:Fallback>
        </mc:AlternateContent>
      </w:r>
    </w:p>
    <w:p w14:paraId="109906CA" w14:textId="77777777" w:rsidR="00025735" w:rsidRPr="004F0F83" w:rsidRDefault="00025735" w:rsidP="00025735">
      <w:pPr>
        <w:rPr>
          <w:color w:val="FF0000"/>
          <w:sz w:val="28"/>
          <w:szCs w:val="28"/>
        </w:rPr>
      </w:pPr>
    </w:p>
    <w:p w14:paraId="59A62822" w14:textId="77777777" w:rsidR="00025735" w:rsidRPr="004F0F83" w:rsidRDefault="00025735" w:rsidP="00025735">
      <w:pPr>
        <w:rPr>
          <w:color w:val="FF0000"/>
          <w:sz w:val="28"/>
          <w:szCs w:val="28"/>
        </w:rPr>
      </w:pPr>
    </w:p>
    <w:p w14:paraId="565E7565" w14:textId="6B5EE8C3" w:rsidR="00025735" w:rsidRPr="004F0F83" w:rsidRDefault="00107CF1" w:rsidP="00025735">
      <w:pPr>
        <w:rPr>
          <w:color w:val="FF0000"/>
          <w:sz w:val="28"/>
          <w:szCs w:val="28"/>
        </w:rPr>
      </w:pPr>
      <w:r>
        <w:rPr>
          <w:noProof/>
          <w:color w:val="FF0000"/>
          <w:sz w:val="28"/>
          <w:szCs w:val="28"/>
        </w:rPr>
        <mc:AlternateContent>
          <mc:Choice Requires="wps">
            <w:drawing>
              <wp:anchor distT="0" distB="0" distL="114300" distR="114300" simplePos="0" relativeHeight="251676672" behindDoc="0" locked="0" layoutInCell="1" allowOverlap="1" wp14:anchorId="5DCD0FF6" wp14:editId="1024B5CB">
                <wp:simplePos x="0" y="0"/>
                <wp:positionH relativeFrom="column">
                  <wp:posOffset>3749040</wp:posOffset>
                </wp:positionH>
                <wp:positionV relativeFrom="paragraph">
                  <wp:posOffset>1270</wp:posOffset>
                </wp:positionV>
                <wp:extent cx="2124075" cy="914400"/>
                <wp:effectExtent l="5715" t="10795" r="13335" b="8255"/>
                <wp:wrapNone/>
                <wp:docPr id="1"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914400"/>
                        </a:xfrm>
                        <a:prstGeom prst="ellipse">
                          <a:avLst/>
                        </a:prstGeom>
                        <a:solidFill>
                          <a:srgbClr val="FFFFFF"/>
                        </a:solidFill>
                        <a:ln w="9525">
                          <a:solidFill>
                            <a:srgbClr val="000000"/>
                          </a:solidFill>
                          <a:round/>
                          <a:headEnd/>
                          <a:tailEnd/>
                        </a:ln>
                      </wps:spPr>
                      <wps:txbx>
                        <w:txbxContent>
                          <w:p w14:paraId="57C11CB1" w14:textId="77777777" w:rsidR="000449A0" w:rsidRPr="008814E5" w:rsidRDefault="000449A0" w:rsidP="00025735">
                            <w:pPr>
                              <w:jc w:val="center"/>
                            </w:pPr>
                            <w:r w:rsidRPr="008814E5">
                              <w:t>Взаимодействие с семьёй, социальными партнёрами.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CD0FF6" id="Oval 19" o:spid="_x0000_s1031" style="position:absolute;margin-left:295.2pt;margin-top:.1pt;width:167.25pt;height:1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">
                <v:textbox>
                  <w:txbxContent>
                    <w:p w14:paraId="57C11CB1" w14:textId="77777777" w:rsidR="000449A0" w:rsidRPr="008814E5" w:rsidRDefault="000449A0" w:rsidP="00025735">
                      <w:pPr>
                        <w:jc w:val="center"/>
                      </w:pPr>
                      <w:r w:rsidRPr="008814E5">
                        <w:t>Взаимодействие с семьёй, социальными партнёрами.</w:t>
                      </w:r>
                    </w:p>
                  </w:txbxContent>
                </v:textbox>
              </v:oval>
            </w:pict>
          </mc:Fallback>
        </mc:AlternateContent>
      </w:r>
    </w:p>
    <w:p w14:paraId="00CA83C1" w14:textId="77777777" w:rsidR="00025735" w:rsidRPr="004F0F83" w:rsidRDefault="00025735" w:rsidP="00025735">
      <w:pPr>
        <w:rPr>
          <w:color w:val="FF0000"/>
          <w:sz w:val="28"/>
          <w:szCs w:val="28"/>
        </w:rPr>
      </w:pPr>
    </w:p>
    <w:p w14:paraId="742D3157" w14:textId="77777777" w:rsidR="00025735" w:rsidRPr="004F0F83" w:rsidRDefault="00025735" w:rsidP="00025735">
      <w:pPr>
        <w:rPr>
          <w:color w:val="FF0000"/>
          <w:sz w:val="28"/>
          <w:szCs w:val="28"/>
        </w:rPr>
      </w:pPr>
    </w:p>
    <w:p w14:paraId="04CAD996" w14:textId="77777777" w:rsidR="00025735" w:rsidRPr="004F0F83" w:rsidRDefault="00025735" w:rsidP="00025735">
      <w:pPr>
        <w:rPr>
          <w:color w:val="FF0000"/>
          <w:sz w:val="28"/>
          <w:szCs w:val="28"/>
        </w:rPr>
      </w:pPr>
    </w:p>
    <w:p w14:paraId="7509FB9F" w14:textId="77777777" w:rsidR="00025735" w:rsidRPr="004F0F83" w:rsidRDefault="00025735" w:rsidP="00025735">
      <w:pPr>
        <w:rPr>
          <w:b/>
          <w:color w:val="FF0000"/>
          <w:szCs w:val="28"/>
        </w:rPr>
      </w:pPr>
    </w:p>
    <w:p w14:paraId="1B070271" w14:textId="77777777" w:rsidR="00025735" w:rsidRPr="00E37234" w:rsidRDefault="00025735" w:rsidP="00025735">
      <w:pPr>
        <w:rPr>
          <w:b/>
          <w:color w:val="5F497A" w:themeColor="accent4" w:themeShade="BF"/>
          <w:szCs w:val="28"/>
        </w:rPr>
      </w:pPr>
    </w:p>
    <w:p w14:paraId="76F5704E" w14:textId="77777777" w:rsidR="00025735" w:rsidRPr="00E37234" w:rsidRDefault="00025735" w:rsidP="00025735">
      <w:pPr>
        <w:rPr>
          <w:b/>
          <w:color w:val="5F497A" w:themeColor="accent4" w:themeShade="BF"/>
          <w:szCs w:val="28"/>
        </w:rPr>
      </w:pPr>
    </w:p>
    <w:p w14:paraId="40E25693" w14:textId="77777777" w:rsidR="00025735" w:rsidRPr="008151EA" w:rsidRDefault="00E37234" w:rsidP="00025735">
      <w:pPr>
        <w:rPr>
          <w:b/>
          <w:szCs w:val="28"/>
        </w:rPr>
      </w:pPr>
      <w:r w:rsidRPr="008151EA">
        <w:rPr>
          <w:b/>
          <w:szCs w:val="28"/>
        </w:rPr>
        <w:t>3.2.2</w:t>
      </w:r>
      <w:r w:rsidR="00025735" w:rsidRPr="008151EA">
        <w:rPr>
          <w:b/>
          <w:szCs w:val="28"/>
        </w:rPr>
        <w:t>Циклограмма ежедневного планирования воспитателя.</w:t>
      </w:r>
    </w:p>
    <w:p w14:paraId="46201128" w14:textId="77777777" w:rsidR="00025735" w:rsidRPr="008151EA" w:rsidRDefault="00025735" w:rsidP="00025735">
      <w:pPr>
        <w:rPr>
          <w:b/>
          <w:szCs w:val="28"/>
        </w:rPr>
      </w:pPr>
    </w:p>
    <w:tbl>
      <w:tblPr>
        <w:tblStyle w:val="a5"/>
        <w:tblW w:w="9889" w:type="dxa"/>
        <w:tblLayout w:type="fixed"/>
        <w:tblLook w:val="04A0" w:firstRow="1" w:lastRow="0" w:firstColumn="1" w:lastColumn="0" w:noHBand="0" w:noVBand="1"/>
      </w:tblPr>
      <w:tblGrid>
        <w:gridCol w:w="675"/>
        <w:gridCol w:w="1276"/>
        <w:gridCol w:w="1701"/>
        <w:gridCol w:w="342"/>
        <w:gridCol w:w="1522"/>
        <w:gridCol w:w="1523"/>
        <w:gridCol w:w="1478"/>
        <w:gridCol w:w="1372"/>
      </w:tblGrid>
      <w:tr w:rsidR="00025735" w:rsidRPr="008151EA" w14:paraId="71B3E1F2" w14:textId="77777777" w:rsidTr="001F3472">
        <w:tc>
          <w:tcPr>
            <w:tcW w:w="1951" w:type="dxa"/>
            <w:gridSpan w:val="2"/>
            <w:tcBorders>
              <w:top w:val="single" w:sz="4" w:space="0" w:color="auto"/>
              <w:left w:val="single" w:sz="4" w:space="0" w:color="auto"/>
              <w:bottom w:val="single" w:sz="4" w:space="0" w:color="auto"/>
              <w:right w:val="single" w:sz="4" w:space="0" w:color="auto"/>
            </w:tcBorders>
            <w:hideMark/>
          </w:tcPr>
          <w:p w14:paraId="573EF782" w14:textId="77777777" w:rsidR="00025735" w:rsidRPr="008151EA" w:rsidRDefault="00025735" w:rsidP="001F3472">
            <w:pPr>
              <w:rPr>
                <w:szCs w:val="28"/>
                <w:lang w:eastAsia="en-US"/>
              </w:rPr>
            </w:pPr>
            <w:r w:rsidRPr="008151EA">
              <w:rPr>
                <w:szCs w:val="28"/>
              </w:rPr>
              <w:t>День недели</w:t>
            </w:r>
          </w:p>
        </w:tc>
        <w:tc>
          <w:tcPr>
            <w:tcW w:w="2043" w:type="dxa"/>
            <w:gridSpan w:val="2"/>
            <w:tcBorders>
              <w:top w:val="single" w:sz="4" w:space="0" w:color="auto"/>
              <w:left w:val="single" w:sz="4" w:space="0" w:color="auto"/>
              <w:bottom w:val="single" w:sz="4" w:space="0" w:color="auto"/>
              <w:right w:val="single" w:sz="4" w:space="0" w:color="auto"/>
            </w:tcBorders>
            <w:hideMark/>
          </w:tcPr>
          <w:p w14:paraId="25AA171C" w14:textId="77777777" w:rsidR="00025735" w:rsidRPr="008151EA" w:rsidRDefault="00025735" w:rsidP="001F3472">
            <w:pPr>
              <w:rPr>
                <w:szCs w:val="28"/>
                <w:lang w:eastAsia="en-US"/>
              </w:rPr>
            </w:pPr>
            <w:r w:rsidRPr="008151EA">
              <w:rPr>
                <w:szCs w:val="28"/>
              </w:rPr>
              <w:t>Понедельник</w:t>
            </w:r>
          </w:p>
        </w:tc>
        <w:tc>
          <w:tcPr>
            <w:tcW w:w="1522" w:type="dxa"/>
            <w:tcBorders>
              <w:top w:val="single" w:sz="4" w:space="0" w:color="auto"/>
              <w:left w:val="single" w:sz="4" w:space="0" w:color="auto"/>
              <w:bottom w:val="single" w:sz="4" w:space="0" w:color="auto"/>
              <w:right w:val="single" w:sz="4" w:space="0" w:color="auto"/>
            </w:tcBorders>
            <w:hideMark/>
          </w:tcPr>
          <w:p w14:paraId="094561B2" w14:textId="77777777" w:rsidR="00025735" w:rsidRPr="008151EA" w:rsidRDefault="00025735" w:rsidP="001F3472">
            <w:pPr>
              <w:rPr>
                <w:szCs w:val="28"/>
                <w:lang w:eastAsia="en-US"/>
              </w:rPr>
            </w:pPr>
            <w:r w:rsidRPr="008151EA">
              <w:rPr>
                <w:szCs w:val="28"/>
              </w:rPr>
              <w:t>Вторник</w:t>
            </w:r>
          </w:p>
        </w:tc>
        <w:tc>
          <w:tcPr>
            <w:tcW w:w="1523" w:type="dxa"/>
            <w:tcBorders>
              <w:top w:val="single" w:sz="4" w:space="0" w:color="auto"/>
              <w:left w:val="single" w:sz="4" w:space="0" w:color="auto"/>
              <w:bottom w:val="single" w:sz="4" w:space="0" w:color="auto"/>
              <w:right w:val="single" w:sz="4" w:space="0" w:color="auto"/>
            </w:tcBorders>
            <w:hideMark/>
          </w:tcPr>
          <w:p w14:paraId="45C198F2" w14:textId="77777777" w:rsidR="00025735" w:rsidRPr="008151EA" w:rsidRDefault="00025735" w:rsidP="001F3472">
            <w:pPr>
              <w:rPr>
                <w:szCs w:val="28"/>
                <w:lang w:eastAsia="en-US"/>
              </w:rPr>
            </w:pPr>
            <w:r w:rsidRPr="008151EA">
              <w:rPr>
                <w:szCs w:val="28"/>
              </w:rPr>
              <w:t>Среда</w:t>
            </w:r>
          </w:p>
        </w:tc>
        <w:tc>
          <w:tcPr>
            <w:tcW w:w="1478" w:type="dxa"/>
            <w:tcBorders>
              <w:top w:val="single" w:sz="4" w:space="0" w:color="auto"/>
              <w:left w:val="single" w:sz="4" w:space="0" w:color="auto"/>
              <w:bottom w:val="single" w:sz="4" w:space="0" w:color="auto"/>
              <w:right w:val="single" w:sz="4" w:space="0" w:color="auto"/>
            </w:tcBorders>
            <w:hideMark/>
          </w:tcPr>
          <w:p w14:paraId="2F1546FE" w14:textId="77777777" w:rsidR="00025735" w:rsidRPr="008151EA" w:rsidRDefault="00025735" w:rsidP="001F3472">
            <w:pPr>
              <w:rPr>
                <w:szCs w:val="28"/>
                <w:lang w:eastAsia="en-US"/>
              </w:rPr>
            </w:pPr>
            <w:r w:rsidRPr="008151EA">
              <w:rPr>
                <w:szCs w:val="28"/>
              </w:rPr>
              <w:t>Четверг</w:t>
            </w:r>
          </w:p>
        </w:tc>
        <w:tc>
          <w:tcPr>
            <w:tcW w:w="1372" w:type="dxa"/>
            <w:tcBorders>
              <w:top w:val="single" w:sz="4" w:space="0" w:color="auto"/>
              <w:left w:val="single" w:sz="4" w:space="0" w:color="auto"/>
              <w:bottom w:val="single" w:sz="4" w:space="0" w:color="auto"/>
              <w:right w:val="single" w:sz="4" w:space="0" w:color="auto"/>
            </w:tcBorders>
            <w:hideMark/>
          </w:tcPr>
          <w:p w14:paraId="5E515843" w14:textId="77777777" w:rsidR="00025735" w:rsidRPr="008151EA" w:rsidRDefault="00025735" w:rsidP="001F3472">
            <w:pPr>
              <w:rPr>
                <w:szCs w:val="28"/>
                <w:lang w:eastAsia="en-US"/>
              </w:rPr>
            </w:pPr>
            <w:r w:rsidRPr="008151EA">
              <w:rPr>
                <w:szCs w:val="28"/>
              </w:rPr>
              <w:t>пятница</w:t>
            </w:r>
          </w:p>
        </w:tc>
      </w:tr>
      <w:tr w:rsidR="00025735" w:rsidRPr="008151EA" w14:paraId="3B447AEE" w14:textId="77777777" w:rsidTr="001F3472">
        <w:tc>
          <w:tcPr>
            <w:tcW w:w="675" w:type="dxa"/>
            <w:vMerge w:val="restart"/>
            <w:tcBorders>
              <w:top w:val="single" w:sz="4" w:space="0" w:color="auto"/>
              <w:left w:val="single" w:sz="4" w:space="0" w:color="auto"/>
              <w:bottom w:val="single" w:sz="4" w:space="0" w:color="auto"/>
              <w:right w:val="single" w:sz="4" w:space="0" w:color="auto"/>
            </w:tcBorders>
            <w:textDirection w:val="btLr"/>
            <w:hideMark/>
          </w:tcPr>
          <w:p w14:paraId="1CEFF86D" w14:textId="77777777" w:rsidR="00025735" w:rsidRPr="008151EA" w:rsidRDefault="00025735" w:rsidP="001F3472">
            <w:pPr>
              <w:ind w:left="113" w:right="113"/>
              <w:jc w:val="center"/>
              <w:rPr>
                <w:szCs w:val="28"/>
                <w:lang w:eastAsia="en-US"/>
              </w:rPr>
            </w:pPr>
            <w:r w:rsidRPr="008151EA">
              <w:rPr>
                <w:szCs w:val="28"/>
              </w:rPr>
              <w:t>1 половина дня</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3D1A3CA6" w14:textId="77777777" w:rsidR="00025735" w:rsidRPr="008151EA" w:rsidRDefault="00025735" w:rsidP="001F3472">
            <w:pPr>
              <w:rPr>
                <w:szCs w:val="28"/>
              </w:rPr>
            </w:pPr>
            <w:r w:rsidRPr="008151EA">
              <w:rPr>
                <w:szCs w:val="28"/>
              </w:rPr>
              <w:t xml:space="preserve">Утро </w:t>
            </w:r>
          </w:p>
          <w:p w14:paraId="329577FC" w14:textId="77777777" w:rsidR="00025735" w:rsidRPr="008151EA" w:rsidRDefault="00025735" w:rsidP="001F3472">
            <w:pPr>
              <w:rPr>
                <w:szCs w:val="28"/>
                <w:lang w:eastAsia="en-US"/>
              </w:rPr>
            </w:pPr>
            <w:r w:rsidRPr="008151EA">
              <w:rPr>
                <w:szCs w:val="28"/>
              </w:rPr>
              <w:t>СД в РМ</w:t>
            </w:r>
          </w:p>
        </w:tc>
        <w:tc>
          <w:tcPr>
            <w:tcW w:w="2043" w:type="dxa"/>
            <w:gridSpan w:val="2"/>
            <w:tcBorders>
              <w:top w:val="single" w:sz="4" w:space="0" w:color="auto"/>
              <w:left w:val="single" w:sz="4" w:space="0" w:color="auto"/>
              <w:bottom w:val="single" w:sz="4" w:space="0" w:color="auto"/>
              <w:right w:val="single" w:sz="4" w:space="0" w:color="auto"/>
            </w:tcBorders>
            <w:hideMark/>
          </w:tcPr>
          <w:p w14:paraId="2B28C38F" w14:textId="77777777" w:rsidR="00025735" w:rsidRPr="008151EA" w:rsidRDefault="00025735" w:rsidP="001F3472">
            <w:pPr>
              <w:rPr>
                <w:szCs w:val="28"/>
                <w:lang w:eastAsia="en-US"/>
              </w:rPr>
            </w:pPr>
            <w:r w:rsidRPr="008151EA">
              <w:rPr>
                <w:szCs w:val="28"/>
              </w:rPr>
              <w:t>Утро радостных встреч</w:t>
            </w:r>
          </w:p>
        </w:tc>
        <w:tc>
          <w:tcPr>
            <w:tcW w:w="1522" w:type="dxa"/>
            <w:tcBorders>
              <w:top w:val="single" w:sz="4" w:space="0" w:color="auto"/>
              <w:left w:val="single" w:sz="4" w:space="0" w:color="auto"/>
              <w:bottom w:val="single" w:sz="4" w:space="0" w:color="auto"/>
              <w:right w:val="single" w:sz="4" w:space="0" w:color="auto"/>
            </w:tcBorders>
            <w:hideMark/>
          </w:tcPr>
          <w:p w14:paraId="55E30397" w14:textId="77777777" w:rsidR="00025735" w:rsidRPr="008151EA" w:rsidRDefault="00025735" w:rsidP="001F3472">
            <w:pPr>
              <w:rPr>
                <w:szCs w:val="28"/>
              </w:rPr>
            </w:pPr>
            <w:r w:rsidRPr="008151EA">
              <w:rPr>
                <w:szCs w:val="28"/>
              </w:rPr>
              <w:t>Ситуативный разговор.</w:t>
            </w:r>
          </w:p>
          <w:p w14:paraId="010D8C01" w14:textId="77777777" w:rsidR="00025735" w:rsidRPr="008151EA" w:rsidRDefault="00025735" w:rsidP="001F3472">
            <w:pPr>
              <w:rPr>
                <w:szCs w:val="28"/>
                <w:lang w:eastAsia="en-US"/>
              </w:rPr>
            </w:pPr>
            <w:r w:rsidRPr="008151EA">
              <w:rPr>
                <w:szCs w:val="28"/>
              </w:rPr>
              <w:t>Рассказ</w:t>
            </w:r>
          </w:p>
        </w:tc>
        <w:tc>
          <w:tcPr>
            <w:tcW w:w="1523" w:type="dxa"/>
            <w:tcBorders>
              <w:top w:val="single" w:sz="4" w:space="0" w:color="auto"/>
              <w:left w:val="single" w:sz="4" w:space="0" w:color="auto"/>
              <w:bottom w:val="single" w:sz="4" w:space="0" w:color="auto"/>
              <w:right w:val="single" w:sz="4" w:space="0" w:color="auto"/>
            </w:tcBorders>
            <w:hideMark/>
          </w:tcPr>
          <w:p w14:paraId="7FC0B529" w14:textId="77777777" w:rsidR="00025735" w:rsidRPr="008151EA" w:rsidRDefault="00025735" w:rsidP="001F3472">
            <w:pPr>
              <w:rPr>
                <w:szCs w:val="28"/>
                <w:lang w:eastAsia="en-US"/>
              </w:rPr>
            </w:pPr>
            <w:r w:rsidRPr="008151EA">
              <w:rPr>
                <w:szCs w:val="28"/>
              </w:rPr>
              <w:t>Проблемная ситуация</w:t>
            </w:r>
          </w:p>
        </w:tc>
        <w:tc>
          <w:tcPr>
            <w:tcW w:w="1478" w:type="dxa"/>
            <w:tcBorders>
              <w:top w:val="single" w:sz="4" w:space="0" w:color="auto"/>
              <w:left w:val="single" w:sz="4" w:space="0" w:color="auto"/>
              <w:bottom w:val="single" w:sz="4" w:space="0" w:color="auto"/>
              <w:right w:val="single" w:sz="4" w:space="0" w:color="auto"/>
            </w:tcBorders>
            <w:hideMark/>
          </w:tcPr>
          <w:p w14:paraId="1EF2EBF2" w14:textId="77777777" w:rsidR="00025735" w:rsidRPr="008151EA" w:rsidRDefault="00025735" w:rsidP="001F3472">
            <w:pPr>
              <w:rPr>
                <w:szCs w:val="28"/>
                <w:lang w:eastAsia="en-US"/>
              </w:rPr>
            </w:pPr>
            <w:r w:rsidRPr="008151EA">
              <w:rPr>
                <w:szCs w:val="28"/>
              </w:rPr>
              <w:t>Проектная деятельность</w:t>
            </w:r>
          </w:p>
        </w:tc>
        <w:tc>
          <w:tcPr>
            <w:tcW w:w="1372" w:type="dxa"/>
            <w:tcBorders>
              <w:top w:val="single" w:sz="4" w:space="0" w:color="auto"/>
              <w:left w:val="single" w:sz="4" w:space="0" w:color="auto"/>
              <w:bottom w:val="single" w:sz="4" w:space="0" w:color="auto"/>
              <w:right w:val="single" w:sz="4" w:space="0" w:color="auto"/>
            </w:tcBorders>
            <w:hideMark/>
          </w:tcPr>
          <w:p w14:paraId="68526047" w14:textId="77777777" w:rsidR="00025735" w:rsidRPr="008151EA" w:rsidRDefault="00025735" w:rsidP="001F3472">
            <w:pPr>
              <w:rPr>
                <w:szCs w:val="28"/>
                <w:lang w:eastAsia="en-US"/>
              </w:rPr>
            </w:pPr>
            <w:r w:rsidRPr="008151EA">
              <w:rPr>
                <w:szCs w:val="28"/>
              </w:rPr>
              <w:t>Отгадывание загадок</w:t>
            </w:r>
          </w:p>
        </w:tc>
      </w:tr>
      <w:tr w:rsidR="00025735" w:rsidRPr="008151EA" w14:paraId="59B9DF3B" w14:textId="77777777" w:rsidTr="001F3472">
        <w:tc>
          <w:tcPr>
            <w:tcW w:w="675" w:type="dxa"/>
            <w:vMerge/>
            <w:tcBorders>
              <w:top w:val="single" w:sz="4" w:space="0" w:color="auto"/>
              <w:left w:val="single" w:sz="4" w:space="0" w:color="auto"/>
              <w:bottom w:val="single" w:sz="4" w:space="0" w:color="auto"/>
              <w:right w:val="single" w:sz="4" w:space="0" w:color="auto"/>
            </w:tcBorders>
            <w:vAlign w:val="center"/>
            <w:hideMark/>
          </w:tcPr>
          <w:p w14:paraId="4D2CCEF5" w14:textId="77777777" w:rsidR="00025735" w:rsidRPr="008151EA" w:rsidRDefault="00025735" w:rsidP="001F3472">
            <w:pPr>
              <w:rPr>
                <w:szCs w:val="2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B0C6651" w14:textId="77777777" w:rsidR="00025735" w:rsidRPr="008151EA" w:rsidRDefault="00025735" w:rsidP="001F3472">
            <w:pPr>
              <w:rPr>
                <w:szCs w:val="28"/>
                <w:lang w:eastAsia="en-US"/>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35BE1F0C" w14:textId="77777777" w:rsidR="00025735" w:rsidRPr="008151EA" w:rsidRDefault="00025735" w:rsidP="001F3472">
            <w:pPr>
              <w:rPr>
                <w:szCs w:val="28"/>
                <w:lang w:eastAsia="en-US"/>
              </w:rPr>
            </w:pPr>
            <w:r w:rsidRPr="008151EA">
              <w:rPr>
                <w:szCs w:val="28"/>
              </w:rPr>
              <w:t>Утренняя гимнастика</w:t>
            </w:r>
          </w:p>
        </w:tc>
      </w:tr>
      <w:tr w:rsidR="00025735" w:rsidRPr="008151EA" w14:paraId="443F5242" w14:textId="77777777" w:rsidTr="001F3472">
        <w:tc>
          <w:tcPr>
            <w:tcW w:w="675" w:type="dxa"/>
            <w:vMerge/>
            <w:tcBorders>
              <w:top w:val="single" w:sz="4" w:space="0" w:color="auto"/>
              <w:left w:val="single" w:sz="4" w:space="0" w:color="auto"/>
              <w:bottom w:val="single" w:sz="4" w:space="0" w:color="auto"/>
              <w:right w:val="single" w:sz="4" w:space="0" w:color="auto"/>
            </w:tcBorders>
            <w:vAlign w:val="center"/>
            <w:hideMark/>
          </w:tcPr>
          <w:p w14:paraId="4AB5CC66" w14:textId="77777777" w:rsidR="00025735" w:rsidRPr="008151EA" w:rsidRDefault="00025735" w:rsidP="001F3472">
            <w:pPr>
              <w:rPr>
                <w:szCs w:val="2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B6F4976" w14:textId="77777777" w:rsidR="00025735" w:rsidRPr="008151EA" w:rsidRDefault="00025735" w:rsidP="001F3472">
            <w:pPr>
              <w:rPr>
                <w:szCs w:val="28"/>
                <w:lang w:eastAsia="en-US"/>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3761F6A1" w14:textId="77777777" w:rsidR="00025735" w:rsidRPr="008151EA" w:rsidRDefault="00025735" w:rsidP="001F3472">
            <w:pPr>
              <w:rPr>
                <w:szCs w:val="28"/>
                <w:lang w:eastAsia="en-US"/>
              </w:rPr>
            </w:pPr>
            <w:r w:rsidRPr="008151EA">
              <w:rPr>
                <w:szCs w:val="28"/>
              </w:rPr>
              <w:t>Трудовые поручения</w:t>
            </w:r>
          </w:p>
        </w:tc>
      </w:tr>
      <w:tr w:rsidR="00025735" w:rsidRPr="008151EA" w14:paraId="78377BA0" w14:textId="77777777" w:rsidTr="001F3472">
        <w:tc>
          <w:tcPr>
            <w:tcW w:w="675" w:type="dxa"/>
            <w:vMerge/>
            <w:tcBorders>
              <w:top w:val="single" w:sz="4" w:space="0" w:color="auto"/>
              <w:left w:val="single" w:sz="4" w:space="0" w:color="auto"/>
              <w:bottom w:val="single" w:sz="4" w:space="0" w:color="auto"/>
              <w:right w:val="single" w:sz="4" w:space="0" w:color="auto"/>
            </w:tcBorders>
            <w:vAlign w:val="center"/>
            <w:hideMark/>
          </w:tcPr>
          <w:p w14:paraId="4C438AAA" w14:textId="77777777" w:rsidR="00025735" w:rsidRPr="008151EA" w:rsidRDefault="00025735" w:rsidP="001F3472">
            <w:pPr>
              <w:rPr>
                <w:szCs w:val="2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62B69AF" w14:textId="77777777" w:rsidR="00025735" w:rsidRPr="008151EA" w:rsidRDefault="00025735" w:rsidP="001F3472">
            <w:pPr>
              <w:rPr>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5A8234D1" w14:textId="77777777" w:rsidR="00025735" w:rsidRPr="008151EA" w:rsidRDefault="00025735" w:rsidP="001F3472">
            <w:pPr>
              <w:rPr>
                <w:szCs w:val="28"/>
                <w:lang w:eastAsia="en-US"/>
              </w:rPr>
            </w:pPr>
            <w:r w:rsidRPr="008151EA">
              <w:rPr>
                <w:szCs w:val="28"/>
              </w:rPr>
              <w:t>Наблюдение</w:t>
            </w:r>
          </w:p>
        </w:tc>
        <w:tc>
          <w:tcPr>
            <w:tcW w:w="1864" w:type="dxa"/>
            <w:gridSpan w:val="2"/>
            <w:tcBorders>
              <w:top w:val="single" w:sz="4" w:space="0" w:color="auto"/>
              <w:left w:val="single" w:sz="4" w:space="0" w:color="auto"/>
              <w:bottom w:val="single" w:sz="4" w:space="0" w:color="auto"/>
              <w:right w:val="single" w:sz="4" w:space="0" w:color="auto"/>
            </w:tcBorders>
            <w:hideMark/>
          </w:tcPr>
          <w:p w14:paraId="50311263" w14:textId="77777777" w:rsidR="00025735" w:rsidRPr="008151EA" w:rsidRDefault="00025735" w:rsidP="001F3472">
            <w:pPr>
              <w:rPr>
                <w:szCs w:val="28"/>
                <w:lang w:eastAsia="en-US"/>
              </w:rPr>
            </w:pPr>
            <w:r w:rsidRPr="008151EA">
              <w:rPr>
                <w:szCs w:val="28"/>
              </w:rPr>
              <w:t>Решение проблемы</w:t>
            </w:r>
          </w:p>
        </w:tc>
        <w:tc>
          <w:tcPr>
            <w:tcW w:w="1523" w:type="dxa"/>
            <w:tcBorders>
              <w:top w:val="single" w:sz="4" w:space="0" w:color="auto"/>
              <w:left w:val="single" w:sz="4" w:space="0" w:color="auto"/>
              <w:bottom w:val="single" w:sz="4" w:space="0" w:color="auto"/>
              <w:right w:val="single" w:sz="4" w:space="0" w:color="auto"/>
            </w:tcBorders>
            <w:hideMark/>
          </w:tcPr>
          <w:p w14:paraId="059B3F5A" w14:textId="77777777" w:rsidR="00025735" w:rsidRPr="008151EA" w:rsidRDefault="00025735" w:rsidP="001F3472">
            <w:pPr>
              <w:rPr>
                <w:szCs w:val="28"/>
                <w:lang w:eastAsia="en-US"/>
              </w:rPr>
            </w:pPr>
            <w:r w:rsidRPr="008151EA">
              <w:rPr>
                <w:szCs w:val="28"/>
              </w:rPr>
              <w:t>Игры с правилами</w:t>
            </w:r>
          </w:p>
        </w:tc>
        <w:tc>
          <w:tcPr>
            <w:tcW w:w="1478" w:type="dxa"/>
            <w:tcBorders>
              <w:top w:val="single" w:sz="4" w:space="0" w:color="auto"/>
              <w:left w:val="single" w:sz="4" w:space="0" w:color="auto"/>
              <w:bottom w:val="single" w:sz="4" w:space="0" w:color="auto"/>
              <w:right w:val="single" w:sz="4" w:space="0" w:color="auto"/>
            </w:tcBorders>
            <w:hideMark/>
          </w:tcPr>
          <w:p w14:paraId="2FDA1BF0" w14:textId="77777777" w:rsidR="00025735" w:rsidRPr="008151EA" w:rsidRDefault="00025735" w:rsidP="001F3472">
            <w:pPr>
              <w:rPr>
                <w:szCs w:val="28"/>
                <w:lang w:eastAsia="en-US"/>
              </w:rPr>
            </w:pPr>
            <w:r w:rsidRPr="008151EA">
              <w:rPr>
                <w:szCs w:val="28"/>
              </w:rPr>
              <w:t>Беседы по ОБЖ</w:t>
            </w:r>
          </w:p>
        </w:tc>
        <w:tc>
          <w:tcPr>
            <w:tcW w:w="1372" w:type="dxa"/>
            <w:tcBorders>
              <w:top w:val="single" w:sz="4" w:space="0" w:color="auto"/>
              <w:left w:val="single" w:sz="4" w:space="0" w:color="auto"/>
              <w:bottom w:val="single" w:sz="4" w:space="0" w:color="auto"/>
              <w:right w:val="single" w:sz="4" w:space="0" w:color="auto"/>
            </w:tcBorders>
            <w:hideMark/>
          </w:tcPr>
          <w:p w14:paraId="5D6EA186" w14:textId="77777777" w:rsidR="00025735" w:rsidRPr="008151EA" w:rsidRDefault="00025735" w:rsidP="001F3472">
            <w:pPr>
              <w:rPr>
                <w:szCs w:val="28"/>
                <w:lang w:eastAsia="en-US"/>
              </w:rPr>
            </w:pPr>
            <w:r w:rsidRPr="008151EA">
              <w:rPr>
                <w:szCs w:val="28"/>
              </w:rPr>
              <w:t>Д\и по ознакомлению с окружающим</w:t>
            </w:r>
          </w:p>
        </w:tc>
      </w:tr>
      <w:tr w:rsidR="00025735" w:rsidRPr="008151EA" w14:paraId="38F459C2" w14:textId="77777777" w:rsidTr="001F3472">
        <w:tc>
          <w:tcPr>
            <w:tcW w:w="675" w:type="dxa"/>
            <w:vMerge/>
            <w:tcBorders>
              <w:top w:val="single" w:sz="4" w:space="0" w:color="auto"/>
              <w:left w:val="single" w:sz="4" w:space="0" w:color="auto"/>
              <w:bottom w:val="single" w:sz="4" w:space="0" w:color="auto"/>
              <w:right w:val="single" w:sz="4" w:space="0" w:color="auto"/>
            </w:tcBorders>
            <w:vAlign w:val="center"/>
            <w:hideMark/>
          </w:tcPr>
          <w:p w14:paraId="038EA330" w14:textId="77777777" w:rsidR="00025735" w:rsidRPr="008151EA" w:rsidRDefault="00025735" w:rsidP="001F3472">
            <w:pPr>
              <w:rPr>
                <w:szCs w:val="2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21717DF" w14:textId="77777777" w:rsidR="00025735" w:rsidRPr="008151EA" w:rsidRDefault="00025735" w:rsidP="001F3472">
            <w:pPr>
              <w:rPr>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1AFB78AA" w14:textId="77777777" w:rsidR="00025735" w:rsidRPr="008151EA" w:rsidRDefault="00025735" w:rsidP="001F3472">
            <w:pPr>
              <w:rPr>
                <w:szCs w:val="28"/>
                <w:lang w:eastAsia="en-US"/>
              </w:rPr>
            </w:pPr>
            <w:r w:rsidRPr="008151EA">
              <w:rPr>
                <w:szCs w:val="28"/>
              </w:rPr>
              <w:t>Д/и по развитию речи</w:t>
            </w:r>
          </w:p>
        </w:tc>
        <w:tc>
          <w:tcPr>
            <w:tcW w:w="1864" w:type="dxa"/>
            <w:gridSpan w:val="2"/>
            <w:tcBorders>
              <w:top w:val="single" w:sz="4" w:space="0" w:color="auto"/>
              <w:left w:val="single" w:sz="4" w:space="0" w:color="auto"/>
              <w:bottom w:val="single" w:sz="4" w:space="0" w:color="auto"/>
              <w:right w:val="single" w:sz="4" w:space="0" w:color="auto"/>
            </w:tcBorders>
            <w:hideMark/>
          </w:tcPr>
          <w:p w14:paraId="3C50E381" w14:textId="77777777" w:rsidR="00025735" w:rsidRPr="008151EA" w:rsidRDefault="00025735" w:rsidP="001F3472">
            <w:pPr>
              <w:rPr>
                <w:szCs w:val="28"/>
                <w:lang w:eastAsia="en-US"/>
              </w:rPr>
            </w:pPr>
            <w:r w:rsidRPr="008151EA">
              <w:rPr>
                <w:szCs w:val="28"/>
              </w:rPr>
              <w:t>Развивающие игры по РЭМП</w:t>
            </w:r>
          </w:p>
        </w:tc>
        <w:tc>
          <w:tcPr>
            <w:tcW w:w="1523" w:type="dxa"/>
            <w:tcBorders>
              <w:top w:val="single" w:sz="4" w:space="0" w:color="auto"/>
              <w:left w:val="single" w:sz="4" w:space="0" w:color="auto"/>
              <w:bottom w:val="single" w:sz="4" w:space="0" w:color="auto"/>
              <w:right w:val="single" w:sz="4" w:space="0" w:color="auto"/>
            </w:tcBorders>
            <w:hideMark/>
          </w:tcPr>
          <w:p w14:paraId="0634AC3A" w14:textId="77777777" w:rsidR="00025735" w:rsidRPr="008151EA" w:rsidRDefault="00025735" w:rsidP="001F3472">
            <w:pPr>
              <w:rPr>
                <w:szCs w:val="28"/>
                <w:lang w:eastAsia="en-US"/>
              </w:rPr>
            </w:pPr>
            <w:r w:rsidRPr="008151EA">
              <w:rPr>
                <w:szCs w:val="28"/>
              </w:rPr>
              <w:t>Д/ по ПДД</w:t>
            </w:r>
          </w:p>
        </w:tc>
        <w:tc>
          <w:tcPr>
            <w:tcW w:w="1478" w:type="dxa"/>
            <w:tcBorders>
              <w:top w:val="single" w:sz="4" w:space="0" w:color="auto"/>
              <w:left w:val="single" w:sz="4" w:space="0" w:color="auto"/>
              <w:bottom w:val="single" w:sz="4" w:space="0" w:color="auto"/>
              <w:right w:val="single" w:sz="4" w:space="0" w:color="auto"/>
            </w:tcBorders>
            <w:hideMark/>
          </w:tcPr>
          <w:p w14:paraId="2DBFD0D0" w14:textId="77777777" w:rsidR="00025735" w:rsidRPr="008151EA" w:rsidRDefault="00025735" w:rsidP="001F3472">
            <w:pPr>
              <w:rPr>
                <w:szCs w:val="28"/>
                <w:lang w:eastAsia="en-US"/>
              </w:rPr>
            </w:pPr>
            <w:r w:rsidRPr="008151EA">
              <w:rPr>
                <w:szCs w:val="28"/>
              </w:rPr>
              <w:t>Д/ по сенсорике</w:t>
            </w:r>
          </w:p>
        </w:tc>
        <w:tc>
          <w:tcPr>
            <w:tcW w:w="1372" w:type="dxa"/>
            <w:tcBorders>
              <w:top w:val="single" w:sz="4" w:space="0" w:color="auto"/>
              <w:left w:val="single" w:sz="4" w:space="0" w:color="auto"/>
              <w:bottom w:val="single" w:sz="4" w:space="0" w:color="auto"/>
              <w:right w:val="single" w:sz="4" w:space="0" w:color="auto"/>
            </w:tcBorders>
            <w:hideMark/>
          </w:tcPr>
          <w:p w14:paraId="32BA87B1" w14:textId="77777777" w:rsidR="00025735" w:rsidRPr="008151EA" w:rsidRDefault="00025735" w:rsidP="001F3472">
            <w:pPr>
              <w:rPr>
                <w:szCs w:val="28"/>
                <w:lang w:eastAsia="en-US"/>
              </w:rPr>
            </w:pPr>
            <w:r w:rsidRPr="008151EA">
              <w:rPr>
                <w:szCs w:val="28"/>
              </w:rPr>
              <w:t>Игра-эксперимент</w:t>
            </w:r>
          </w:p>
        </w:tc>
      </w:tr>
      <w:tr w:rsidR="00025735" w:rsidRPr="008151EA" w14:paraId="4BB8157B" w14:textId="77777777" w:rsidTr="001F3472">
        <w:tc>
          <w:tcPr>
            <w:tcW w:w="675" w:type="dxa"/>
            <w:vMerge/>
            <w:tcBorders>
              <w:top w:val="single" w:sz="4" w:space="0" w:color="auto"/>
              <w:left w:val="single" w:sz="4" w:space="0" w:color="auto"/>
              <w:bottom w:val="single" w:sz="4" w:space="0" w:color="auto"/>
              <w:right w:val="single" w:sz="4" w:space="0" w:color="auto"/>
            </w:tcBorders>
            <w:vAlign w:val="center"/>
            <w:hideMark/>
          </w:tcPr>
          <w:p w14:paraId="112433C2" w14:textId="77777777" w:rsidR="00025735" w:rsidRPr="008151EA" w:rsidRDefault="00025735" w:rsidP="001F3472">
            <w:pPr>
              <w:rPr>
                <w:szCs w:val="2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4E24982" w14:textId="77777777" w:rsidR="00025735" w:rsidRPr="008151EA" w:rsidRDefault="00025735" w:rsidP="001F3472">
            <w:pPr>
              <w:rPr>
                <w:szCs w:val="28"/>
                <w:lang w:eastAsia="en-US"/>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682AC442" w14:textId="77777777" w:rsidR="00025735" w:rsidRPr="008151EA" w:rsidRDefault="00025735" w:rsidP="001F3472">
            <w:pPr>
              <w:rPr>
                <w:szCs w:val="28"/>
                <w:lang w:eastAsia="en-US"/>
              </w:rPr>
            </w:pPr>
            <w:r w:rsidRPr="008151EA">
              <w:rPr>
                <w:szCs w:val="28"/>
              </w:rPr>
              <w:t>Индивидуальная работа</w:t>
            </w:r>
          </w:p>
        </w:tc>
      </w:tr>
      <w:tr w:rsidR="00025735" w:rsidRPr="008151EA" w14:paraId="017F24D8" w14:textId="77777777" w:rsidTr="001F3472">
        <w:tc>
          <w:tcPr>
            <w:tcW w:w="675" w:type="dxa"/>
            <w:vMerge/>
            <w:tcBorders>
              <w:top w:val="single" w:sz="4" w:space="0" w:color="auto"/>
              <w:left w:val="single" w:sz="4" w:space="0" w:color="auto"/>
              <w:bottom w:val="single" w:sz="4" w:space="0" w:color="auto"/>
              <w:right w:val="single" w:sz="4" w:space="0" w:color="auto"/>
            </w:tcBorders>
            <w:vAlign w:val="center"/>
            <w:hideMark/>
          </w:tcPr>
          <w:p w14:paraId="701CF309" w14:textId="77777777" w:rsidR="00025735" w:rsidRPr="008151EA" w:rsidRDefault="00025735" w:rsidP="001F3472">
            <w:pPr>
              <w:rPr>
                <w:szCs w:val="2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1A49AEE" w14:textId="77777777" w:rsidR="00025735" w:rsidRPr="008151EA" w:rsidRDefault="00025735" w:rsidP="001F3472">
            <w:pPr>
              <w:rPr>
                <w:szCs w:val="28"/>
                <w:lang w:eastAsia="en-US"/>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42D85D46" w14:textId="77777777" w:rsidR="00025735" w:rsidRPr="008151EA" w:rsidRDefault="00025735" w:rsidP="001F3472">
            <w:pPr>
              <w:rPr>
                <w:szCs w:val="28"/>
                <w:lang w:eastAsia="en-US"/>
              </w:rPr>
            </w:pPr>
            <w:r w:rsidRPr="008151EA">
              <w:rPr>
                <w:szCs w:val="28"/>
              </w:rPr>
              <w:t>Общегрупповой  ритуал утреннего приветствия;</w:t>
            </w:r>
          </w:p>
        </w:tc>
      </w:tr>
      <w:tr w:rsidR="00025735" w:rsidRPr="008151EA" w14:paraId="695FE4F4" w14:textId="77777777" w:rsidTr="001F3472">
        <w:tc>
          <w:tcPr>
            <w:tcW w:w="675" w:type="dxa"/>
            <w:vMerge/>
            <w:tcBorders>
              <w:top w:val="single" w:sz="4" w:space="0" w:color="auto"/>
              <w:left w:val="single" w:sz="4" w:space="0" w:color="auto"/>
              <w:bottom w:val="single" w:sz="4" w:space="0" w:color="auto"/>
              <w:right w:val="single" w:sz="4" w:space="0" w:color="auto"/>
            </w:tcBorders>
            <w:vAlign w:val="center"/>
            <w:hideMark/>
          </w:tcPr>
          <w:p w14:paraId="05B520DA" w14:textId="77777777" w:rsidR="00025735" w:rsidRPr="008151EA" w:rsidRDefault="00025735" w:rsidP="001F3472">
            <w:pPr>
              <w:rPr>
                <w:szCs w:val="28"/>
                <w:lang w:eastAsia="en-US"/>
              </w:rPr>
            </w:pPr>
          </w:p>
        </w:tc>
        <w:tc>
          <w:tcPr>
            <w:tcW w:w="1276" w:type="dxa"/>
            <w:vMerge w:val="restart"/>
            <w:tcBorders>
              <w:top w:val="single" w:sz="4" w:space="0" w:color="auto"/>
              <w:left w:val="single" w:sz="4" w:space="0" w:color="auto"/>
              <w:bottom w:val="single" w:sz="4" w:space="0" w:color="auto"/>
              <w:right w:val="single" w:sz="4" w:space="0" w:color="auto"/>
            </w:tcBorders>
            <w:hideMark/>
          </w:tcPr>
          <w:p w14:paraId="10BA0F62" w14:textId="77777777" w:rsidR="00025735" w:rsidRPr="008151EA" w:rsidRDefault="00025735" w:rsidP="001F3472">
            <w:pPr>
              <w:rPr>
                <w:szCs w:val="28"/>
                <w:lang w:eastAsia="en-US"/>
              </w:rPr>
            </w:pPr>
            <w:r w:rsidRPr="008151EA">
              <w:rPr>
                <w:szCs w:val="28"/>
              </w:rPr>
              <w:t>ОД</w:t>
            </w:r>
          </w:p>
        </w:tc>
        <w:tc>
          <w:tcPr>
            <w:tcW w:w="1701" w:type="dxa"/>
            <w:tcBorders>
              <w:top w:val="single" w:sz="4" w:space="0" w:color="auto"/>
              <w:left w:val="single" w:sz="4" w:space="0" w:color="auto"/>
              <w:bottom w:val="single" w:sz="4" w:space="0" w:color="auto"/>
              <w:right w:val="single" w:sz="4" w:space="0" w:color="auto"/>
            </w:tcBorders>
            <w:hideMark/>
          </w:tcPr>
          <w:p w14:paraId="4CECECD0" w14:textId="77777777" w:rsidR="00025735" w:rsidRPr="008151EA" w:rsidRDefault="00025735" w:rsidP="001F3472">
            <w:pPr>
              <w:rPr>
                <w:szCs w:val="28"/>
                <w:lang w:eastAsia="en-US"/>
              </w:rPr>
            </w:pPr>
            <w:r w:rsidRPr="008151EA">
              <w:rPr>
                <w:szCs w:val="28"/>
              </w:rPr>
              <w:t>Познавательное развитие</w:t>
            </w:r>
          </w:p>
        </w:tc>
        <w:tc>
          <w:tcPr>
            <w:tcW w:w="1864" w:type="dxa"/>
            <w:gridSpan w:val="2"/>
            <w:tcBorders>
              <w:top w:val="single" w:sz="4" w:space="0" w:color="auto"/>
              <w:left w:val="single" w:sz="4" w:space="0" w:color="auto"/>
              <w:bottom w:val="single" w:sz="4" w:space="0" w:color="auto"/>
              <w:right w:val="single" w:sz="4" w:space="0" w:color="auto"/>
            </w:tcBorders>
            <w:hideMark/>
          </w:tcPr>
          <w:p w14:paraId="3845C9B3" w14:textId="77777777" w:rsidR="00025735" w:rsidRPr="008151EA" w:rsidRDefault="00025735" w:rsidP="001F3472">
            <w:pPr>
              <w:rPr>
                <w:szCs w:val="28"/>
                <w:lang w:eastAsia="en-US"/>
              </w:rPr>
            </w:pPr>
            <w:r w:rsidRPr="008151EA">
              <w:rPr>
                <w:szCs w:val="28"/>
                <w:lang w:eastAsia="en-US"/>
              </w:rPr>
              <w:t>Речевое развитие</w:t>
            </w:r>
          </w:p>
        </w:tc>
        <w:tc>
          <w:tcPr>
            <w:tcW w:w="1523" w:type="dxa"/>
            <w:tcBorders>
              <w:top w:val="single" w:sz="4" w:space="0" w:color="auto"/>
              <w:left w:val="single" w:sz="4" w:space="0" w:color="auto"/>
              <w:bottom w:val="single" w:sz="4" w:space="0" w:color="auto"/>
              <w:right w:val="single" w:sz="4" w:space="0" w:color="auto"/>
            </w:tcBorders>
            <w:hideMark/>
          </w:tcPr>
          <w:p w14:paraId="6857B7C9" w14:textId="77777777" w:rsidR="00025735" w:rsidRPr="008151EA" w:rsidRDefault="00025735" w:rsidP="001F3472">
            <w:pPr>
              <w:rPr>
                <w:szCs w:val="28"/>
                <w:lang w:eastAsia="en-US"/>
              </w:rPr>
            </w:pPr>
            <w:r w:rsidRPr="008151EA">
              <w:rPr>
                <w:szCs w:val="28"/>
              </w:rPr>
              <w:t>Математическое развитие</w:t>
            </w:r>
          </w:p>
        </w:tc>
        <w:tc>
          <w:tcPr>
            <w:tcW w:w="1478" w:type="dxa"/>
            <w:tcBorders>
              <w:top w:val="single" w:sz="4" w:space="0" w:color="auto"/>
              <w:left w:val="single" w:sz="4" w:space="0" w:color="auto"/>
              <w:bottom w:val="single" w:sz="4" w:space="0" w:color="auto"/>
              <w:right w:val="single" w:sz="4" w:space="0" w:color="auto"/>
            </w:tcBorders>
            <w:hideMark/>
          </w:tcPr>
          <w:p w14:paraId="0832791B" w14:textId="77777777" w:rsidR="00025735" w:rsidRPr="008151EA" w:rsidRDefault="00025735" w:rsidP="001F3472">
            <w:pPr>
              <w:rPr>
                <w:szCs w:val="28"/>
                <w:lang w:eastAsia="en-US"/>
              </w:rPr>
            </w:pPr>
            <w:r w:rsidRPr="008151EA">
              <w:rPr>
                <w:szCs w:val="28"/>
                <w:lang w:eastAsia="en-US"/>
              </w:rPr>
              <w:t>Изодеятельность</w:t>
            </w:r>
          </w:p>
        </w:tc>
        <w:tc>
          <w:tcPr>
            <w:tcW w:w="1372" w:type="dxa"/>
            <w:tcBorders>
              <w:top w:val="single" w:sz="4" w:space="0" w:color="auto"/>
              <w:left w:val="single" w:sz="4" w:space="0" w:color="auto"/>
              <w:bottom w:val="single" w:sz="4" w:space="0" w:color="auto"/>
              <w:right w:val="single" w:sz="4" w:space="0" w:color="auto"/>
            </w:tcBorders>
            <w:hideMark/>
          </w:tcPr>
          <w:p w14:paraId="135CC78B" w14:textId="77777777" w:rsidR="00025735" w:rsidRPr="008151EA" w:rsidRDefault="00025735" w:rsidP="001F3472">
            <w:pPr>
              <w:rPr>
                <w:szCs w:val="28"/>
                <w:lang w:eastAsia="en-US"/>
              </w:rPr>
            </w:pPr>
            <w:r w:rsidRPr="008151EA">
              <w:rPr>
                <w:szCs w:val="28"/>
              </w:rPr>
              <w:t>Художественное творчество</w:t>
            </w:r>
          </w:p>
        </w:tc>
      </w:tr>
      <w:tr w:rsidR="00025735" w:rsidRPr="008151EA" w14:paraId="63F8FA80" w14:textId="77777777" w:rsidTr="001F3472">
        <w:tc>
          <w:tcPr>
            <w:tcW w:w="675" w:type="dxa"/>
            <w:vMerge/>
            <w:tcBorders>
              <w:top w:val="single" w:sz="4" w:space="0" w:color="auto"/>
              <w:left w:val="single" w:sz="4" w:space="0" w:color="auto"/>
              <w:bottom w:val="single" w:sz="4" w:space="0" w:color="auto"/>
              <w:right w:val="single" w:sz="4" w:space="0" w:color="auto"/>
            </w:tcBorders>
            <w:vAlign w:val="center"/>
            <w:hideMark/>
          </w:tcPr>
          <w:p w14:paraId="1EDF4D18" w14:textId="77777777" w:rsidR="00025735" w:rsidRPr="008151EA" w:rsidRDefault="00025735" w:rsidP="001F3472">
            <w:pPr>
              <w:rPr>
                <w:szCs w:val="2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79D4D22" w14:textId="77777777" w:rsidR="00025735" w:rsidRPr="008151EA" w:rsidRDefault="00025735" w:rsidP="001F3472">
            <w:pPr>
              <w:rPr>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68A51320" w14:textId="77777777" w:rsidR="00025735" w:rsidRPr="008151EA" w:rsidRDefault="00025735" w:rsidP="001F3472">
            <w:pPr>
              <w:rPr>
                <w:szCs w:val="28"/>
                <w:lang w:eastAsia="en-US"/>
              </w:rPr>
            </w:pPr>
            <w:r w:rsidRPr="008151EA">
              <w:rPr>
                <w:szCs w:val="28"/>
              </w:rPr>
              <w:t>Музыкальное развитие</w:t>
            </w:r>
          </w:p>
        </w:tc>
        <w:tc>
          <w:tcPr>
            <w:tcW w:w="1864" w:type="dxa"/>
            <w:gridSpan w:val="2"/>
            <w:tcBorders>
              <w:top w:val="single" w:sz="4" w:space="0" w:color="auto"/>
              <w:left w:val="single" w:sz="4" w:space="0" w:color="auto"/>
              <w:bottom w:val="single" w:sz="4" w:space="0" w:color="auto"/>
              <w:right w:val="single" w:sz="4" w:space="0" w:color="auto"/>
            </w:tcBorders>
            <w:hideMark/>
          </w:tcPr>
          <w:p w14:paraId="1FDBA38B" w14:textId="77777777" w:rsidR="00025735" w:rsidRPr="008151EA" w:rsidRDefault="00025735" w:rsidP="001F3472">
            <w:pPr>
              <w:rPr>
                <w:szCs w:val="28"/>
                <w:lang w:eastAsia="en-US"/>
              </w:rPr>
            </w:pPr>
            <w:r w:rsidRPr="008151EA">
              <w:rPr>
                <w:szCs w:val="28"/>
                <w:lang w:eastAsia="en-US"/>
              </w:rPr>
              <w:t>Изодеятельность</w:t>
            </w:r>
          </w:p>
        </w:tc>
        <w:tc>
          <w:tcPr>
            <w:tcW w:w="1523" w:type="dxa"/>
            <w:tcBorders>
              <w:top w:val="single" w:sz="4" w:space="0" w:color="auto"/>
              <w:left w:val="single" w:sz="4" w:space="0" w:color="auto"/>
              <w:bottom w:val="single" w:sz="4" w:space="0" w:color="auto"/>
              <w:right w:val="single" w:sz="4" w:space="0" w:color="auto"/>
            </w:tcBorders>
            <w:hideMark/>
          </w:tcPr>
          <w:p w14:paraId="481DDB12" w14:textId="77777777" w:rsidR="00025735" w:rsidRPr="008151EA" w:rsidRDefault="00025735" w:rsidP="001F3472">
            <w:pPr>
              <w:rPr>
                <w:szCs w:val="28"/>
                <w:lang w:eastAsia="en-US"/>
              </w:rPr>
            </w:pPr>
            <w:r w:rsidRPr="008151EA">
              <w:rPr>
                <w:szCs w:val="28"/>
                <w:lang w:eastAsia="en-US"/>
              </w:rPr>
              <w:t>Музыкальное развитие</w:t>
            </w:r>
          </w:p>
        </w:tc>
        <w:tc>
          <w:tcPr>
            <w:tcW w:w="1478" w:type="dxa"/>
            <w:tcBorders>
              <w:top w:val="single" w:sz="4" w:space="0" w:color="auto"/>
              <w:left w:val="single" w:sz="4" w:space="0" w:color="auto"/>
              <w:bottom w:val="single" w:sz="4" w:space="0" w:color="auto"/>
              <w:right w:val="single" w:sz="4" w:space="0" w:color="auto"/>
            </w:tcBorders>
            <w:hideMark/>
          </w:tcPr>
          <w:p w14:paraId="3C6A17A2" w14:textId="77777777" w:rsidR="00025735" w:rsidRPr="008151EA" w:rsidRDefault="00025735" w:rsidP="001F3472">
            <w:pPr>
              <w:rPr>
                <w:szCs w:val="28"/>
                <w:lang w:eastAsia="en-US"/>
              </w:rPr>
            </w:pPr>
            <w:r w:rsidRPr="008151EA">
              <w:rPr>
                <w:szCs w:val="28"/>
                <w:lang w:eastAsia="en-US"/>
              </w:rPr>
              <w:t>Физическое развитие</w:t>
            </w:r>
          </w:p>
        </w:tc>
        <w:tc>
          <w:tcPr>
            <w:tcW w:w="1372" w:type="dxa"/>
            <w:tcBorders>
              <w:top w:val="single" w:sz="4" w:space="0" w:color="auto"/>
              <w:left w:val="single" w:sz="4" w:space="0" w:color="auto"/>
              <w:bottom w:val="single" w:sz="4" w:space="0" w:color="auto"/>
              <w:right w:val="single" w:sz="4" w:space="0" w:color="auto"/>
            </w:tcBorders>
            <w:hideMark/>
          </w:tcPr>
          <w:p w14:paraId="4D197060" w14:textId="77777777" w:rsidR="00025735" w:rsidRPr="008151EA" w:rsidRDefault="00025735" w:rsidP="001F3472">
            <w:pPr>
              <w:rPr>
                <w:szCs w:val="28"/>
                <w:lang w:eastAsia="en-US"/>
              </w:rPr>
            </w:pPr>
            <w:r w:rsidRPr="008151EA">
              <w:rPr>
                <w:szCs w:val="28"/>
              </w:rPr>
              <w:t xml:space="preserve">Физическое развитие </w:t>
            </w:r>
          </w:p>
        </w:tc>
      </w:tr>
      <w:tr w:rsidR="00025735" w:rsidRPr="008151EA" w14:paraId="054E8996" w14:textId="77777777" w:rsidTr="001F3472">
        <w:tc>
          <w:tcPr>
            <w:tcW w:w="675" w:type="dxa"/>
            <w:vMerge/>
            <w:tcBorders>
              <w:top w:val="single" w:sz="4" w:space="0" w:color="auto"/>
              <w:left w:val="single" w:sz="4" w:space="0" w:color="auto"/>
              <w:bottom w:val="single" w:sz="4" w:space="0" w:color="auto"/>
              <w:right w:val="single" w:sz="4" w:space="0" w:color="auto"/>
            </w:tcBorders>
            <w:vAlign w:val="center"/>
            <w:hideMark/>
          </w:tcPr>
          <w:p w14:paraId="61AEE25B" w14:textId="77777777" w:rsidR="00025735" w:rsidRPr="008151EA" w:rsidRDefault="00025735" w:rsidP="001F3472">
            <w:pPr>
              <w:rPr>
                <w:szCs w:val="28"/>
                <w:lang w:eastAsia="en-US"/>
              </w:rPr>
            </w:pPr>
          </w:p>
        </w:tc>
        <w:tc>
          <w:tcPr>
            <w:tcW w:w="1276" w:type="dxa"/>
            <w:vMerge w:val="restart"/>
            <w:tcBorders>
              <w:top w:val="single" w:sz="4" w:space="0" w:color="auto"/>
              <w:left w:val="single" w:sz="4" w:space="0" w:color="auto"/>
              <w:bottom w:val="single" w:sz="4" w:space="0" w:color="auto"/>
              <w:right w:val="single" w:sz="4" w:space="0" w:color="auto"/>
            </w:tcBorders>
            <w:hideMark/>
          </w:tcPr>
          <w:p w14:paraId="0D2E9F71" w14:textId="77777777" w:rsidR="00025735" w:rsidRPr="008151EA" w:rsidRDefault="00025735" w:rsidP="001F3472">
            <w:pPr>
              <w:rPr>
                <w:szCs w:val="28"/>
                <w:lang w:eastAsia="en-US"/>
              </w:rPr>
            </w:pPr>
            <w:r w:rsidRPr="008151EA">
              <w:rPr>
                <w:szCs w:val="28"/>
              </w:rPr>
              <w:t>Прогулка</w:t>
            </w:r>
          </w:p>
        </w:tc>
        <w:tc>
          <w:tcPr>
            <w:tcW w:w="1701" w:type="dxa"/>
            <w:tcBorders>
              <w:top w:val="single" w:sz="4" w:space="0" w:color="auto"/>
              <w:left w:val="single" w:sz="4" w:space="0" w:color="auto"/>
              <w:bottom w:val="single" w:sz="4" w:space="0" w:color="auto"/>
              <w:right w:val="single" w:sz="4" w:space="0" w:color="auto"/>
            </w:tcBorders>
            <w:hideMark/>
          </w:tcPr>
          <w:p w14:paraId="50A7787C" w14:textId="77777777" w:rsidR="00025735" w:rsidRPr="008151EA" w:rsidRDefault="00025735" w:rsidP="001F3472">
            <w:pPr>
              <w:rPr>
                <w:szCs w:val="28"/>
                <w:lang w:eastAsia="en-US"/>
              </w:rPr>
            </w:pPr>
            <w:r w:rsidRPr="008151EA">
              <w:rPr>
                <w:szCs w:val="28"/>
              </w:rPr>
              <w:t>Наблюдение (растительный мир)</w:t>
            </w:r>
          </w:p>
        </w:tc>
        <w:tc>
          <w:tcPr>
            <w:tcW w:w="1864" w:type="dxa"/>
            <w:gridSpan w:val="2"/>
            <w:tcBorders>
              <w:top w:val="single" w:sz="4" w:space="0" w:color="auto"/>
              <w:left w:val="single" w:sz="4" w:space="0" w:color="auto"/>
              <w:bottom w:val="single" w:sz="4" w:space="0" w:color="auto"/>
              <w:right w:val="single" w:sz="4" w:space="0" w:color="auto"/>
            </w:tcBorders>
            <w:hideMark/>
          </w:tcPr>
          <w:p w14:paraId="43C5FCFF" w14:textId="77777777" w:rsidR="00025735" w:rsidRPr="008151EA" w:rsidRDefault="00025735" w:rsidP="001F3472">
            <w:pPr>
              <w:rPr>
                <w:szCs w:val="28"/>
              </w:rPr>
            </w:pPr>
            <w:r w:rsidRPr="008151EA">
              <w:rPr>
                <w:szCs w:val="28"/>
              </w:rPr>
              <w:t>Физическое развитие на воздухе.</w:t>
            </w:r>
          </w:p>
          <w:p w14:paraId="1D879536" w14:textId="77777777" w:rsidR="00025735" w:rsidRPr="008151EA" w:rsidRDefault="00025735" w:rsidP="001F3472">
            <w:pPr>
              <w:rPr>
                <w:szCs w:val="28"/>
              </w:rPr>
            </w:pPr>
            <w:r w:rsidRPr="008151EA">
              <w:rPr>
                <w:szCs w:val="28"/>
              </w:rPr>
              <w:t xml:space="preserve">Наблюдение (неживая природа),  </w:t>
            </w:r>
          </w:p>
        </w:tc>
        <w:tc>
          <w:tcPr>
            <w:tcW w:w="1523" w:type="dxa"/>
            <w:tcBorders>
              <w:top w:val="single" w:sz="4" w:space="0" w:color="auto"/>
              <w:left w:val="single" w:sz="4" w:space="0" w:color="auto"/>
              <w:bottom w:val="single" w:sz="4" w:space="0" w:color="auto"/>
              <w:right w:val="single" w:sz="4" w:space="0" w:color="auto"/>
            </w:tcBorders>
            <w:hideMark/>
          </w:tcPr>
          <w:p w14:paraId="7573F289" w14:textId="77777777" w:rsidR="00025735" w:rsidRPr="008151EA" w:rsidRDefault="00025735" w:rsidP="001F3472">
            <w:pPr>
              <w:rPr>
                <w:szCs w:val="28"/>
                <w:lang w:eastAsia="en-US"/>
              </w:rPr>
            </w:pPr>
            <w:r w:rsidRPr="008151EA">
              <w:rPr>
                <w:szCs w:val="28"/>
              </w:rPr>
              <w:t>Целевая прогулка</w:t>
            </w:r>
          </w:p>
        </w:tc>
        <w:tc>
          <w:tcPr>
            <w:tcW w:w="1478" w:type="dxa"/>
            <w:tcBorders>
              <w:top w:val="single" w:sz="4" w:space="0" w:color="auto"/>
              <w:left w:val="single" w:sz="4" w:space="0" w:color="auto"/>
              <w:bottom w:val="single" w:sz="4" w:space="0" w:color="auto"/>
              <w:right w:val="single" w:sz="4" w:space="0" w:color="auto"/>
            </w:tcBorders>
            <w:hideMark/>
          </w:tcPr>
          <w:p w14:paraId="7C2C5B44" w14:textId="77777777" w:rsidR="00025735" w:rsidRPr="008151EA" w:rsidRDefault="00025735" w:rsidP="001F3472">
            <w:pPr>
              <w:rPr>
                <w:szCs w:val="28"/>
                <w:lang w:eastAsia="en-US"/>
              </w:rPr>
            </w:pPr>
            <w:r w:rsidRPr="008151EA">
              <w:rPr>
                <w:szCs w:val="28"/>
              </w:rPr>
              <w:t>приметы времени года, изменения</w:t>
            </w:r>
          </w:p>
        </w:tc>
        <w:tc>
          <w:tcPr>
            <w:tcW w:w="1372" w:type="dxa"/>
            <w:tcBorders>
              <w:top w:val="single" w:sz="4" w:space="0" w:color="auto"/>
              <w:left w:val="single" w:sz="4" w:space="0" w:color="auto"/>
              <w:bottom w:val="single" w:sz="4" w:space="0" w:color="auto"/>
              <w:right w:val="single" w:sz="4" w:space="0" w:color="auto"/>
            </w:tcBorders>
            <w:hideMark/>
          </w:tcPr>
          <w:p w14:paraId="4CB63650" w14:textId="77777777" w:rsidR="00025735" w:rsidRPr="008151EA" w:rsidRDefault="00025735" w:rsidP="001F3472">
            <w:pPr>
              <w:rPr>
                <w:szCs w:val="28"/>
                <w:lang w:eastAsia="en-US"/>
              </w:rPr>
            </w:pPr>
            <w:r w:rsidRPr="008151EA">
              <w:rPr>
                <w:szCs w:val="28"/>
              </w:rPr>
              <w:t>Наблюдение (труд людей в природе)</w:t>
            </w:r>
          </w:p>
        </w:tc>
      </w:tr>
      <w:tr w:rsidR="00025735" w:rsidRPr="008151EA" w14:paraId="6432E221" w14:textId="77777777" w:rsidTr="001F3472">
        <w:tc>
          <w:tcPr>
            <w:tcW w:w="675" w:type="dxa"/>
            <w:vMerge/>
            <w:tcBorders>
              <w:top w:val="single" w:sz="4" w:space="0" w:color="auto"/>
              <w:left w:val="single" w:sz="4" w:space="0" w:color="auto"/>
              <w:bottom w:val="single" w:sz="4" w:space="0" w:color="auto"/>
              <w:right w:val="single" w:sz="4" w:space="0" w:color="auto"/>
            </w:tcBorders>
            <w:vAlign w:val="center"/>
            <w:hideMark/>
          </w:tcPr>
          <w:p w14:paraId="3100EFE6" w14:textId="77777777" w:rsidR="00025735" w:rsidRPr="008151EA" w:rsidRDefault="00025735" w:rsidP="001F3472">
            <w:pPr>
              <w:rPr>
                <w:szCs w:val="2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C000B12" w14:textId="77777777" w:rsidR="00025735" w:rsidRPr="008151EA" w:rsidRDefault="00025735" w:rsidP="001F3472">
            <w:pPr>
              <w:rPr>
                <w:szCs w:val="28"/>
                <w:lang w:eastAsia="en-US"/>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78B57412" w14:textId="77777777" w:rsidR="00025735" w:rsidRPr="008151EA" w:rsidRDefault="00025735" w:rsidP="001F3472">
            <w:pPr>
              <w:jc w:val="center"/>
              <w:rPr>
                <w:szCs w:val="28"/>
                <w:lang w:eastAsia="en-US"/>
              </w:rPr>
            </w:pPr>
            <w:r w:rsidRPr="008151EA">
              <w:rPr>
                <w:szCs w:val="28"/>
              </w:rPr>
              <w:t>Труд в природе</w:t>
            </w:r>
          </w:p>
        </w:tc>
      </w:tr>
      <w:tr w:rsidR="00025735" w:rsidRPr="008151EA" w14:paraId="5BC8422E" w14:textId="77777777" w:rsidTr="001F3472">
        <w:tc>
          <w:tcPr>
            <w:tcW w:w="675" w:type="dxa"/>
            <w:vMerge/>
            <w:tcBorders>
              <w:top w:val="single" w:sz="4" w:space="0" w:color="auto"/>
              <w:left w:val="single" w:sz="4" w:space="0" w:color="auto"/>
              <w:bottom w:val="single" w:sz="4" w:space="0" w:color="auto"/>
              <w:right w:val="single" w:sz="4" w:space="0" w:color="auto"/>
            </w:tcBorders>
            <w:vAlign w:val="center"/>
            <w:hideMark/>
          </w:tcPr>
          <w:p w14:paraId="0F19F51E" w14:textId="77777777" w:rsidR="00025735" w:rsidRPr="008151EA" w:rsidRDefault="00025735" w:rsidP="001F3472">
            <w:pPr>
              <w:rPr>
                <w:szCs w:val="2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1DD2D4D" w14:textId="77777777" w:rsidR="00025735" w:rsidRPr="008151EA" w:rsidRDefault="00025735" w:rsidP="001F3472">
            <w:pPr>
              <w:rPr>
                <w:szCs w:val="28"/>
                <w:lang w:eastAsia="en-US"/>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4D1FE606" w14:textId="77777777" w:rsidR="00025735" w:rsidRPr="008151EA" w:rsidRDefault="00025735" w:rsidP="001F3472">
            <w:pPr>
              <w:jc w:val="center"/>
              <w:rPr>
                <w:szCs w:val="28"/>
                <w:lang w:eastAsia="en-US"/>
              </w:rPr>
            </w:pPr>
            <w:r w:rsidRPr="008151EA">
              <w:rPr>
                <w:szCs w:val="28"/>
              </w:rPr>
              <w:t>Подвижные игры, игры с правилами, игры-упражнения</w:t>
            </w:r>
          </w:p>
        </w:tc>
      </w:tr>
      <w:tr w:rsidR="00025735" w:rsidRPr="008151EA" w14:paraId="4A1B177A" w14:textId="77777777" w:rsidTr="001F3472">
        <w:tc>
          <w:tcPr>
            <w:tcW w:w="675" w:type="dxa"/>
            <w:vMerge/>
            <w:tcBorders>
              <w:top w:val="single" w:sz="4" w:space="0" w:color="auto"/>
              <w:left w:val="single" w:sz="4" w:space="0" w:color="auto"/>
              <w:bottom w:val="single" w:sz="4" w:space="0" w:color="auto"/>
              <w:right w:val="single" w:sz="4" w:space="0" w:color="auto"/>
            </w:tcBorders>
            <w:vAlign w:val="center"/>
            <w:hideMark/>
          </w:tcPr>
          <w:p w14:paraId="2C9FBBEC" w14:textId="77777777" w:rsidR="00025735" w:rsidRPr="008151EA" w:rsidRDefault="00025735" w:rsidP="001F3472">
            <w:pPr>
              <w:rPr>
                <w:szCs w:val="2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6F92514" w14:textId="77777777" w:rsidR="00025735" w:rsidRPr="008151EA" w:rsidRDefault="00025735" w:rsidP="001F3472">
            <w:pPr>
              <w:rPr>
                <w:szCs w:val="28"/>
                <w:lang w:eastAsia="en-US"/>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1F1029AA" w14:textId="77777777" w:rsidR="00025735" w:rsidRPr="008151EA" w:rsidRDefault="00025735" w:rsidP="001F3472">
            <w:pPr>
              <w:jc w:val="center"/>
              <w:rPr>
                <w:szCs w:val="28"/>
                <w:lang w:eastAsia="en-US"/>
              </w:rPr>
            </w:pPr>
            <w:r w:rsidRPr="008151EA">
              <w:rPr>
                <w:szCs w:val="28"/>
              </w:rPr>
              <w:t>Самостоятельная деятельность детей</w:t>
            </w:r>
          </w:p>
        </w:tc>
      </w:tr>
      <w:tr w:rsidR="00025735" w:rsidRPr="008151EA" w14:paraId="5A3F39A9" w14:textId="77777777" w:rsidTr="001F3472">
        <w:tc>
          <w:tcPr>
            <w:tcW w:w="675" w:type="dxa"/>
            <w:vMerge/>
            <w:tcBorders>
              <w:top w:val="single" w:sz="4" w:space="0" w:color="auto"/>
              <w:left w:val="single" w:sz="4" w:space="0" w:color="auto"/>
              <w:bottom w:val="single" w:sz="4" w:space="0" w:color="auto"/>
              <w:right w:val="single" w:sz="4" w:space="0" w:color="auto"/>
            </w:tcBorders>
            <w:vAlign w:val="center"/>
            <w:hideMark/>
          </w:tcPr>
          <w:p w14:paraId="0C60906B" w14:textId="77777777" w:rsidR="00025735" w:rsidRPr="008151EA" w:rsidRDefault="00025735" w:rsidP="001F3472">
            <w:pPr>
              <w:rPr>
                <w:szCs w:val="2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F911E54" w14:textId="77777777" w:rsidR="00025735" w:rsidRPr="008151EA" w:rsidRDefault="00025735" w:rsidP="001F3472">
            <w:pPr>
              <w:rPr>
                <w:szCs w:val="28"/>
                <w:lang w:eastAsia="en-US"/>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2D4564F8" w14:textId="77777777" w:rsidR="00025735" w:rsidRPr="008151EA" w:rsidRDefault="00025735" w:rsidP="001F3472">
            <w:pPr>
              <w:jc w:val="center"/>
              <w:rPr>
                <w:szCs w:val="28"/>
                <w:lang w:eastAsia="en-US"/>
              </w:rPr>
            </w:pPr>
            <w:r w:rsidRPr="008151EA">
              <w:rPr>
                <w:szCs w:val="28"/>
              </w:rPr>
              <w:t>Индивидуальная работа по развитию основных движений</w:t>
            </w:r>
          </w:p>
        </w:tc>
      </w:tr>
      <w:tr w:rsidR="00025735" w:rsidRPr="008151EA" w14:paraId="20A44B11" w14:textId="77777777" w:rsidTr="001F3472">
        <w:tc>
          <w:tcPr>
            <w:tcW w:w="675" w:type="dxa"/>
            <w:vMerge w:val="restart"/>
            <w:tcBorders>
              <w:top w:val="single" w:sz="4" w:space="0" w:color="auto"/>
              <w:left w:val="single" w:sz="4" w:space="0" w:color="auto"/>
              <w:bottom w:val="single" w:sz="4" w:space="0" w:color="auto"/>
              <w:right w:val="single" w:sz="4" w:space="0" w:color="auto"/>
            </w:tcBorders>
            <w:textDirection w:val="btLr"/>
            <w:hideMark/>
          </w:tcPr>
          <w:p w14:paraId="4693F1BE" w14:textId="77777777" w:rsidR="00025735" w:rsidRPr="008151EA" w:rsidRDefault="00025735" w:rsidP="001F3472">
            <w:pPr>
              <w:ind w:left="113" w:right="113"/>
              <w:jc w:val="center"/>
              <w:rPr>
                <w:szCs w:val="28"/>
                <w:lang w:eastAsia="en-US"/>
              </w:rPr>
            </w:pPr>
            <w:r w:rsidRPr="008151EA">
              <w:rPr>
                <w:szCs w:val="28"/>
              </w:rPr>
              <w:t>2 половина дня</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34ADEEB3" w14:textId="77777777" w:rsidR="00025735" w:rsidRPr="008151EA" w:rsidRDefault="00025735" w:rsidP="001F3472">
            <w:pPr>
              <w:rPr>
                <w:szCs w:val="28"/>
              </w:rPr>
            </w:pPr>
            <w:r w:rsidRPr="008151EA">
              <w:rPr>
                <w:szCs w:val="28"/>
              </w:rPr>
              <w:t>СД в РМ</w:t>
            </w:r>
          </w:p>
          <w:p w14:paraId="0FAB195B" w14:textId="77777777" w:rsidR="00025735" w:rsidRPr="008151EA" w:rsidRDefault="00025735" w:rsidP="001F3472">
            <w:pPr>
              <w:rPr>
                <w:szCs w:val="28"/>
                <w:lang w:eastAsia="en-US"/>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31F860BF" w14:textId="77777777" w:rsidR="00025735" w:rsidRPr="008151EA" w:rsidRDefault="00025735" w:rsidP="001F3472">
            <w:pPr>
              <w:jc w:val="center"/>
              <w:rPr>
                <w:szCs w:val="28"/>
                <w:lang w:eastAsia="en-US"/>
              </w:rPr>
            </w:pPr>
            <w:r w:rsidRPr="008151EA">
              <w:rPr>
                <w:szCs w:val="28"/>
              </w:rPr>
              <w:t>Гимнастика пробуждения, закаливающие мероприятия, КГН</w:t>
            </w:r>
          </w:p>
        </w:tc>
      </w:tr>
      <w:tr w:rsidR="00025735" w:rsidRPr="008151EA" w14:paraId="35E87C4F" w14:textId="77777777" w:rsidTr="001F3472">
        <w:tc>
          <w:tcPr>
            <w:tcW w:w="675" w:type="dxa"/>
            <w:vMerge/>
            <w:tcBorders>
              <w:top w:val="single" w:sz="4" w:space="0" w:color="auto"/>
              <w:left w:val="single" w:sz="4" w:space="0" w:color="auto"/>
              <w:bottom w:val="single" w:sz="4" w:space="0" w:color="auto"/>
              <w:right w:val="single" w:sz="4" w:space="0" w:color="auto"/>
            </w:tcBorders>
            <w:vAlign w:val="center"/>
            <w:hideMark/>
          </w:tcPr>
          <w:p w14:paraId="59E0902F" w14:textId="77777777" w:rsidR="00025735" w:rsidRPr="008151EA" w:rsidRDefault="00025735" w:rsidP="001F3472">
            <w:pPr>
              <w:rPr>
                <w:szCs w:val="2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7084015" w14:textId="77777777" w:rsidR="00025735" w:rsidRPr="008151EA" w:rsidRDefault="00025735" w:rsidP="001F3472">
            <w:pPr>
              <w:rPr>
                <w:szCs w:val="28"/>
                <w:lang w:eastAsia="en-US"/>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328F1369" w14:textId="77777777" w:rsidR="00025735" w:rsidRPr="008151EA" w:rsidRDefault="00025735" w:rsidP="001F3472">
            <w:pPr>
              <w:jc w:val="center"/>
              <w:rPr>
                <w:szCs w:val="28"/>
                <w:lang w:eastAsia="en-US"/>
              </w:rPr>
            </w:pPr>
            <w:r w:rsidRPr="008151EA">
              <w:rPr>
                <w:szCs w:val="28"/>
              </w:rPr>
              <w:t>Трудовые поручения</w:t>
            </w:r>
          </w:p>
        </w:tc>
      </w:tr>
      <w:tr w:rsidR="00025735" w:rsidRPr="008151EA" w14:paraId="1B0DEABB" w14:textId="77777777" w:rsidTr="001F3472">
        <w:tc>
          <w:tcPr>
            <w:tcW w:w="675" w:type="dxa"/>
            <w:vMerge/>
            <w:tcBorders>
              <w:top w:val="single" w:sz="4" w:space="0" w:color="auto"/>
              <w:left w:val="single" w:sz="4" w:space="0" w:color="auto"/>
              <w:bottom w:val="single" w:sz="4" w:space="0" w:color="auto"/>
              <w:right w:val="single" w:sz="4" w:space="0" w:color="auto"/>
            </w:tcBorders>
            <w:vAlign w:val="center"/>
            <w:hideMark/>
          </w:tcPr>
          <w:p w14:paraId="32F5C262" w14:textId="77777777" w:rsidR="00025735" w:rsidRPr="008151EA" w:rsidRDefault="00025735" w:rsidP="001F3472">
            <w:pPr>
              <w:rPr>
                <w:szCs w:val="2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92F01B8" w14:textId="77777777" w:rsidR="00025735" w:rsidRPr="008151EA" w:rsidRDefault="00025735" w:rsidP="001F3472">
            <w:pPr>
              <w:rPr>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3B61BAB3" w14:textId="77777777" w:rsidR="00025735" w:rsidRPr="008151EA" w:rsidRDefault="00025735" w:rsidP="001F3472">
            <w:pPr>
              <w:rPr>
                <w:szCs w:val="28"/>
                <w:lang w:eastAsia="en-US"/>
              </w:rPr>
            </w:pPr>
            <w:r w:rsidRPr="008151EA">
              <w:rPr>
                <w:szCs w:val="28"/>
              </w:rPr>
              <w:t>Сюжетно-ролевая игра</w:t>
            </w:r>
          </w:p>
        </w:tc>
        <w:tc>
          <w:tcPr>
            <w:tcW w:w="1864" w:type="dxa"/>
            <w:gridSpan w:val="2"/>
            <w:tcBorders>
              <w:top w:val="single" w:sz="4" w:space="0" w:color="auto"/>
              <w:left w:val="single" w:sz="4" w:space="0" w:color="auto"/>
              <w:bottom w:val="single" w:sz="4" w:space="0" w:color="auto"/>
              <w:right w:val="single" w:sz="4" w:space="0" w:color="auto"/>
            </w:tcBorders>
            <w:hideMark/>
          </w:tcPr>
          <w:p w14:paraId="2F442A1D" w14:textId="77777777" w:rsidR="00025735" w:rsidRPr="008151EA" w:rsidRDefault="00025735" w:rsidP="001F3472">
            <w:pPr>
              <w:rPr>
                <w:szCs w:val="28"/>
                <w:lang w:eastAsia="en-US"/>
              </w:rPr>
            </w:pPr>
            <w:r w:rsidRPr="008151EA">
              <w:rPr>
                <w:szCs w:val="28"/>
              </w:rPr>
              <w:t>Сюжетно-ролевая игра</w:t>
            </w:r>
          </w:p>
        </w:tc>
        <w:tc>
          <w:tcPr>
            <w:tcW w:w="1523" w:type="dxa"/>
            <w:tcBorders>
              <w:top w:val="single" w:sz="4" w:space="0" w:color="auto"/>
              <w:left w:val="single" w:sz="4" w:space="0" w:color="auto"/>
              <w:bottom w:val="single" w:sz="4" w:space="0" w:color="auto"/>
              <w:right w:val="single" w:sz="4" w:space="0" w:color="auto"/>
            </w:tcBorders>
            <w:hideMark/>
          </w:tcPr>
          <w:p w14:paraId="65106024" w14:textId="77777777" w:rsidR="00025735" w:rsidRPr="008151EA" w:rsidRDefault="00025735" w:rsidP="001F3472">
            <w:pPr>
              <w:rPr>
                <w:szCs w:val="28"/>
                <w:lang w:eastAsia="en-US"/>
              </w:rPr>
            </w:pPr>
            <w:r w:rsidRPr="008151EA">
              <w:rPr>
                <w:szCs w:val="28"/>
              </w:rPr>
              <w:t>Игры-эксперименты</w:t>
            </w:r>
          </w:p>
        </w:tc>
        <w:tc>
          <w:tcPr>
            <w:tcW w:w="1478" w:type="dxa"/>
            <w:tcBorders>
              <w:top w:val="single" w:sz="4" w:space="0" w:color="auto"/>
              <w:left w:val="single" w:sz="4" w:space="0" w:color="auto"/>
              <w:bottom w:val="single" w:sz="4" w:space="0" w:color="auto"/>
              <w:right w:val="single" w:sz="4" w:space="0" w:color="auto"/>
            </w:tcBorders>
            <w:hideMark/>
          </w:tcPr>
          <w:p w14:paraId="40453B77" w14:textId="77777777" w:rsidR="00025735" w:rsidRPr="008151EA" w:rsidRDefault="00025735" w:rsidP="001F3472">
            <w:pPr>
              <w:rPr>
                <w:szCs w:val="28"/>
                <w:lang w:eastAsia="en-US"/>
              </w:rPr>
            </w:pPr>
            <w:r w:rsidRPr="008151EA">
              <w:rPr>
                <w:szCs w:val="28"/>
              </w:rPr>
              <w:t>Игры-драматизации</w:t>
            </w:r>
          </w:p>
        </w:tc>
        <w:tc>
          <w:tcPr>
            <w:tcW w:w="1372" w:type="dxa"/>
            <w:tcBorders>
              <w:top w:val="single" w:sz="4" w:space="0" w:color="auto"/>
              <w:left w:val="single" w:sz="4" w:space="0" w:color="auto"/>
              <w:bottom w:val="single" w:sz="4" w:space="0" w:color="auto"/>
              <w:right w:val="single" w:sz="4" w:space="0" w:color="auto"/>
            </w:tcBorders>
            <w:hideMark/>
          </w:tcPr>
          <w:p w14:paraId="3B071DC5" w14:textId="77777777" w:rsidR="00025735" w:rsidRPr="008151EA" w:rsidRDefault="00025735" w:rsidP="001F3472">
            <w:pPr>
              <w:rPr>
                <w:szCs w:val="28"/>
                <w:lang w:eastAsia="en-US"/>
              </w:rPr>
            </w:pPr>
            <w:r w:rsidRPr="008151EA">
              <w:rPr>
                <w:szCs w:val="28"/>
              </w:rPr>
              <w:t>Для всех, для каждого (ритуал)</w:t>
            </w:r>
          </w:p>
        </w:tc>
      </w:tr>
      <w:tr w:rsidR="00025735" w:rsidRPr="008151EA" w14:paraId="05498191" w14:textId="77777777" w:rsidTr="001F3472">
        <w:tc>
          <w:tcPr>
            <w:tcW w:w="675" w:type="dxa"/>
            <w:vMerge/>
            <w:tcBorders>
              <w:top w:val="single" w:sz="4" w:space="0" w:color="auto"/>
              <w:left w:val="single" w:sz="4" w:space="0" w:color="auto"/>
              <w:bottom w:val="single" w:sz="4" w:space="0" w:color="auto"/>
              <w:right w:val="single" w:sz="4" w:space="0" w:color="auto"/>
            </w:tcBorders>
            <w:vAlign w:val="center"/>
            <w:hideMark/>
          </w:tcPr>
          <w:p w14:paraId="7FF2CB71" w14:textId="77777777" w:rsidR="00025735" w:rsidRPr="008151EA" w:rsidRDefault="00025735" w:rsidP="001F3472">
            <w:pPr>
              <w:rPr>
                <w:szCs w:val="2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073A125" w14:textId="77777777" w:rsidR="00025735" w:rsidRPr="008151EA" w:rsidRDefault="00025735" w:rsidP="001F3472">
            <w:pPr>
              <w:rPr>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0EF9BBEC" w14:textId="77777777" w:rsidR="00025735" w:rsidRPr="008151EA" w:rsidRDefault="00025735" w:rsidP="001F3472">
            <w:pPr>
              <w:rPr>
                <w:szCs w:val="28"/>
                <w:lang w:eastAsia="en-US"/>
              </w:rPr>
            </w:pPr>
            <w:r w:rsidRPr="008151EA">
              <w:rPr>
                <w:szCs w:val="28"/>
              </w:rPr>
              <w:t>Хороводная игра</w:t>
            </w:r>
          </w:p>
        </w:tc>
        <w:tc>
          <w:tcPr>
            <w:tcW w:w="1864" w:type="dxa"/>
            <w:gridSpan w:val="2"/>
            <w:tcBorders>
              <w:top w:val="single" w:sz="4" w:space="0" w:color="auto"/>
              <w:left w:val="single" w:sz="4" w:space="0" w:color="auto"/>
              <w:bottom w:val="single" w:sz="4" w:space="0" w:color="auto"/>
              <w:right w:val="single" w:sz="4" w:space="0" w:color="auto"/>
            </w:tcBorders>
            <w:hideMark/>
          </w:tcPr>
          <w:p w14:paraId="1DAAF80C" w14:textId="77777777" w:rsidR="00025735" w:rsidRPr="008151EA" w:rsidRDefault="00025735" w:rsidP="001F3472">
            <w:pPr>
              <w:rPr>
                <w:szCs w:val="28"/>
                <w:lang w:eastAsia="en-US"/>
              </w:rPr>
            </w:pPr>
            <w:r w:rsidRPr="008151EA">
              <w:rPr>
                <w:szCs w:val="28"/>
              </w:rPr>
              <w:t>Подвижная игра</w:t>
            </w:r>
          </w:p>
        </w:tc>
        <w:tc>
          <w:tcPr>
            <w:tcW w:w="1523" w:type="dxa"/>
            <w:tcBorders>
              <w:top w:val="single" w:sz="4" w:space="0" w:color="auto"/>
              <w:left w:val="single" w:sz="4" w:space="0" w:color="auto"/>
              <w:bottom w:val="single" w:sz="4" w:space="0" w:color="auto"/>
              <w:right w:val="single" w:sz="4" w:space="0" w:color="auto"/>
            </w:tcBorders>
            <w:hideMark/>
          </w:tcPr>
          <w:p w14:paraId="42FA9763" w14:textId="77777777" w:rsidR="00025735" w:rsidRPr="008151EA" w:rsidRDefault="00025735" w:rsidP="001F3472">
            <w:pPr>
              <w:rPr>
                <w:szCs w:val="28"/>
                <w:lang w:eastAsia="en-US"/>
              </w:rPr>
            </w:pPr>
            <w:r w:rsidRPr="008151EA">
              <w:rPr>
                <w:szCs w:val="28"/>
              </w:rPr>
              <w:t>Беседы/ игры на формирование навыков безопасного поведения</w:t>
            </w:r>
          </w:p>
        </w:tc>
        <w:tc>
          <w:tcPr>
            <w:tcW w:w="1478" w:type="dxa"/>
            <w:tcBorders>
              <w:top w:val="single" w:sz="4" w:space="0" w:color="auto"/>
              <w:left w:val="single" w:sz="4" w:space="0" w:color="auto"/>
              <w:bottom w:val="single" w:sz="4" w:space="0" w:color="auto"/>
              <w:right w:val="single" w:sz="4" w:space="0" w:color="auto"/>
            </w:tcBorders>
            <w:hideMark/>
          </w:tcPr>
          <w:p w14:paraId="228E7F31" w14:textId="77777777" w:rsidR="00025735" w:rsidRPr="008151EA" w:rsidRDefault="00025735" w:rsidP="001F3472">
            <w:pPr>
              <w:rPr>
                <w:szCs w:val="28"/>
                <w:lang w:eastAsia="en-US"/>
              </w:rPr>
            </w:pPr>
            <w:r w:rsidRPr="008151EA">
              <w:rPr>
                <w:szCs w:val="28"/>
              </w:rPr>
              <w:t>Строительно-конструктивная игра</w:t>
            </w:r>
          </w:p>
        </w:tc>
        <w:tc>
          <w:tcPr>
            <w:tcW w:w="1372" w:type="dxa"/>
            <w:tcBorders>
              <w:top w:val="single" w:sz="4" w:space="0" w:color="auto"/>
              <w:left w:val="single" w:sz="4" w:space="0" w:color="auto"/>
              <w:bottom w:val="single" w:sz="4" w:space="0" w:color="auto"/>
              <w:right w:val="single" w:sz="4" w:space="0" w:color="auto"/>
            </w:tcBorders>
            <w:hideMark/>
          </w:tcPr>
          <w:p w14:paraId="4FB2468D" w14:textId="77777777" w:rsidR="00025735" w:rsidRPr="008151EA" w:rsidRDefault="00025735" w:rsidP="001F3472">
            <w:pPr>
              <w:rPr>
                <w:szCs w:val="28"/>
                <w:lang w:eastAsia="en-US"/>
              </w:rPr>
            </w:pPr>
            <w:r w:rsidRPr="008151EA">
              <w:rPr>
                <w:szCs w:val="28"/>
              </w:rPr>
              <w:t>Сюжетно-ролевая игра</w:t>
            </w:r>
          </w:p>
        </w:tc>
      </w:tr>
      <w:tr w:rsidR="00025735" w:rsidRPr="008151EA" w14:paraId="1BFB9E6D" w14:textId="77777777" w:rsidTr="001F3472">
        <w:tc>
          <w:tcPr>
            <w:tcW w:w="675" w:type="dxa"/>
            <w:vMerge/>
            <w:tcBorders>
              <w:top w:val="single" w:sz="4" w:space="0" w:color="auto"/>
              <w:left w:val="single" w:sz="4" w:space="0" w:color="auto"/>
              <w:bottom w:val="single" w:sz="4" w:space="0" w:color="auto"/>
              <w:right w:val="single" w:sz="4" w:space="0" w:color="auto"/>
            </w:tcBorders>
            <w:vAlign w:val="center"/>
            <w:hideMark/>
          </w:tcPr>
          <w:p w14:paraId="6FFC5231" w14:textId="77777777" w:rsidR="00025735" w:rsidRPr="008151EA" w:rsidRDefault="00025735" w:rsidP="001F3472">
            <w:pPr>
              <w:rPr>
                <w:szCs w:val="2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DEA1CAF" w14:textId="77777777" w:rsidR="00025735" w:rsidRPr="008151EA" w:rsidRDefault="00025735" w:rsidP="001F3472">
            <w:pPr>
              <w:rPr>
                <w:szCs w:val="28"/>
                <w:lang w:eastAsia="en-US"/>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595B3B37" w14:textId="77777777" w:rsidR="00025735" w:rsidRPr="008151EA" w:rsidRDefault="00025735" w:rsidP="001F3472">
            <w:pPr>
              <w:jc w:val="center"/>
              <w:rPr>
                <w:szCs w:val="28"/>
                <w:lang w:eastAsia="en-US"/>
              </w:rPr>
            </w:pPr>
            <w:r w:rsidRPr="008151EA">
              <w:rPr>
                <w:szCs w:val="28"/>
              </w:rPr>
              <w:t>Чтение художественной литературы</w:t>
            </w:r>
          </w:p>
        </w:tc>
      </w:tr>
      <w:tr w:rsidR="00025735" w:rsidRPr="008151EA" w14:paraId="4714DF60" w14:textId="77777777" w:rsidTr="001F3472">
        <w:tc>
          <w:tcPr>
            <w:tcW w:w="675" w:type="dxa"/>
            <w:vMerge/>
            <w:tcBorders>
              <w:top w:val="single" w:sz="4" w:space="0" w:color="auto"/>
              <w:left w:val="single" w:sz="4" w:space="0" w:color="auto"/>
              <w:bottom w:val="single" w:sz="4" w:space="0" w:color="auto"/>
              <w:right w:val="single" w:sz="4" w:space="0" w:color="auto"/>
            </w:tcBorders>
            <w:vAlign w:val="center"/>
            <w:hideMark/>
          </w:tcPr>
          <w:p w14:paraId="1EF96F3A" w14:textId="77777777" w:rsidR="00025735" w:rsidRPr="008151EA" w:rsidRDefault="00025735" w:rsidP="001F3472">
            <w:pPr>
              <w:rPr>
                <w:szCs w:val="2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22CBD50" w14:textId="77777777" w:rsidR="00025735" w:rsidRPr="008151EA" w:rsidRDefault="00025735" w:rsidP="001F3472">
            <w:pPr>
              <w:rPr>
                <w:szCs w:val="28"/>
                <w:lang w:eastAsia="en-US"/>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69679D92" w14:textId="77777777" w:rsidR="00025735" w:rsidRPr="008151EA" w:rsidRDefault="00025735" w:rsidP="001F3472">
            <w:pPr>
              <w:jc w:val="center"/>
              <w:rPr>
                <w:szCs w:val="28"/>
                <w:lang w:eastAsia="en-US"/>
              </w:rPr>
            </w:pPr>
            <w:r w:rsidRPr="008151EA">
              <w:rPr>
                <w:szCs w:val="28"/>
              </w:rPr>
              <w:t>Индивидуальная работа по всем видам деятельности</w:t>
            </w:r>
          </w:p>
        </w:tc>
      </w:tr>
      <w:tr w:rsidR="00025735" w:rsidRPr="008151EA" w14:paraId="084C80D0" w14:textId="77777777" w:rsidTr="001F3472">
        <w:tc>
          <w:tcPr>
            <w:tcW w:w="675" w:type="dxa"/>
            <w:vMerge/>
            <w:tcBorders>
              <w:top w:val="single" w:sz="4" w:space="0" w:color="auto"/>
              <w:left w:val="single" w:sz="4" w:space="0" w:color="auto"/>
              <w:bottom w:val="single" w:sz="4" w:space="0" w:color="auto"/>
              <w:right w:val="single" w:sz="4" w:space="0" w:color="auto"/>
            </w:tcBorders>
            <w:vAlign w:val="center"/>
            <w:hideMark/>
          </w:tcPr>
          <w:p w14:paraId="06CA50F4" w14:textId="77777777" w:rsidR="00025735" w:rsidRPr="008151EA" w:rsidRDefault="00025735" w:rsidP="001F3472">
            <w:pPr>
              <w:rPr>
                <w:szCs w:val="2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A904369" w14:textId="77777777" w:rsidR="00025735" w:rsidRPr="008151EA" w:rsidRDefault="00025735" w:rsidP="001F3472">
            <w:pPr>
              <w:rPr>
                <w:szCs w:val="28"/>
                <w:lang w:eastAsia="en-US"/>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2B76D169" w14:textId="77777777" w:rsidR="00025735" w:rsidRPr="008151EA" w:rsidRDefault="00025735" w:rsidP="001F3472">
            <w:pPr>
              <w:jc w:val="center"/>
              <w:rPr>
                <w:szCs w:val="28"/>
                <w:lang w:eastAsia="en-US"/>
              </w:rPr>
            </w:pPr>
            <w:r w:rsidRPr="008151EA">
              <w:rPr>
                <w:szCs w:val="28"/>
              </w:rPr>
              <w:t>Круг хороших воспоминаний</w:t>
            </w:r>
          </w:p>
        </w:tc>
      </w:tr>
      <w:tr w:rsidR="00025735" w:rsidRPr="008151EA" w14:paraId="62F16812" w14:textId="77777777" w:rsidTr="001F3472">
        <w:tc>
          <w:tcPr>
            <w:tcW w:w="675" w:type="dxa"/>
            <w:vMerge/>
            <w:tcBorders>
              <w:top w:val="single" w:sz="4" w:space="0" w:color="auto"/>
              <w:left w:val="single" w:sz="4" w:space="0" w:color="auto"/>
              <w:bottom w:val="single" w:sz="4" w:space="0" w:color="auto"/>
              <w:right w:val="single" w:sz="4" w:space="0" w:color="auto"/>
            </w:tcBorders>
            <w:vAlign w:val="center"/>
            <w:hideMark/>
          </w:tcPr>
          <w:p w14:paraId="79F672F7" w14:textId="77777777" w:rsidR="00025735" w:rsidRPr="008151EA" w:rsidRDefault="00025735" w:rsidP="001F3472">
            <w:pPr>
              <w:rPr>
                <w:szCs w:val="2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EA571E7" w14:textId="77777777" w:rsidR="00025735" w:rsidRPr="008151EA" w:rsidRDefault="00025735" w:rsidP="001F3472">
            <w:pPr>
              <w:rPr>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2C0F94A5" w14:textId="77777777" w:rsidR="00025735" w:rsidRPr="008151EA" w:rsidRDefault="00025735" w:rsidP="001F3472">
            <w:pPr>
              <w:rPr>
                <w:szCs w:val="28"/>
                <w:lang w:eastAsia="en-US"/>
              </w:rPr>
            </w:pPr>
            <w:r w:rsidRPr="008151EA">
              <w:rPr>
                <w:szCs w:val="28"/>
              </w:rPr>
              <w:t>Театрализованные игры.</w:t>
            </w:r>
          </w:p>
        </w:tc>
        <w:tc>
          <w:tcPr>
            <w:tcW w:w="1864" w:type="dxa"/>
            <w:gridSpan w:val="2"/>
            <w:tcBorders>
              <w:top w:val="single" w:sz="4" w:space="0" w:color="auto"/>
              <w:left w:val="single" w:sz="4" w:space="0" w:color="auto"/>
              <w:bottom w:val="single" w:sz="4" w:space="0" w:color="auto"/>
              <w:right w:val="single" w:sz="4" w:space="0" w:color="auto"/>
            </w:tcBorders>
            <w:hideMark/>
          </w:tcPr>
          <w:p w14:paraId="6CC63CCE" w14:textId="77777777" w:rsidR="00025735" w:rsidRPr="008151EA" w:rsidRDefault="00025735" w:rsidP="001F3472">
            <w:pPr>
              <w:rPr>
                <w:szCs w:val="28"/>
                <w:lang w:eastAsia="en-US"/>
              </w:rPr>
            </w:pPr>
            <w:r w:rsidRPr="008151EA">
              <w:rPr>
                <w:szCs w:val="28"/>
              </w:rPr>
              <w:t>Встреча с интересными людьми</w:t>
            </w:r>
          </w:p>
        </w:tc>
        <w:tc>
          <w:tcPr>
            <w:tcW w:w="1523" w:type="dxa"/>
            <w:tcBorders>
              <w:top w:val="single" w:sz="4" w:space="0" w:color="auto"/>
              <w:left w:val="single" w:sz="4" w:space="0" w:color="auto"/>
              <w:bottom w:val="single" w:sz="4" w:space="0" w:color="auto"/>
              <w:right w:val="single" w:sz="4" w:space="0" w:color="auto"/>
            </w:tcBorders>
            <w:hideMark/>
          </w:tcPr>
          <w:p w14:paraId="0C1793E4" w14:textId="77777777" w:rsidR="00025735" w:rsidRPr="008151EA" w:rsidRDefault="00025735" w:rsidP="001F3472">
            <w:pPr>
              <w:rPr>
                <w:szCs w:val="28"/>
                <w:lang w:eastAsia="en-US"/>
              </w:rPr>
            </w:pPr>
            <w:r w:rsidRPr="008151EA">
              <w:rPr>
                <w:szCs w:val="28"/>
              </w:rPr>
              <w:t>Досуг физкультурный (1 раз в месяц)</w:t>
            </w:r>
          </w:p>
        </w:tc>
        <w:tc>
          <w:tcPr>
            <w:tcW w:w="1478" w:type="dxa"/>
            <w:tcBorders>
              <w:top w:val="single" w:sz="4" w:space="0" w:color="auto"/>
              <w:left w:val="single" w:sz="4" w:space="0" w:color="auto"/>
              <w:bottom w:val="single" w:sz="4" w:space="0" w:color="auto"/>
              <w:right w:val="single" w:sz="4" w:space="0" w:color="auto"/>
            </w:tcBorders>
            <w:hideMark/>
          </w:tcPr>
          <w:p w14:paraId="7F91386A" w14:textId="77777777" w:rsidR="00025735" w:rsidRPr="008151EA" w:rsidRDefault="00025735" w:rsidP="001F3472">
            <w:pPr>
              <w:rPr>
                <w:szCs w:val="28"/>
                <w:lang w:eastAsia="en-US"/>
              </w:rPr>
            </w:pPr>
            <w:r w:rsidRPr="008151EA">
              <w:rPr>
                <w:szCs w:val="28"/>
              </w:rPr>
              <w:t>Досуг театрально-музыкальный (1 раз в 2 недели)</w:t>
            </w:r>
          </w:p>
        </w:tc>
        <w:tc>
          <w:tcPr>
            <w:tcW w:w="1372" w:type="dxa"/>
            <w:tcBorders>
              <w:top w:val="single" w:sz="4" w:space="0" w:color="auto"/>
              <w:left w:val="single" w:sz="4" w:space="0" w:color="auto"/>
              <w:bottom w:val="single" w:sz="4" w:space="0" w:color="auto"/>
              <w:right w:val="single" w:sz="4" w:space="0" w:color="auto"/>
            </w:tcBorders>
            <w:hideMark/>
          </w:tcPr>
          <w:p w14:paraId="012E2942" w14:textId="77777777" w:rsidR="00025735" w:rsidRPr="008151EA" w:rsidRDefault="00025735" w:rsidP="001F3472">
            <w:pPr>
              <w:rPr>
                <w:szCs w:val="28"/>
                <w:lang w:eastAsia="en-US"/>
              </w:rPr>
            </w:pPr>
            <w:r w:rsidRPr="008151EA">
              <w:rPr>
                <w:szCs w:val="28"/>
              </w:rPr>
              <w:t>Праздники-сюрпризы</w:t>
            </w:r>
          </w:p>
        </w:tc>
      </w:tr>
      <w:tr w:rsidR="00025735" w:rsidRPr="008151EA" w14:paraId="26BE113E" w14:textId="77777777" w:rsidTr="001F3472">
        <w:trPr>
          <w:trHeight w:val="285"/>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623262FD" w14:textId="77777777" w:rsidR="00025735" w:rsidRPr="008151EA" w:rsidRDefault="00025735" w:rsidP="001F3472">
            <w:pPr>
              <w:rPr>
                <w:szCs w:val="28"/>
                <w:lang w:eastAsia="en-US"/>
              </w:rPr>
            </w:pPr>
          </w:p>
        </w:tc>
        <w:tc>
          <w:tcPr>
            <w:tcW w:w="1276" w:type="dxa"/>
            <w:vMerge w:val="restart"/>
            <w:tcBorders>
              <w:top w:val="single" w:sz="4" w:space="0" w:color="auto"/>
              <w:left w:val="single" w:sz="4" w:space="0" w:color="auto"/>
              <w:bottom w:val="single" w:sz="4" w:space="0" w:color="auto"/>
              <w:right w:val="single" w:sz="4" w:space="0" w:color="auto"/>
            </w:tcBorders>
            <w:hideMark/>
          </w:tcPr>
          <w:p w14:paraId="420C7128" w14:textId="77777777" w:rsidR="00025735" w:rsidRPr="008151EA" w:rsidRDefault="00025735" w:rsidP="001F3472">
            <w:pPr>
              <w:rPr>
                <w:szCs w:val="28"/>
                <w:lang w:eastAsia="en-US"/>
              </w:rPr>
            </w:pPr>
            <w:r w:rsidRPr="008151EA">
              <w:rPr>
                <w:szCs w:val="28"/>
              </w:rPr>
              <w:t>Прогулка</w:t>
            </w:r>
          </w:p>
        </w:tc>
        <w:tc>
          <w:tcPr>
            <w:tcW w:w="1701" w:type="dxa"/>
            <w:tcBorders>
              <w:top w:val="single" w:sz="4" w:space="0" w:color="auto"/>
              <w:left w:val="single" w:sz="4" w:space="0" w:color="auto"/>
              <w:bottom w:val="single" w:sz="4" w:space="0" w:color="auto"/>
              <w:right w:val="single" w:sz="4" w:space="0" w:color="auto"/>
            </w:tcBorders>
            <w:hideMark/>
          </w:tcPr>
          <w:p w14:paraId="725DDEEC" w14:textId="77777777" w:rsidR="00025735" w:rsidRPr="008151EA" w:rsidRDefault="00025735" w:rsidP="001F3472">
            <w:pPr>
              <w:rPr>
                <w:szCs w:val="28"/>
                <w:lang w:eastAsia="en-US"/>
              </w:rPr>
            </w:pPr>
            <w:r w:rsidRPr="008151EA">
              <w:rPr>
                <w:szCs w:val="28"/>
              </w:rPr>
              <w:t>Наблюдение (растительный мир)</w:t>
            </w:r>
          </w:p>
        </w:tc>
        <w:tc>
          <w:tcPr>
            <w:tcW w:w="1864" w:type="dxa"/>
            <w:gridSpan w:val="2"/>
            <w:tcBorders>
              <w:top w:val="single" w:sz="4" w:space="0" w:color="auto"/>
              <w:left w:val="single" w:sz="4" w:space="0" w:color="auto"/>
              <w:bottom w:val="single" w:sz="4" w:space="0" w:color="auto"/>
              <w:right w:val="single" w:sz="4" w:space="0" w:color="auto"/>
            </w:tcBorders>
            <w:hideMark/>
          </w:tcPr>
          <w:p w14:paraId="163E0A4F" w14:textId="77777777" w:rsidR="00025735" w:rsidRPr="008151EA" w:rsidRDefault="00025735" w:rsidP="001F3472">
            <w:pPr>
              <w:rPr>
                <w:szCs w:val="28"/>
                <w:lang w:eastAsia="en-US"/>
              </w:rPr>
            </w:pPr>
            <w:r w:rsidRPr="008151EA">
              <w:rPr>
                <w:szCs w:val="28"/>
              </w:rPr>
              <w:t>Целевая прогулка</w:t>
            </w:r>
          </w:p>
        </w:tc>
        <w:tc>
          <w:tcPr>
            <w:tcW w:w="1523" w:type="dxa"/>
            <w:tcBorders>
              <w:top w:val="single" w:sz="4" w:space="0" w:color="auto"/>
              <w:left w:val="single" w:sz="4" w:space="0" w:color="auto"/>
              <w:bottom w:val="single" w:sz="4" w:space="0" w:color="auto"/>
              <w:right w:val="single" w:sz="4" w:space="0" w:color="auto"/>
            </w:tcBorders>
            <w:hideMark/>
          </w:tcPr>
          <w:p w14:paraId="651E34DD" w14:textId="77777777" w:rsidR="00025735" w:rsidRPr="008151EA" w:rsidRDefault="00025735" w:rsidP="001F3472">
            <w:pPr>
              <w:rPr>
                <w:szCs w:val="28"/>
              </w:rPr>
            </w:pPr>
            <w:r w:rsidRPr="008151EA">
              <w:rPr>
                <w:szCs w:val="28"/>
              </w:rPr>
              <w:t>Наблюдение</w:t>
            </w:r>
          </w:p>
          <w:p w14:paraId="52DEFD04" w14:textId="77777777" w:rsidR="00025735" w:rsidRPr="008151EA" w:rsidRDefault="00025735" w:rsidP="001F3472">
            <w:pPr>
              <w:rPr>
                <w:szCs w:val="28"/>
                <w:lang w:eastAsia="en-US"/>
              </w:rPr>
            </w:pPr>
            <w:r w:rsidRPr="008151EA">
              <w:rPr>
                <w:szCs w:val="28"/>
              </w:rPr>
              <w:t>(животный мир)</w:t>
            </w:r>
          </w:p>
        </w:tc>
        <w:tc>
          <w:tcPr>
            <w:tcW w:w="1478" w:type="dxa"/>
            <w:tcBorders>
              <w:top w:val="single" w:sz="4" w:space="0" w:color="auto"/>
              <w:left w:val="single" w:sz="4" w:space="0" w:color="auto"/>
              <w:bottom w:val="single" w:sz="4" w:space="0" w:color="auto"/>
              <w:right w:val="single" w:sz="4" w:space="0" w:color="auto"/>
            </w:tcBorders>
            <w:hideMark/>
          </w:tcPr>
          <w:p w14:paraId="4F9D7086" w14:textId="77777777" w:rsidR="00025735" w:rsidRPr="008151EA" w:rsidRDefault="00025735" w:rsidP="001F3472">
            <w:pPr>
              <w:rPr>
                <w:szCs w:val="28"/>
                <w:lang w:eastAsia="en-US"/>
              </w:rPr>
            </w:pPr>
            <w:r w:rsidRPr="008151EA">
              <w:rPr>
                <w:szCs w:val="28"/>
              </w:rPr>
              <w:t>Наблюдение (неживая природа),  приметы времени года, изменения</w:t>
            </w:r>
          </w:p>
        </w:tc>
        <w:tc>
          <w:tcPr>
            <w:tcW w:w="1372" w:type="dxa"/>
            <w:tcBorders>
              <w:top w:val="single" w:sz="4" w:space="0" w:color="auto"/>
              <w:left w:val="single" w:sz="4" w:space="0" w:color="auto"/>
              <w:bottom w:val="single" w:sz="4" w:space="0" w:color="auto"/>
              <w:right w:val="single" w:sz="4" w:space="0" w:color="auto"/>
            </w:tcBorders>
            <w:hideMark/>
          </w:tcPr>
          <w:p w14:paraId="65F297FF" w14:textId="77777777" w:rsidR="00025735" w:rsidRPr="008151EA" w:rsidRDefault="00025735" w:rsidP="001F3472">
            <w:pPr>
              <w:rPr>
                <w:szCs w:val="28"/>
                <w:lang w:eastAsia="en-US"/>
              </w:rPr>
            </w:pPr>
            <w:r w:rsidRPr="008151EA">
              <w:rPr>
                <w:szCs w:val="28"/>
              </w:rPr>
              <w:t>Наблюдение (труд людей в природе)</w:t>
            </w:r>
          </w:p>
        </w:tc>
      </w:tr>
      <w:tr w:rsidR="00025735" w:rsidRPr="008151EA" w14:paraId="5407A546" w14:textId="77777777" w:rsidTr="001F3472">
        <w:trPr>
          <w:trHeight w:val="285"/>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64A837CF" w14:textId="77777777" w:rsidR="00025735" w:rsidRPr="008151EA" w:rsidRDefault="00025735" w:rsidP="001F3472">
            <w:pPr>
              <w:rPr>
                <w:szCs w:val="2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471FA8F" w14:textId="77777777" w:rsidR="00025735" w:rsidRPr="008151EA" w:rsidRDefault="00025735" w:rsidP="001F3472">
            <w:pPr>
              <w:rPr>
                <w:szCs w:val="28"/>
                <w:lang w:eastAsia="en-US"/>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43A60B2D" w14:textId="77777777" w:rsidR="00025735" w:rsidRPr="008151EA" w:rsidRDefault="00025735" w:rsidP="001F3472">
            <w:pPr>
              <w:jc w:val="center"/>
              <w:rPr>
                <w:szCs w:val="28"/>
                <w:lang w:eastAsia="en-US"/>
              </w:rPr>
            </w:pPr>
            <w:r w:rsidRPr="008151EA">
              <w:rPr>
                <w:szCs w:val="28"/>
              </w:rPr>
              <w:t>Труд в природе</w:t>
            </w:r>
          </w:p>
        </w:tc>
      </w:tr>
      <w:tr w:rsidR="00025735" w:rsidRPr="008151EA" w14:paraId="24793642" w14:textId="77777777" w:rsidTr="001F3472">
        <w:trPr>
          <w:trHeight w:val="285"/>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445C45CC" w14:textId="77777777" w:rsidR="00025735" w:rsidRPr="008151EA" w:rsidRDefault="00025735" w:rsidP="001F3472">
            <w:pPr>
              <w:rPr>
                <w:szCs w:val="2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2EE7502" w14:textId="77777777" w:rsidR="00025735" w:rsidRPr="008151EA" w:rsidRDefault="00025735" w:rsidP="001F3472">
            <w:pPr>
              <w:rPr>
                <w:szCs w:val="28"/>
                <w:lang w:eastAsia="en-US"/>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310B95A9" w14:textId="77777777" w:rsidR="00025735" w:rsidRPr="008151EA" w:rsidRDefault="00025735" w:rsidP="001F3472">
            <w:pPr>
              <w:jc w:val="center"/>
              <w:rPr>
                <w:szCs w:val="28"/>
                <w:lang w:eastAsia="en-US"/>
              </w:rPr>
            </w:pPr>
            <w:r w:rsidRPr="008151EA">
              <w:rPr>
                <w:szCs w:val="28"/>
              </w:rPr>
              <w:t>Подвижные игры, игры с правилами, игры-упражнения</w:t>
            </w:r>
          </w:p>
        </w:tc>
      </w:tr>
      <w:tr w:rsidR="00025735" w:rsidRPr="008151EA" w14:paraId="724A1B9A" w14:textId="77777777" w:rsidTr="001F3472">
        <w:trPr>
          <w:trHeight w:val="285"/>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59234EDA" w14:textId="77777777" w:rsidR="00025735" w:rsidRPr="008151EA" w:rsidRDefault="00025735" w:rsidP="001F3472">
            <w:pPr>
              <w:rPr>
                <w:szCs w:val="2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A94E8F9" w14:textId="77777777" w:rsidR="00025735" w:rsidRPr="008151EA" w:rsidRDefault="00025735" w:rsidP="001F3472">
            <w:pPr>
              <w:rPr>
                <w:szCs w:val="28"/>
                <w:lang w:eastAsia="en-US"/>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7DBA61E2" w14:textId="77777777" w:rsidR="00025735" w:rsidRPr="008151EA" w:rsidRDefault="00025735" w:rsidP="001F3472">
            <w:pPr>
              <w:jc w:val="center"/>
              <w:rPr>
                <w:szCs w:val="28"/>
                <w:lang w:eastAsia="en-US"/>
              </w:rPr>
            </w:pPr>
            <w:r w:rsidRPr="008151EA">
              <w:rPr>
                <w:szCs w:val="28"/>
              </w:rPr>
              <w:t>Самостоятельная деятельность детей</w:t>
            </w:r>
          </w:p>
        </w:tc>
      </w:tr>
      <w:tr w:rsidR="00025735" w:rsidRPr="008151EA" w14:paraId="2CA712F3" w14:textId="77777777" w:rsidTr="001F3472">
        <w:trPr>
          <w:trHeight w:val="285"/>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2011D091" w14:textId="77777777" w:rsidR="00025735" w:rsidRPr="008151EA" w:rsidRDefault="00025735" w:rsidP="001F3472">
            <w:pPr>
              <w:rPr>
                <w:szCs w:val="2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67B1A9F" w14:textId="77777777" w:rsidR="00025735" w:rsidRPr="008151EA" w:rsidRDefault="00025735" w:rsidP="001F3472">
            <w:pPr>
              <w:rPr>
                <w:szCs w:val="28"/>
                <w:lang w:eastAsia="en-US"/>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1BB93EB3" w14:textId="77777777" w:rsidR="00025735" w:rsidRPr="008151EA" w:rsidRDefault="00025735" w:rsidP="001F3472">
            <w:pPr>
              <w:jc w:val="center"/>
              <w:rPr>
                <w:szCs w:val="28"/>
                <w:lang w:eastAsia="en-US"/>
              </w:rPr>
            </w:pPr>
            <w:r w:rsidRPr="008151EA">
              <w:rPr>
                <w:szCs w:val="28"/>
              </w:rPr>
              <w:t>Индивидуальная работа по развитию основных движений</w:t>
            </w:r>
          </w:p>
        </w:tc>
      </w:tr>
      <w:tr w:rsidR="00025735" w:rsidRPr="008151EA" w14:paraId="6D65C4BF" w14:textId="77777777" w:rsidTr="001F3472">
        <w:trPr>
          <w:trHeight w:val="285"/>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208EB76A" w14:textId="77777777" w:rsidR="00025735" w:rsidRPr="008151EA" w:rsidRDefault="00025735" w:rsidP="001F3472">
            <w:pPr>
              <w:rPr>
                <w:szCs w:val="2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E1F2DC2" w14:textId="77777777" w:rsidR="00025735" w:rsidRPr="008151EA" w:rsidRDefault="00025735" w:rsidP="001F3472">
            <w:pPr>
              <w:rPr>
                <w:szCs w:val="28"/>
                <w:lang w:eastAsia="en-US"/>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2D2B338F" w14:textId="77777777" w:rsidR="00025735" w:rsidRPr="008151EA" w:rsidRDefault="00025735" w:rsidP="001F3472">
            <w:pPr>
              <w:jc w:val="center"/>
              <w:rPr>
                <w:szCs w:val="28"/>
                <w:lang w:eastAsia="en-US"/>
              </w:rPr>
            </w:pPr>
            <w:r w:rsidRPr="008151EA">
              <w:rPr>
                <w:szCs w:val="28"/>
              </w:rPr>
              <w:t>Самостоятельная деятельность детей</w:t>
            </w:r>
          </w:p>
        </w:tc>
      </w:tr>
    </w:tbl>
    <w:p w14:paraId="7439BE62" w14:textId="77777777" w:rsidR="00E37234" w:rsidRPr="008151EA" w:rsidRDefault="00E37234" w:rsidP="00025735">
      <w:pPr>
        <w:spacing w:line="360" w:lineRule="auto"/>
        <w:jc w:val="both"/>
        <w:rPr>
          <w:b/>
          <w:bCs/>
          <w:sz w:val="28"/>
          <w:szCs w:val="28"/>
        </w:rPr>
      </w:pPr>
    </w:p>
    <w:p w14:paraId="66499E20" w14:textId="77777777" w:rsidR="00025735" w:rsidRPr="008151EA" w:rsidRDefault="00025735" w:rsidP="00025735">
      <w:pPr>
        <w:spacing w:line="360" w:lineRule="auto"/>
        <w:jc w:val="both"/>
        <w:rPr>
          <w:b/>
          <w:bCs/>
          <w:szCs w:val="28"/>
        </w:rPr>
      </w:pPr>
      <w:r w:rsidRPr="008151EA">
        <w:rPr>
          <w:b/>
          <w:bCs/>
          <w:szCs w:val="28"/>
        </w:rPr>
        <w:t xml:space="preserve"> </w:t>
      </w:r>
      <w:r w:rsidR="00E37234" w:rsidRPr="008151EA">
        <w:rPr>
          <w:b/>
          <w:bCs/>
          <w:szCs w:val="28"/>
        </w:rPr>
        <w:t>3.2.3</w:t>
      </w:r>
      <w:r w:rsidRPr="008151EA">
        <w:rPr>
          <w:b/>
          <w:bCs/>
          <w:szCs w:val="28"/>
        </w:rPr>
        <w:t>Модель оптимального двигательного режима.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6"/>
        <w:gridCol w:w="4724"/>
      </w:tblGrid>
      <w:tr w:rsidR="00025735" w:rsidRPr="008151EA" w14:paraId="102A157B" w14:textId="77777777" w:rsidTr="001F3472">
        <w:tc>
          <w:tcPr>
            <w:tcW w:w="4898" w:type="dxa"/>
            <w:tcBorders>
              <w:top w:val="single" w:sz="4" w:space="0" w:color="auto"/>
              <w:left w:val="single" w:sz="4" w:space="0" w:color="auto"/>
              <w:bottom w:val="single" w:sz="4" w:space="0" w:color="auto"/>
              <w:right w:val="single" w:sz="4" w:space="0" w:color="auto"/>
            </w:tcBorders>
            <w:hideMark/>
          </w:tcPr>
          <w:p w14:paraId="31441A73" w14:textId="77777777" w:rsidR="00025735" w:rsidRPr="008151EA" w:rsidRDefault="00025735" w:rsidP="001F3472">
            <w:pPr>
              <w:widowControl w:val="0"/>
              <w:autoSpaceDE w:val="0"/>
              <w:autoSpaceDN w:val="0"/>
              <w:adjustRightInd w:val="0"/>
              <w:rPr>
                <w:b/>
                <w:spacing w:val="-6"/>
                <w:szCs w:val="28"/>
                <w:lang w:eastAsia="zh-CN"/>
              </w:rPr>
            </w:pPr>
            <w:r w:rsidRPr="008151EA">
              <w:rPr>
                <w:b/>
                <w:spacing w:val="-6"/>
                <w:szCs w:val="28"/>
                <w:lang w:eastAsia="zh-CN"/>
              </w:rPr>
              <w:t>Основные формы и методы</w:t>
            </w:r>
          </w:p>
          <w:p w14:paraId="1CB78C0A" w14:textId="77777777" w:rsidR="00025735" w:rsidRPr="008151EA" w:rsidRDefault="00025735" w:rsidP="001F3472">
            <w:pPr>
              <w:widowControl w:val="0"/>
              <w:autoSpaceDE w:val="0"/>
              <w:autoSpaceDN w:val="0"/>
              <w:adjustRightInd w:val="0"/>
              <w:rPr>
                <w:b/>
                <w:spacing w:val="-6"/>
                <w:szCs w:val="28"/>
                <w:lang w:eastAsia="zh-CN"/>
              </w:rPr>
            </w:pPr>
            <w:r w:rsidRPr="008151EA">
              <w:rPr>
                <w:b/>
                <w:spacing w:val="-6"/>
                <w:szCs w:val="28"/>
                <w:lang w:eastAsia="zh-CN"/>
              </w:rPr>
              <w:t>образовательной деятельности</w:t>
            </w:r>
          </w:p>
        </w:tc>
        <w:tc>
          <w:tcPr>
            <w:tcW w:w="4848" w:type="dxa"/>
            <w:tcBorders>
              <w:top w:val="single" w:sz="4" w:space="0" w:color="auto"/>
              <w:left w:val="single" w:sz="4" w:space="0" w:color="auto"/>
              <w:bottom w:val="single" w:sz="4" w:space="0" w:color="auto"/>
              <w:right w:val="single" w:sz="4" w:space="0" w:color="auto"/>
            </w:tcBorders>
            <w:hideMark/>
          </w:tcPr>
          <w:p w14:paraId="48842271" w14:textId="77777777" w:rsidR="00025735" w:rsidRPr="008151EA" w:rsidRDefault="00025735" w:rsidP="001F3472">
            <w:pPr>
              <w:widowControl w:val="0"/>
              <w:autoSpaceDE w:val="0"/>
              <w:autoSpaceDN w:val="0"/>
              <w:adjustRightInd w:val="0"/>
              <w:rPr>
                <w:b/>
                <w:spacing w:val="-6"/>
                <w:szCs w:val="28"/>
                <w:lang w:eastAsia="zh-CN"/>
              </w:rPr>
            </w:pPr>
            <w:r w:rsidRPr="008151EA">
              <w:rPr>
                <w:b/>
                <w:spacing w:val="-6"/>
                <w:szCs w:val="28"/>
                <w:lang w:eastAsia="zh-CN"/>
              </w:rPr>
              <w:t>Периодичность и особенности организации детей</w:t>
            </w:r>
          </w:p>
        </w:tc>
      </w:tr>
      <w:tr w:rsidR="00025735" w:rsidRPr="008151EA" w14:paraId="52CDEFCA" w14:textId="77777777" w:rsidTr="001F3472">
        <w:tc>
          <w:tcPr>
            <w:tcW w:w="4898" w:type="dxa"/>
            <w:tcBorders>
              <w:top w:val="single" w:sz="4" w:space="0" w:color="auto"/>
              <w:left w:val="single" w:sz="4" w:space="0" w:color="auto"/>
              <w:bottom w:val="single" w:sz="4" w:space="0" w:color="auto"/>
              <w:right w:val="single" w:sz="4" w:space="0" w:color="auto"/>
            </w:tcBorders>
            <w:hideMark/>
          </w:tcPr>
          <w:p w14:paraId="3986CDA6" w14:textId="77777777" w:rsidR="00025735" w:rsidRPr="008151EA" w:rsidRDefault="00025735" w:rsidP="001F3472">
            <w:pPr>
              <w:widowControl w:val="0"/>
              <w:autoSpaceDE w:val="0"/>
              <w:autoSpaceDN w:val="0"/>
              <w:adjustRightInd w:val="0"/>
              <w:rPr>
                <w:spacing w:val="-6"/>
                <w:szCs w:val="28"/>
                <w:lang w:eastAsia="zh-CN"/>
              </w:rPr>
            </w:pPr>
            <w:r w:rsidRPr="008151EA">
              <w:rPr>
                <w:spacing w:val="-6"/>
                <w:szCs w:val="28"/>
                <w:lang w:eastAsia="zh-CN"/>
              </w:rPr>
              <w:t>Организованная образовательная деятельность по физическому развитию детей.</w:t>
            </w:r>
          </w:p>
        </w:tc>
        <w:tc>
          <w:tcPr>
            <w:tcW w:w="4848" w:type="dxa"/>
            <w:tcBorders>
              <w:top w:val="single" w:sz="4" w:space="0" w:color="auto"/>
              <w:left w:val="single" w:sz="4" w:space="0" w:color="auto"/>
              <w:bottom w:val="single" w:sz="4" w:space="0" w:color="auto"/>
              <w:right w:val="single" w:sz="4" w:space="0" w:color="auto"/>
            </w:tcBorders>
            <w:hideMark/>
          </w:tcPr>
          <w:p w14:paraId="038C3B77" w14:textId="77777777" w:rsidR="00025735" w:rsidRPr="008151EA" w:rsidRDefault="00025735" w:rsidP="001F3472">
            <w:pPr>
              <w:widowControl w:val="0"/>
              <w:autoSpaceDE w:val="0"/>
              <w:autoSpaceDN w:val="0"/>
              <w:adjustRightInd w:val="0"/>
              <w:rPr>
                <w:spacing w:val="-6"/>
                <w:szCs w:val="28"/>
                <w:lang w:eastAsia="zh-CN"/>
              </w:rPr>
            </w:pPr>
            <w:r w:rsidRPr="008151EA">
              <w:rPr>
                <w:spacing w:val="-6"/>
                <w:szCs w:val="28"/>
                <w:lang w:eastAsia="zh-CN"/>
              </w:rPr>
              <w:t xml:space="preserve">     3 раза в неделю с группой или </w:t>
            </w:r>
          </w:p>
          <w:p w14:paraId="35D1F5C2" w14:textId="77777777" w:rsidR="00025735" w:rsidRPr="008151EA" w:rsidRDefault="00025735" w:rsidP="001F3472">
            <w:pPr>
              <w:widowControl w:val="0"/>
              <w:autoSpaceDE w:val="0"/>
              <w:autoSpaceDN w:val="0"/>
              <w:adjustRightInd w:val="0"/>
              <w:rPr>
                <w:spacing w:val="-6"/>
                <w:szCs w:val="28"/>
                <w:lang w:eastAsia="zh-CN"/>
              </w:rPr>
            </w:pPr>
            <w:r w:rsidRPr="008151EA">
              <w:rPr>
                <w:spacing w:val="-6"/>
                <w:szCs w:val="28"/>
                <w:lang w:eastAsia="zh-CN"/>
              </w:rPr>
              <w:t xml:space="preserve">     подгруппой детей (15-20мин)</w:t>
            </w:r>
          </w:p>
        </w:tc>
      </w:tr>
      <w:tr w:rsidR="00025735" w:rsidRPr="008151EA" w14:paraId="28337CE0" w14:textId="77777777" w:rsidTr="001F3472">
        <w:tc>
          <w:tcPr>
            <w:tcW w:w="4898" w:type="dxa"/>
            <w:tcBorders>
              <w:top w:val="single" w:sz="4" w:space="0" w:color="auto"/>
              <w:left w:val="single" w:sz="4" w:space="0" w:color="auto"/>
              <w:bottom w:val="single" w:sz="4" w:space="0" w:color="auto"/>
              <w:right w:val="single" w:sz="4" w:space="0" w:color="auto"/>
            </w:tcBorders>
            <w:hideMark/>
          </w:tcPr>
          <w:p w14:paraId="4174E9D5" w14:textId="77777777" w:rsidR="00025735" w:rsidRPr="008151EA" w:rsidRDefault="00025735" w:rsidP="001F3472">
            <w:pPr>
              <w:widowControl w:val="0"/>
              <w:autoSpaceDE w:val="0"/>
              <w:autoSpaceDN w:val="0"/>
              <w:adjustRightInd w:val="0"/>
              <w:rPr>
                <w:spacing w:val="-6"/>
                <w:szCs w:val="28"/>
                <w:lang w:eastAsia="zh-CN"/>
              </w:rPr>
            </w:pPr>
            <w:r w:rsidRPr="008151EA">
              <w:rPr>
                <w:spacing w:val="-6"/>
                <w:szCs w:val="28"/>
                <w:lang w:eastAsia="zh-CN"/>
              </w:rPr>
              <w:t>Игровая утренняя гимнастика</w:t>
            </w:r>
          </w:p>
        </w:tc>
        <w:tc>
          <w:tcPr>
            <w:tcW w:w="4848" w:type="dxa"/>
            <w:tcBorders>
              <w:top w:val="single" w:sz="4" w:space="0" w:color="auto"/>
              <w:left w:val="single" w:sz="4" w:space="0" w:color="auto"/>
              <w:bottom w:val="single" w:sz="4" w:space="0" w:color="auto"/>
              <w:right w:val="single" w:sz="4" w:space="0" w:color="auto"/>
            </w:tcBorders>
            <w:hideMark/>
          </w:tcPr>
          <w:p w14:paraId="3D3B54DD" w14:textId="77777777" w:rsidR="00025735" w:rsidRPr="008151EA" w:rsidRDefault="00025735" w:rsidP="001F3472">
            <w:pPr>
              <w:widowControl w:val="0"/>
              <w:autoSpaceDE w:val="0"/>
              <w:autoSpaceDN w:val="0"/>
              <w:adjustRightInd w:val="0"/>
              <w:rPr>
                <w:spacing w:val="-6"/>
                <w:szCs w:val="28"/>
                <w:lang w:eastAsia="zh-CN"/>
              </w:rPr>
            </w:pPr>
            <w:r w:rsidRPr="008151EA">
              <w:rPr>
                <w:spacing w:val="-6"/>
                <w:szCs w:val="28"/>
                <w:lang w:eastAsia="zh-CN"/>
              </w:rPr>
              <w:t>Ежедневно  ( 7-10 мин )</w:t>
            </w:r>
          </w:p>
        </w:tc>
      </w:tr>
      <w:tr w:rsidR="00025735" w:rsidRPr="008151EA" w14:paraId="4782CA41" w14:textId="77777777" w:rsidTr="001F3472">
        <w:tc>
          <w:tcPr>
            <w:tcW w:w="4898" w:type="dxa"/>
            <w:tcBorders>
              <w:top w:val="single" w:sz="4" w:space="0" w:color="auto"/>
              <w:left w:val="single" w:sz="4" w:space="0" w:color="auto"/>
              <w:bottom w:val="single" w:sz="4" w:space="0" w:color="auto"/>
              <w:right w:val="single" w:sz="4" w:space="0" w:color="auto"/>
            </w:tcBorders>
            <w:hideMark/>
          </w:tcPr>
          <w:p w14:paraId="5A4A6801" w14:textId="77777777" w:rsidR="00025735" w:rsidRPr="008151EA" w:rsidRDefault="00025735" w:rsidP="001F3472">
            <w:pPr>
              <w:widowControl w:val="0"/>
              <w:autoSpaceDE w:val="0"/>
              <w:autoSpaceDN w:val="0"/>
              <w:adjustRightInd w:val="0"/>
              <w:rPr>
                <w:spacing w:val="-6"/>
                <w:szCs w:val="28"/>
                <w:lang w:eastAsia="zh-CN"/>
              </w:rPr>
            </w:pPr>
            <w:r w:rsidRPr="008151EA">
              <w:rPr>
                <w:spacing w:val="-6"/>
                <w:szCs w:val="28"/>
                <w:lang w:eastAsia="zh-CN"/>
              </w:rPr>
              <w:t>Подвижные игры и физические упражнения на прогулке</w:t>
            </w:r>
          </w:p>
        </w:tc>
        <w:tc>
          <w:tcPr>
            <w:tcW w:w="4848" w:type="dxa"/>
            <w:tcBorders>
              <w:top w:val="single" w:sz="4" w:space="0" w:color="auto"/>
              <w:left w:val="single" w:sz="4" w:space="0" w:color="auto"/>
              <w:bottom w:val="single" w:sz="4" w:space="0" w:color="auto"/>
              <w:right w:val="single" w:sz="4" w:space="0" w:color="auto"/>
            </w:tcBorders>
            <w:hideMark/>
          </w:tcPr>
          <w:p w14:paraId="7384C4E7" w14:textId="77777777" w:rsidR="00025735" w:rsidRPr="008151EA" w:rsidRDefault="00025735" w:rsidP="001F3472">
            <w:pPr>
              <w:widowControl w:val="0"/>
              <w:autoSpaceDE w:val="0"/>
              <w:autoSpaceDN w:val="0"/>
              <w:adjustRightInd w:val="0"/>
              <w:rPr>
                <w:spacing w:val="-6"/>
                <w:szCs w:val="28"/>
                <w:lang w:eastAsia="zh-CN"/>
              </w:rPr>
            </w:pPr>
            <w:r w:rsidRPr="008151EA">
              <w:rPr>
                <w:spacing w:val="-6"/>
                <w:szCs w:val="28"/>
                <w:lang w:eastAsia="zh-CN"/>
              </w:rPr>
              <w:t>Ежедневно с группой или подгруппой детей  (10-12 минут)</w:t>
            </w:r>
          </w:p>
        </w:tc>
      </w:tr>
      <w:tr w:rsidR="00025735" w:rsidRPr="008151EA" w14:paraId="15B07CD9" w14:textId="77777777" w:rsidTr="001F3472">
        <w:tc>
          <w:tcPr>
            <w:tcW w:w="4898" w:type="dxa"/>
            <w:tcBorders>
              <w:top w:val="single" w:sz="4" w:space="0" w:color="auto"/>
              <w:left w:val="single" w:sz="4" w:space="0" w:color="auto"/>
              <w:bottom w:val="single" w:sz="4" w:space="0" w:color="auto"/>
              <w:right w:val="single" w:sz="4" w:space="0" w:color="auto"/>
            </w:tcBorders>
            <w:hideMark/>
          </w:tcPr>
          <w:p w14:paraId="7F95EEA9" w14:textId="77777777" w:rsidR="00025735" w:rsidRPr="008151EA" w:rsidRDefault="00025735" w:rsidP="001F3472">
            <w:pPr>
              <w:widowControl w:val="0"/>
              <w:autoSpaceDE w:val="0"/>
              <w:autoSpaceDN w:val="0"/>
              <w:adjustRightInd w:val="0"/>
              <w:rPr>
                <w:spacing w:val="-6"/>
                <w:szCs w:val="28"/>
                <w:lang w:eastAsia="zh-CN"/>
              </w:rPr>
            </w:pPr>
            <w:r w:rsidRPr="008151EA">
              <w:rPr>
                <w:spacing w:val="-6"/>
                <w:szCs w:val="28"/>
                <w:lang w:eastAsia="zh-CN"/>
              </w:rPr>
              <w:t>Гимнастика пробуждения с включением общеразвивающих упражнений</w:t>
            </w:r>
          </w:p>
        </w:tc>
        <w:tc>
          <w:tcPr>
            <w:tcW w:w="4848" w:type="dxa"/>
            <w:tcBorders>
              <w:top w:val="single" w:sz="4" w:space="0" w:color="auto"/>
              <w:left w:val="single" w:sz="4" w:space="0" w:color="auto"/>
              <w:bottom w:val="single" w:sz="4" w:space="0" w:color="auto"/>
              <w:right w:val="single" w:sz="4" w:space="0" w:color="auto"/>
            </w:tcBorders>
            <w:hideMark/>
          </w:tcPr>
          <w:p w14:paraId="35F1BB70" w14:textId="77777777" w:rsidR="00025735" w:rsidRPr="008151EA" w:rsidRDefault="00025735" w:rsidP="001F3472">
            <w:pPr>
              <w:widowControl w:val="0"/>
              <w:autoSpaceDE w:val="0"/>
              <w:autoSpaceDN w:val="0"/>
              <w:adjustRightInd w:val="0"/>
              <w:rPr>
                <w:spacing w:val="-6"/>
                <w:szCs w:val="28"/>
                <w:lang w:eastAsia="zh-CN"/>
              </w:rPr>
            </w:pPr>
            <w:r w:rsidRPr="008151EA">
              <w:rPr>
                <w:spacing w:val="-6"/>
                <w:szCs w:val="28"/>
                <w:lang w:eastAsia="zh-CN"/>
              </w:rPr>
              <w:t>Ежедневно с группой детей (10-12 минут)</w:t>
            </w:r>
          </w:p>
        </w:tc>
      </w:tr>
      <w:tr w:rsidR="00025735" w:rsidRPr="008151EA" w14:paraId="6C501345" w14:textId="77777777" w:rsidTr="001F3472">
        <w:tc>
          <w:tcPr>
            <w:tcW w:w="4898" w:type="dxa"/>
            <w:tcBorders>
              <w:top w:val="single" w:sz="4" w:space="0" w:color="auto"/>
              <w:left w:val="single" w:sz="4" w:space="0" w:color="auto"/>
              <w:bottom w:val="single" w:sz="4" w:space="0" w:color="auto"/>
              <w:right w:val="single" w:sz="4" w:space="0" w:color="auto"/>
            </w:tcBorders>
            <w:hideMark/>
          </w:tcPr>
          <w:p w14:paraId="2EB25D69" w14:textId="77777777" w:rsidR="00025735" w:rsidRPr="008151EA" w:rsidRDefault="00025735" w:rsidP="001F3472">
            <w:pPr>
              <w:widowControl w:val="0"/>
              <w:autoSpaceDE w:val="0"/>
              <w:autoSpaceDN w:val="0"/>
              <w:adjustRightInd w:val="0"/>
              <w:rPr>
                <w:spacing w:val="-6"/>
                <w:szCs w:val="28"/>
                <w:lang w:eastAsia="zh-CN"/>
              </w:rPr>
            </w:pPr>
            <w:r w:rsidRPr="008151EA">
              <w:rPr>
                <w:spacing w:val="-6"/>
                <w:szCs w:val="28"/>
                <w:lang w:eastAsia="zh-CN"/>
              </w:rPr>
              <w:t>Комплекс имитационных упражнений с проведением беседы, с использованием произведений художественной литературы и рассматривание иллюстраций</w:t>
            </w:r>
          </w:p>
        </w:tc>
        <w:tc>
          <w:tcPr>
            <w:tcW w:w="4848" w:type="dxa"/>
            <w:tcBorders>
              <w:top w:val="single" w:sz="4" w:space="0" w:color="auto"/>
              <w:left w:val="single" w:sz="4" w:space="0" w:color="auto"/>
              <w:bottom w:val="single" w:sz="4" w:space="0" w:color="auto"/>
              <w:right w:val="single" w:sz="4" w:space="0" w:color="auto"/>
            </w:tcBorders>
            <w:hideMark/>
          </w:tcPr>
          <w:p w14:paraId="0BB6510D" w14:textId="77777777" w:rsidR="00025735" w:rsidRPr="008151EA" w:rsidRDefault="00025735" w:rsidP="001F3472">
            <w:pPr>
              <w:widowControl w:val="0"/>
              <w:autoSpaceDE w:val="0"/>
              <w:autoSpaceDN w:val="0"/>
              <w:adjustRightInd w:val="0"/>
              <w:rPr>
                <w:spacing w:val="-6"/>
                <w:szCs w:val="28"/>
                <w:lang w:eastAsia="zh-CN"/>
              </w:rPr>
            </w:pPr>
            <w:r w:rsidRPr="008151EA">
              <w:rPr>
                <w:spacing w:val="-6"/>
                <w:szCs w:val="28"/>
                <w:lang w:eastAsia="zh-CN"/>
              </w:rPr>
              <w:t>2 раза в неделю с подгруппой детей не более 7 мин</w:t>
            </w:r>
          </w:p>
        </w:tc>
      </w:tr>
      <w:tr w:rsidR="00025735" w:rsidRPr="008151EA" w14:paraId="3D15A3AC" w14:textId="77777777" w:rsidTr="001F3472">
        <w:tc>
          <w:tcPr>
            <w:tcW w:w="4898" w:type="dxa"/>
            <w:tcBorders>
              <w:top w:val="single" w:sz="4" w:space="0" w:color="auto"/>
              <w:left w:val="single" w:sz="4" w:space="0" w:color="auto"/>
              <w:bottom w:val="single" w:sz="4" w:space="0" w:color="auto"/>
              <w:right w:val="single" w:sz="4" w:space="0" w:color="auto"/>
            </w:tcBorders>
            <w:hideMark/>
          </w:tcPr>
          <w:p w14:paraId="57003D12" w14:textId="77777777" w:rsidR="00025735" w:rsidRPr="008151EA" w:rsidRDefault="00025735" w:rsidP="001F3472">
            <w:pPr>
              <w:widowControl w:val="0"/>
              <w:autoSpaceDE w:val="0"/>
              <w:autoSpaceDN w:val="0"/>
              <w:adjustRightInd w:val="0"/>
              <w:rPr>
                <w:spacing w:val="-6"/>
                <w:szCs w:val="28"/>
                <w:lang w:eastAsia="zh-CN"/>
              </w:rPr>
            </w:pPr>
            <w:r w:rsidRPr="008151EA">
              <w:rPr>
                <w:spacing w:val="-6"/>
                <w:szCs w:val="28"/>
                <w:lang w:eastAsia="zh-CN"/>
              </w:rPr>
              <w:t>Дифференцированные игры и упражнения с учетом уровня двигательной активности и гендерных особенностей детей</w:t>
            </w:r>
          </w:p>
        </w:tc>
        <w:tc>
          <w:tcPr>
            <w:tcW w:w="4848" w:type="dxa"/>
            <w:tcBorders>
              <w:top w:val="single" w:sz="4" w:space="0" w:color="auto"/>
              <w:left w:val="single" w:sz="4" w:space="0" w:color="auto"/>
              <w:bottom w:val="single" w:sz="4" w:space="0" w:color="auto"/>
              <w:right w:val="single" w:sz="4" w:space="0" w:color="auto"/>
            </w:tcBorders>
            <w:hideMark/>
          </w:tcPr>
          <w:p w14:paraId="3F33B0E2" w14:textId="77777777" w:rsidR="00025735" w:rsidRPr="008151EA" w:rsidRDefault="00025735" w:rsidP="001F3472">
            <w:pPr>
              <w:widowControl w:val="0"/>
              <w:tabs>
                <w:tab w:val="left" w:pos="1365"/>
              </w:tabs>
              <w:autoSpaceDE w:val="0"/>
              <w:autoSpaceDN w:val="0"/>
              <w:adjustRightInd w:val="0"/>
              <w:rPr>
                <w:spacing w:val="-6"/>
                <w:szCs w:val="28"/>
                <w:lang w:eastAsia="zh-CN"/>
              </w:rPr>
            </w:pPr>
            <w:r w:rsidRPr="008151EA">
              <w:rPr>
                <w:spacing w:val="-6"/>
                <w:szCs w:val="28"/>
                <w:lang w:eastAsia="zh-CN"/>
              </w:rPr>
              <w:t>1 раз в неделю с подгруппой детей ( по 5мин)</w:t>
            </w:r>
          </w:p>
        </w:tc>
      </w:tr>
      <w:tr w:rsidR="00025735" w:rsidRPr="008151EA" w14:paraId="6E72EFC0" w14:textId="77777777" w:rsidTr="001F3472">
        <w:tc>
          <w:tcPr>
            <w:tcW w:w="4898" w:type="dxa"/>
            <w:tcBorders>
              <w:top w:val="single" w:sz="4" w:space="0" w:color="auto"/>
              <w:left w:val="single" w:sz="4" w:space="0" w:color="auto"/>
              <w:bottom w:val="single" w:sz="4" w:space="0" w:color="auto"/>
              <w:right w:val="single" w:sz="4" w:space="0" w:color="auto"/>
            </w:tcBorders>
            <w:hideMark/>
          </w:tcPr>
          <w:p w14:paraId="0234C199" w14:textId="77777777" w:rsidR="00025735" w:rsidRPr="008151EA" w:rsidRDefault="00025735" w:rsidP="001F3472">
            <w:pPr>
              <w:widowControl w:val="0"/>
              <w:autoSpaceDE w:val="0"/>
              <w:autoSpaceDN w:val="0"/>
              <w:adjustRightInd w:val="0"/>
              <w:rPr>
                <w:spacing w:val="-6"/>
                <w:szCs w:val="28"/>
                <w:lang w:eastAsia="zh-CN"/>
              </w:rPr>
            </w:pPr>
            <w:r w:rsidRPr="008151EA">
              <w:rPr>
                <w:spacing w:val="-6"/>
                <w:szCs w:val="28"/>
                <w:lang w:eastAsia="zh-CN"/>
              </w:rPr>
              <w:t>Свободная деятельность детей, уход детей домой</w:t>
            </w:r>
          </w:p>
        </w:tc>
        <w:tc>
          <w:tcPr>
            <w:tcW w:w="4848" w:type="dxa"/>
            <w:tcBorders>
              <w:top w:val="single" w:sz="4" w:space="0" w:color="auto"/>
              <w:left w:val="single" w:sz="4" w:space="0" w:color="auto"/>
              <w:bottom w:val="single" w:sz="4" w:space="0" w:color="auto"/>
              <w:right w:val="single" w:sz="4" w:space="0" w:color="auto"/>
            </w:tcBorders>
            <w:hideMark/>
          </w:tcPr>
          <w:p w14:paraId="3CF3C254" w14:textId="77777777" w:rsidR="00025735" w:rsidRPr="008151EA" w:rsidRDefault="00025735" w:rsidP="001F3472">
            <w:pPr>
              <w:widowControl w:val="0"/>
              <w:autoSpaceDE w:val="0"/>
              <w:autoSpaceDN w:val="0"/>
              <w:adjustRightInd w:val="0"/>
              <w:rPr>
                <w:spacing w:val="-6"/>
                <w:szCs w:val="28"/>
                <w:lang w:eastAsia="zh-CN"/>
              </w:rPr>
            </w:pPr>
            <w:r w:rsidRPr="008151EA">
              <w:rPr>
                <w:spacing w:val="-6"/>
                <w:szCs w:val="28"/>
                <w:lang w:eastAsia="zh-CN"/>
              </w:rPr>
              <w:t xml:space="preserve">                         16.00-17.30</w:t>
            </w:r>
          </w:p>
        </w:tc>
      </w:tr>
      <w:tr w:rsidR="00025735" w:rsidRPr="008151EA" w14:paraId="5E6E5248" w14:textId="77777777" w:rsidTr="001F3472">
        <w:tc>
          <w:tcPr>
            <w:tcW w:w="4898" w:type="dxa"/>
            <w:tcBorders>
              <w:top w:val="single" w:sz="4" w:space="0" w:color="auto"/>
              <w:left w:val="single" w:sz="4" w:space="0" w:color="auto"/>
              <w:bottom w:val="single" w:sz="4" w:space="0" w:color="auto"/>
              <w:right w:val="single" w:sz="4" w:space="0" w:color="auto"/>
            </w:tcBorders>
            <w:hideMark/>
          </w:tcPr>
          <w:p w14:paraId="4A64846C" w14:textId="77777777" w:rsidR="00025735" w:rsidRPr="008151EA" w:rsidRDefault="00025735" w:rsidP="001F3472">
            <w:pPr>
              <w:widowControl w:val="0"/>
              <w:autoSpaceDE w:val="0"/>
              <w:autoSpaceDN w:val="0"/>
              <w:adjustRightInd w:val="0"/>
              <w:rPr>
                <w:spacing w:val="-6"/>
                <w:szCs w:val="28"/>
                <w:lang w:eastAsia="zh-CN"/>
              </w:rPr>
            </w:pPr>
            <w:r w:rsidRPr="008151EA">
              <w:rPr>
                <w:spacing w:val="-6"/>
                <w:szCs w:val="28"/>
                <w:lang w:eastAsia="zh-CN"/>
              </w:rPr>
              <w:t>Игры и упражнения в семье</w:t>
            </w:r>
          </w:p>
        </w:tc>
        <w:tc>
          <w:tcPr>
            <w:tcW w:w="4848" w:type="dxa"/>
            <w:tcBorders>
              <w:top w:val="single" w:sz="4" w:space="0" w:color="auto"/>
              <w:left w:val="single" w:sz="4" w:space="0" w:color="auto"/>
              <w:bottom w:val="single" w:sz="4" w:space="0" w:color="auto"/>
              <w:right w:val="single" w:sz="4" w:space="0" w:color="auto"/>
            </w:tcBorders>
            <w:hideMark/>
          </w:tcPr>
          <w:p w14:paraId="0D38FDD3" w14:textId="77777777" w:rsidR="00025735" w:rsidRPr="008151EA" w:rsidRDefault="00025735" w:rsidP="001F3472">
            <w:pPr>
              <w:widowControl w:val="0"/>
              <w:autoSpaceDE w:val="0"/>
              <w:autoSpaceDN w:val="0"/>
              <w:adjustRightInd w:val="0"/>
              <w:rPr>
                <w:spacing w:val="-6"/>
                <w:szCs w:val="28"/>
                <w:lang w:eastAsia="zh-CN"/>
              </w:rPr>
            </w:pPr>
            <w:r w:rsidRPr="008151EA">
              <w:rPr>
                <w:spacing w:val="-6"/>
                <w:szCs w:val="28"/>
                <w:lang w:eastAsia="zh-CN"/>
              </w:rPr>
              <w:t>Индивидуально и с родителями</w:t>
            </w:r>
          </w:p>
        </w:tc>
      </w:tr>
    </w:tbl>
    <w:p w14:paraId="49576AB3" w14:textId="77777777" w:rsidR="00025735" w:rsidRPr="008151EA" w:rsidRDefault="00025735" w:rsidP="00025735">
      <w:pPr>
        <w:rPr>
          <w:b/>
          <w:sz w:val="22"/>
          <w:szCs w:val="28"/>
        </w:rPr>
      </w:pPr>
    </w:p>
    <w:p w14:paraId="39A52700" w14:textId="77777777" w:rsidR="00025735" w:rsidRPr="008151EA" w:rsidRDefault="005707EF" w:rsidP="00025735">
      <w:pPr>
        <w:spacing w:after="160" w:line="254" w:lineRule="auto"/>
        <w:rPr>
          <w:b/>
          <w:bCs/>
          <w:szCs w:val="28"/>
        </w:rPr>
      </w:pPr>
      <w:r w:rsidRPr="008151EA">
        <w:rPr>
          <w:b/>
          <w:bCs/>
          <w:szCs w:val="28"/>
        </w:rPr>
        <w:t>3.2.4</w:t>
      </w:r>
      <w:r w:rsidR="00E37234" w:rsidRPr="008151EA">
        <w:rPr>
          <w:b/>
          <w:bCs/>
          <w:szCs w:val="28"/>
        </w:rPr>
        <w:t xml:space="preserve"> </w:t>
      </w:r>
      <w:r w:rsidR="00025735" w:rsidRPr="008151EA">
        <w:rPr>
          <w:b/>
          <w:bCs/>
          <w:szCs w:val="28"/>
        </w:rPr>
        <w:t>Описание традиций в группе.</w:t>
      </w:r>
    </w:p>
    <w:p w14:paraId="0FD5F9E7" w14:textId="77777777" w:rsidR="00025735" w:rsidRPr="008151EA" w:rsidRDefault="00025735" w:rsidP="00025735">
      <w:r w:rsidRPr="008151EA">
        <w:t>Еженедельные традиции:</w:t>
      </w:r>
    </w:p>
    <w:tbl>
      <w:tblPr>
        <w:tblStyle w:val="9"/>
        <w:tblW w:w="0" w:type="auto"/>
        <w:tblInd w:w="108" w:type="dxa"/>
        <w:tblLook w:val="04A0" w:firstRow="1" w:lastRow="0" w:firstColumn="1" w:lastColumn="0" w:noHBand="0" w:noVBand="1"/>
      </w:tblPr>
      <w:tblGrid>
        <w:gridCol w:w="3418"/>
        <w:gridCol w:w="6102"/>
      </w:tblGrid>
      <w:tr w:rsidR="00025735" w:rsidRPr="008151EA" w14:paraId="08D28E33" w14:textId="77777777" w:rsidTr="001F3472">
        <w:tc>
          <w:tcPr>
            <w:tcW w:w="3480" w:type="dxa"/>
            <w:tcBorders>
              <w:top w:val="single" w:sz="4" w:space="0" w:color="auto"/>
              <w:left w:val="single" w:sz="4" w:space="0" w:color="auto"/>
              <w:bottom w:val="single" w:sz="4" w:space="0" w:color="auto"/>
              <w:right w:val="single" w:sz="4" w:space="0" w:color="auto"/>
            </w:tcBorders>
            <w:hideMark/>
          </w:tcPr>
          <w:p w14:paraId="1EE0D0A9" w14:textId="77777777" w:rsidR="00025735" w:rsidRPr="008151EA" w:rsidRDefault="00025735" w:rsidP="001F3472">
            <w:r w:rsidRPr="008151EA">
              <w:t>Утро радостных встреч по понедельникам</w:t>
            </w:r>
          </w:p>
        </w:tc>
        <w:tc>
          <w:tcPr>
            <w:tcW w:w="6266" w:type="dxa"/>
            <w:tcBorders>
              <w:top w:val="single" w:sz="4" w:space="0" w:color="auto"/>
              <w:left w:val="single" w:sz="4" w:space="0" w:color="auto"/>
              <w:bottom w:val="single" w:sz="4" w:space="0" w:color="auto"/>
              <w:right w:val="single" w:sz="4" w:space="0" w:color="auto"/>
            </w:tcBorders>
            <w:hideMark/>
          </w:tcPr>
          <w:p w14:paraId="31B1B0A6" w14:textId="77777777" w:rsidR="00025735" w:rsidRPr="008151EA" w:rsidRDefault="00025735" w:rsidP="001F3472">
            <w:r w:rsidRPr="008151EA">
              <w:t>Это традиция встречи в понедельник после выходных дней, проведённых дома, в семье. После завтрака воспитатель и дети рассказывают друг другу о том, как они провели эти дни, делятся своими переживаниями и впечатлениями.</w:t>
            </w:r>
          </w:p>
        </w:tc>
      </w:tr>
    </w:tbl>
    <w:p w14:paraId="10A5EF5B" w14:textId="77777777" w:rsidR="00025735" w:rsidRPr="008151EA" w:rsidRDefault="00025735" w:rsidP="00025735">
      <w:pPr>
        <w:rPr>
          <w:szCs w:val="22"/>
        </w:rPr>
      </w:pPr>
    </w:p>
    <w:p w14:paraId="48DC2BB5" w14:textId="77777777" w:rsidR="00025735" w:rsidRPr="008151EA" w:rsidRDefault="00025735" w:rsidP="00025735">
      <w:pPr>
        <w:rPr>
          <w:rFonts w:eastAsia="Calibri"/>
          <w:szCs w:val="28"/>
          <w:lang w:eastAsia="en-US"/>
        </w:rPr>
      </w:pPr>
      <w:r w:rsidRPr="008151EA">
        <w:rPr>
          <w:szCs w:val="28"/>
        </w:rPr>
        <w:t xml:space="preserve">          Традиционные праздники и мероприятия:</w:t>
      </w:r>
    </w:p>
    <w:tbl>
      <w:tblPr>
        <w:tblStyle w:val="9"/>
        <w:tblW w:w="0" w:type="auto"/>
        <w:tblInd w:w="108" w:type="dxa"/>
        <w:tblLook w:val="04A0" w:firstRow="1" w:lastRow="0" w:firstColumn="1" w:lastColumn="0" w:noHBand="0" w:noVBand="1"/>
      </w:tblPr>
      <w:tblGrid>
        <w:gridCol w:w="4718"/>
        <w:gridCol w:w="45"/>
        <w:gridCol w:w="4757"/>
      </w:tblGrid>
      <w:tr w:rsidR="00025735" w:rsidRPr="008151EA" w14:paraId="3D8C4D45" w14:textId="77777777" w:rsidTr="001F3472">
        <w:tc>
          <w:tcPr>
            <w:tcW w:w="9746" w:type="dxa"/>
            <w:gridSpan w:val="3"/>
            <w:tcBorders>
              <w:top w:val="single" w:sz="4" w:space="0" w:color="auto"/>
              <w:left w:val="single" w:sz="4" w:space="0" w:color="auto"/>
              <w:bottom w:val="single" w:sz="4" w:space="0" w:color="auto"/>
              <w:right w:val="single" w:sz="4" w:space="0" w:color="auto"/>
            </w:tcBorders>
            <w:hideMark/>
          </w:tcPr>
          <w:p w14:paraId="41859AB1" w14:textId="77777777" w:rsidR="00025735" w:rsidRPr="008151EA" w:rsidRDefault="00025735" w:rsidP="001F3472">
            <w:pPr>
              <w:jc w:val="center"/>
              <w:rPr>
                <w:szCs w:val="28"/>
                <w:lang w:eastAsia="en-US"/>
              </w:rPr>
            </w:pPr>
            <w:r w:rsidRPr="008151EA">
              <w:rPr>
                <w:szCs w:val="28"/>
              </w:rPr>
              <w:t>Три сезонных праздника на основе народных традиций и фольклорного материала.</w:t>
            </w:r>
          </w:p>
        </w:tc>
      </w:tr>
      <w:tr w:rsidR="00025735" w:rsidRPr="008151EA" w14:paraId="37629920" w14:textId="77777777" w:rsidTr="001F3472">
        <w:tc>
          <w:tcPr>
            <w:tcW w:w="4873" w:type="dxa"/>
            <w:gridSpan w:val="2"/>
            <w:tcBorders>
              <w:top w:val="single" w:sz="4" w:space="0" w:color="auto"/>
              <w:left w:val="single" w:sz="4" w:space="0" w:color="auto"/>
              <w:bottom w:val="single" w:sz="4" w:space="0" w:color="auto"/>
              <w:right w:val="single" w:sz="4" w:space="0" w:color="auto"/>
            </w:tcBorders>
            <w:hideMark/>
          </w:tcPr>
          <w:p w14:paraId="4A7D2928" w14:textId="77777777" w:rsidR="00025735" w:rsidRPr="008151EA" w:rsidRDefault="00025735" w:rsidP="001F3472">
            <w:pPr>
              <w:rPr>
                <w:szCs w:val="28"/>
                <w:lang w:eastAsia="en-US"/>
              </w:rPr>
            </w:pPr>
            <w:r w:rsidRPr="008151EA">
              <w:rPr>
                <w:szCs w:val="28"/>
              </w:rPr>
              <w:t>Осенний праздник урожая</w:t>
            </w:r>
          </w:p>
        </w:tc>
        <w:tc>
          <w:tcPr>
            <w:tcW w:w="4873" w:type="dxa"/>
            <w:tcBorders>
              <w:top w:val="single" w:sz="4" w:space="0" w:color="auto"/>
              <w:left w:val="single" w:sz="4" w:space="0" w:color="auto"/>
              <w:bottom w:val="single" w:sz="4" w:space="0" w:color="auto"/>
              <w:right w:val="single" w:sz="4" w:space="0" w:color="auto"/>
            </w:tcBorders>
          </w:tcPr>
          <w:p w14:paraId="3EA0BC3F" w14:textId="77777777" w:rsidR="00025735" w:rsidRPr="008151EA" w:rsidRDefault="00025735" w:rsidP="001F3472">
            <w:pPr>
              <w:rPr>
                <w:szCs w:val="28"/>
                <w:lang w:eastAsia="en-US"/>
              </w:rPr>
            </w:pPr>
            <w:r w:rsidRPr="008151EA">
              <w:rPr>
                <w:szCs w:val="28"/>
              </w:rPr>
              <w:t>Способствует развитию интереса к осенним явлениям в природе, общественной жизни.</w:t>
            </w:r>
          </w:p>
        </w:tc>
      </w:tr>
      <w:tr w:rsidR="00025735" w:rsidRPr="008151EA" w14:paraId="4DB383B9" w14:textId="77777777" w:rsidTr="001F3472">
        <w:tc>
          <w:tcPr>
            <w:tcW w:w="4873" w:type="dxa"/>
            <w:gridSpan w:val="2"/>
            <w:tcBorders>
              <w:top w:val="single" w:sz="4" w:space="0" w:color="auto"/>
              <w:left w:val="single" w:sz="4" w:space="0" w:color="auto"/>
              <w:bottom w:val="single" w:sz="4" w:space="0" w:color="auto"/>
              <w:right w:val="single" w:sz="4" w:space="0" w:color="auto"/>
            </w:tcBorders>
            <w:hideMark/>
          </w:tcPr>
          <w:p w14:paraId="5C992B1A" w14:textId="77777777" w:rsidR="00025735" w:rsidRPr="008151EA" w:rsidRDefault="00025735" w:rsidP="001F3472">
            <w:pPr>
              <w:rPr>
                <w:szCs w:val="28"/>
                <w:lang w:eastAsia="en-US"/>
              </w:rPr>
            </w:pPr>
            <w:r w:rsidRPr="008151EA">
              <w:rPr>
                <w:szCs w:val="28"/>
              </w:rPr>
              <w:t>Праздник проводов зимы (Масленица)</w:t>
            </w:r>
          </w:p>
        </w:tc>
        <w:tc>
          <w:tcPr>
            <w:tcW w:w="4873" w:type="dxa"/>
            <w:tcBorders>
              <w:top w:val="single" w:sz="4" w:space="0" w:color="auto"/>
              <w:left w:val="single" w:sz="4" w:space="0" w:color="auto"/>
              <w:bottom w:val="single" w:sz="4" w:space="0" w:color="auto"/>
              <w:right w:val="single" w:sz="4" w:space="0" w:color="auto"/>
            </w:tcBorders>
          </w:tcPr>
          <w:p w14:paraId="7B177369" w14:textId="77777777" w:rsidR="00025735" w:rsidRPr="008151EA" w:rsidRDefault="00025735" w:rsidP="001F3472">
            <w:pPr>
              <w:rPr>
                <w:szCs w:val="28"/>
                <w:lang w:eastAsia="en-US"/>
              </w:rPr>
            </w:pPr>
            <w:r w:rsidRPr="008151EA">
              <w:rPr>
                <w:szCs w:val="28"/>
              </w:rPr>
              <w:t>Проводится в конце весны или в начале зимы. Способствует соблюдению народных традиций.</w:t>
            </w:r>
          </w:p>
        </w:tc>
      </w:tr>
      <w:tr w:rsidR="00025735" w:rsidRPr="008151EA" w14:paraId="1824E581" w14:textId="77777777" w:rsidTr="001F3472">
        <w:tc>
          <w:tcPr>
            <w:tcW w:w="4873" w:type="dxa"/>
            <w:gridSpan w:val="2"/>
            <w:tcBorders>
              <w:top w:val="single" w:sz="4" w:space="0" w:color="auto"/>
              <w:left w:val="single" w:sz="4" w:space="0" w:color="auto"/>
              <w:bottom w:val="single" w:sz="4" w:space="0" w:color="auto"/>
              <w:right w:val="single" w:sz="4" w:space="0" w:color="auto"/>
            </w:tcBorders>
            <w:hideMark/>
          </w:tcPr>
          <w:p w14:paraId="7AD11E5B" w14:textId="77777777" w:rsidR="00025735" w:rsidRPr="008151EA" w:rsidRDefault="00025735" w:rsidP="001F3472">
            <w:pPr>
              <w:rPr>
                <w:szCs w:val="28"/>
                <w:lang w:eastAsia="en-US"/>
              </w:rPr>
            </w:pPr>
            <w:r w:rsidRPr="008151EA">
              <w:rPr>
                <w:szCs w:val="28"/>
              </w:rPr>
              <w:t>Праздник встречи весны</w:t>
            </w:r>
          </w:p>
        </w:tc>
        <w:tc>
          <w:tcPr>
            <w:tcW w:w="4873" w:type="dxa"/>
            <w:tcBorders>
              <w:top w:val="single" w:sz="4" w:space="0" w:color="auto"/>
              <w:left w:val="single" w:sz="4" w:space="0" w:color="auto"/>
              <w:bottom w:val="single" w:sz="4" w:space="0" w:color="auto"/>
              <w:right w:val="single" w:sz="4" w:space="0" w:color="auto"/>
            </w:tcBorders>
          </w:tcPr>
          <w:p w14:paraId="43867435" w14:textId="77777777" w:rsidR="00025735" w:rsidRPr="008151EA" w:rsidRDefault="00025735" w:rsidP="001F3472">
            <w:pPr>
              <w:rPr>
                <w:szCs w:val="28"/>
                <w:lang w:eastAsia="en-US"/>
              </w:rPr>
            </w:pPr>
            <w:r w:rsidRPr="008151EA">
              <w:rPr>
                <w:szCs w:val="28"/>
              </w:rPr>
              <w:t>Проводится в апреле. Способствует формированию знаний детей о весенних явлениях природы.</w:t>
            </w:r>
          </w:p>
        </w:tc>
      </w:tr>
      <w:tr w:rsidR="00025735" w:rsidRPr="008151EA" w14:paraId="470C0CB6" w14:textId="77777777" w:rsidTr="001F3472">
        <w:tc>
          <w:tcPr>
            <w:tcW w:w="9746" w:type="dxa"/>
            <w:gridSpan w:val="3"/>
            <w:tcBorders>
              <w:top w:val="single" w:sz="4" w:space="0" w:color="auto"/>
              <w:left w:val="single" w:sz="4" w:space="0" w:color="auto"/>
              <w:bottom w:val="single" w:sz="4" w:space="0" w:color="auto"/>
              <w:right w:val="single" w:sz="4" w:space="0" w:color="auto"/>
            </w:tcBorders>
            <w:hideMark/>
          </w:tcPr>
          <w:p w14:paraId="5A854DF1" w14:textId="77777777" w:rsidR="00025735" w:rsidRPr="008151EA" w:rsidRDefault="00025735" w:rsidP="001F3472">
            <w:pPr>
              <w:jc w:val="center"/>
              <w:rPr>
                <w:szCs w:val="28"/>
                <w:lang w:eastAsia="en-US"/>
              </w:rPr>
            </w:pPr>
            <w:r w:rsidRPr="008151EA">
              <w:rPr>
                <w:szCs w:val="28"/>
              </w:rPr>
              <w:t>Общегражданские праздники</w:t>
            </w:r>
          </w:p>
        </w:tc>
      </w:tr>
      <w:tr w:rsidR="00025735" w:rsidRPr="008151EA" w14:paraId="3E517A33" w14:textId="77777777" w:rsidTr="001F3472">
        <w:tc>
          <w:tcPr>
            <w:tcW w:w="4873" w:type="dxa"/>
            <w:gridSpan w:val="2"/>
            <w:tcBorders>
              <w:top w:val="single" w:sz="4" w:space="0" w:color="auto"/>
              <w:left w:val="single" w:sz="4" w:space="0" w:color="auto"/>
              <w:bottom w:val="single" w:sz="4" w:space="0" w:color="auto"/>
              <w:right w:val="single" w:sz="4" w:space="0" w:color="auto"/>
            </w:tcBorders>
            <w:hideMark/>
          </w:tcPr>
          <w:p w14:paraId="34508D1E" w14:textId="77777777" w:rsidR="00025735" w:rsidRPr="008151EA" w:rsidRDefault="00025735" w:rsidP="001F3472">
            <w:pPr>
              <w:jc w:val="center"/>
              <w:rPr>
                <w:szCs w:val="28"/>
                <w:lang w:eastAsia="en-US"/>
              </w:rPr>
            </w:pPr>
            <w:r w:rsidRPr="008151EA">
              <w:rPr>
                <w:szCs w:val="28"/>
              </w:rPr>
              <w:t>Новый год</w:t>
            </w:r>
          </w:p>
        </w:tc>
        <w:tc>
          <w:tcPr>
            <w:tcW w:w="4873" w:type="dxa"/>
            <w:tcBorders>
              <w:top w:val="single" w:sz="4" w:space="0" w:color="auto"/>
              <w:left w:val="single" w:sz="4" w:space="0" w:color="auto"/>
              <w:bottom w:val="single" w:sz="4" w:space="0" w:color="auto"/>
              <w:right w:val="single" w:sz="4" w:space="0" w:color="auto"/>
            </w:tcBorders>
          </w:tcPr>
          <w:p w14:paraId="11427A10" w14:textId="77777777" w:rsidR="00025735" w:rsidRPr="008151EA" w:rsidRDefault="00025735" w:rsidP="001F3472">
            <w:pPr>
              <w:rPr>
                <w:szCs w:val="28"/>
                <w:lang w:eastAsia="en-US"/>
              </w:rPr>
            </w:pPr>
            <w:r w:rsidRPr="008151EA">
              <w:rPr>
                <w:szCs w:val="28"/>
              </w:rPr>
              <w:t>Проводится в конце декабря. Способствует соблюдению народных традиций в встрече Нового года.</w:t>
            </w:r>
          </w:p>
        </w:tc>
      </w:tr>
      <w:tr w:rsidR="00025735" w:rsidRPr="008151EA" w14:paraId="1FE67C66" w14:textId="77777777" w:rsidTr="001F3472">
        <w:tc>
          <w:tcPr>
            <w:tcW w:w="4873" w:type="dxa"/>
            <w:gridSpan w:val="2"/>
            <w:tcBorders>
              <w:top w:val="single" w:sz="4" w:space="0" w:color="auto"/>
              <w:left w:val="single" w:sz="4" w:space="0" w:color="auto"/>
              <w:bottom w:val="single" w:sz="4" w:space="0" w:color="auto"/>
              <w:right w:val="single" w:sz="4" w:space="0" w:color="auto"/>
            </w:tcBorders>
            <w:hideMark/>
          </w:tcPr>
          <w:p w14:paraId="56C9CDD1" w14:textId="77777777" w:rsidR="00025735" w:rsidRPr="008151EA" w:rsidRDefault="00025735" w:rsidP="001F3472">
            <w:pPr>
              <w:jc w:val="center"/>
              <w:rPr>
                <w:szCs w:val="28"/>
                <w:lang w:eastAsia="en-US"/>
              </w:rPr>
            </w:pPr>
            <w:r w:rsidRPr="008151EA">
              <w:rPr>
                <w:szCs w:val="28"/>
              </w:rPr>
              <w:t>Международный женский день</w:t>
            </w:r>
          </w:p>
        </w:tc>
        <w:tc>
          <w:tcPr>
            <w:tcW w:w="4873" w:type="dxa"/>
            <w:tcBorders>
              <w:top w:val="single" w:sz="4" w:space="0" w:color="auto"/>
              <w:left w:val="single" w:sz="4" w:space="0" w:color="auto"/>
              <w:bottom w:val="single" w:sz="4" w:space="0" w:color="auto"/>
              <w:right w:val="single" w:sz="4" w:space="0" w:color="auto"/>
            </w:tcBorders>
          </w:tcPr>
          <w:p w14:paraId="16E9BC38" w14:textId="77777777" w:rsidR="00025735" w:rsidRPr="008151EA" w:rsidRDefault="00025735" w:rsidP="001F3472">
            <w:pPr>
              <w:jc w:val="center"/>
              <w:rPr>
                <w:szCs w:val="28"/>
                <w:lang w:eastAsia="en-US"/>
              </w:rPr>
            </w:pPr>
            <w:r w:rsidRPr="008151EA">
              <w:rPr>
                <w:szCs w:val="28"/>
              </w:rPr>
              <w:t>– проводится накануне 8 марта. Способствует воспитанию любви к маме, бабушке, сестре.</w:t>
            </w:r>
          </w:p>
        </w:tc>
      </w:tr>
      <w:tr w:rsidR="00025735" w:rsidRPr="008151EA" w14:paraId="5750A2E5" w14:textId="77777777" w:rsidTr="001F3472">
        <w:tc>
          <w:tcPr>
            <w:tcW w:w="9746" w:type="dxa"/>
            <w:gridSpan w:val="3"/>
            <w:tcBorders>
              <w:top w:val="single" w:sz="4" w:space="0" w:color="auto"/>
              <w:left w:val="single" w:sz="4" w:space="0" w:color="auto"/>
              <w:bottom w:val="single" w:sz="4" w:space="0" w:color="auto"/>
              <w:right w:val="single" w:sz="4" w:space="0" w:color="auto"/>
            </w:tcBorders>
            <w:hideMark/>
          </w:tcPr>
          <w:p w14:paraId="683F168A" w14:textId="77777777" w:rsidR="00025735" w:rsidRPr="008151EA" w:rsidRDefault="00025735" w:rsidP="001F3472">
            <w:pPr>
              <w:jc w:val="center"/>
              <w:rPr>
                <w:szCs w:val="28"/>
                <w:lang w:eastAsia="en-US"/>
              </w:rPr>
            </w:pPr>
            <w:r w:rsidRPr="008151EA">
              <w:rPr>
                <w:szCs w:val="28"/>
              </w:rPr>
              <w:t>Совместные досуговые события с родителями</w:t>
            </w:r>
          </w:p>
        </w:tc>
      </w:tr>
      <w:tr w:rsidR="00025735" w:rsidRPr="008151EA" w14:paraId="04B64FBC" w14:textId="77777777" w:rsidTr="001F3472">
        <w:tc>
          <w:tcPr>
            <w:tcW w:w="4826" w:type="dxa"/>
            <w:tcBorders>
              <w:top w:val="single" w:sz="4" w:space="0" w:color="auto"/>
              <w:left w:val="single" w:sz="4" w:space="0" w:color="auto"/>
              <w:bottom w:val="single" w:sz="4" w:space="0" w:color="auto"/>
              <w:right w:val="single" w:sz="4" w:space="0" w:color="auto"/>
            </w:tcBorders>
            <w:hideMark/>
          </w:tcPr>
          <w:p w14:paraId="4B860135" w14:textId="77777777" w:rsidR="00025735" w:rsidRPr="008151EA" w:rsidRDefault="00025735" w:rsidP="001F3472">
            <w:pPr>
              <w:rPr>
                <w:szCs w:val="28"/>
                <w:lang w:eastAsia="en-US"/>
              </w:rPr>
            </w:pPr>
            <w:r w:rsidRPr="008151EA">
              <w:rPr>
                <w:szCs w:val="28"/>
              </w:rPr>
              <w:t>Зимний спортивный праздник</w:t>
            </w:r>
          </w:p>
        </w:tc>
        <w:tc>
          <w:tcPr>
            <w:tcW w:w="4920" w:type="dxa"/>
            <w:gridSpan w:val="2"/>
            <w:tcBorders>
              <w:top w:val="single" w:sz="4" w:space="0" w:color="auto"/>
              <w:left w:val="single" w:sz="4" w:space="0" w:color="auto"/>
              <w:bottom w:val="single" w:sz="4" w:space="0" w:color="auto"/>
              <w:right w:val="single" w:sz="4" w:space="0" w:color="auto"/>
            </w:tcBorders>
            <w:hideMark/>
          </w:tcPr>
          <w:p w14:paraId="6EE93C2C" w14:textId="77777777" w:rsidR="00025735" w:rsidRPr="008151EA" w:rsidRDefault="00025735" w:rsidP="001F3472">
            <w:pPr>
              <w:rPr>
                <w:szCs w:val="28"/>
                <w:lang w:eastAsia="en-US"/>
              </w:rPr>
            </w:pPr>
            <w:r w:rsidRPr="008151EA">
              <w:rPr>
                <w:szCs w:val="28"/>
              </w:rPr>
              <w:t>Проводится в январе. Способствует развитию интереса к зимним видам спорта.</w:t>
            </w:r>
          </w:p>
        </w:tc>
      </w:tr>
      <w:tr w:rsidR="00025735" w:rsidRPr="008151EA" w14:paraId="17BDFCF7" w14:textId="77777777" w:rsidTr="001F3472">
        <w:tc>
          <w:tcPr>
            <w:tcW w:w="4826" w:type="dxa"/>
            <w:tcBorders>
              <w:top w:val="single" w:sz="4" w:space="0" w:color="auto"/>
              <w:left w:val="single" w:sz="4" w:space="0" w:color="auto"/>
              <w:bottom w:val="single" w:sz="4" w:space="0" w:color="auto"/>
              <w:right w:val="single" w:sz="4" w:space="0" w:color="auto"/>
            </w:tcBorders>
            <w:hideMark/>
          </w:tcPr>
          <w:p w14:paraId="611D9A90" w14:textId="77777777" w:rsidR="00025735" w:rsidRPr="008151EA" w:rsidRDefault="00025735" w:rsidP="001F3472">
            <w:pPr>
              <w:rPr>
                <w:szCs w:val="28"/>
                <w:lang w:eastAsia="en-US"/>
              </w:rPr>
            </w:pPr>
            <w:r w:rsidRPr="008151EA">
              <w:rPr>
                <w:szCs w:val="28"/>
              </w:rPr>
              <w:t>Летний спортивный праздник</w:t>
            </w:r>
          </w:p>
        </w:tc>
        <w:tc>
          <w:tcPr>
            <w:tcW w:w="4920" w:type="dxa"/>
            <w:gridSpan w:val="2"/>
            <w:tcBorders>
              <w:top w:val="single" w:sz="4" w:space="0" w:color="auto"/>
              <w:left w:val="single" w:sz="4" w:space="0" w:color="auto"/>
              <w:bottom w:val="single" w:sz="4" w:space="0" w:color="auto"/>
              <w:right w:val="single" w:sz="4" w:space="0" w:color="auto"/>
            </w:tcBorders>
            <w:hideMark/>
          </w:tcPr>
          <w:p w14:paraId="47BF7A27" w14:textId="77777777" w:rsidR="00025735" w:rsidRPr="008151EA" w:rsidRDefault="00025735" w:rsidP="001F3472">
            <w:pPr>
              <w:rPr>
                <w:szCs w:val="28"/>
                <w:lang w:eastAsia="en-US"/>
              </w:rPr>
            </w:pPr>
            <w:r w:rsidRPr="008151EA">
              <w:rPr>
                <w:szCs w:val="28"/>
              </w:rPr>
              <w:t>Проводится в июле. Способствует развитию интереса к летним видам спорта.</w:t>
            </w:r>
          </w:p>
        </w:tc>
      </w:tr>
      <w:tr w:rsidR="00025735" w:rsidRPr="008151EA" w14:paraId="6FA56CA7" w14:textId="77777777" w:rsidTr="001F3472">
        <w:tc>
          <w:tcPr>
            <w:tcW w:w="4826" w:type="dxa"/>
            <w:tcBorders>
              <w:top w:val="single" w:sz="4" w:space="0" w:color="auto"/>
              <w:left w:val="single" w:sz="4" w:space="0" w:color="auto"/>
              <w:bottom w:val="single" w:sz="4" w:space="0" w:color="auto"/>
              <w:right w:val="single" w:sz="4" w:space="0" w:color="auto"/>
            </w:tcBorders>
            <w:hideMark/>
          </w:tcPr>
          <w:p w14:paraId="6E9E5E8D" w14:textId="77777777" w:rsidR="00025735" w:rsidRPr="008151EA" w:rsidRDefault="00025735" w:rsidP="001F3472">
            <w:pPr>
              <w:rPr>
                <w:szCs w:val="28"/>
                <w:lang w:eastAsia="en-US"/>
              </w:rPr>
            </w:pPr>
            <w:r w:rsidRPr="008151EA">
              <w:rPr>
                <w:szCs w:val="28"/>
              </w:rPr>
              <w:t>Встречи с интересными людьми</w:t>
            </w:r>
          </w:p>
        </w:tc>
        <w:tc>
          <w:tcPr>
            <w:tcW w:w="4920" w:type="dxa"/>
            <w:gridSpan w:val="2"/>
            <w:tcBorders>
              <w:top w:val="single" w:sz="4" w:space="0" w:color="auto"/>
              <w:left w:val="single" w:sz="4" w:space="0" w:color="auto"/>
              <w:bottom w:val="single" w:sz="4" w:space="0" w:color="auto"/>
              <w:right w:val="single" w:sz="4" w:space="0" w:color="auto"/>
            </w:tcBorders>
            <w:hideMark/>
          </w:tcPr>
          <w:p w14:paraId="4C9E4AB9" w14:textId="77777777" w:rsidR="00025735" w:rsidRPr="008151EA" w:rsidRDefault="00025735" w:rsidP="001F3472">
            <w:pPr>
              <w:rPr>
                <w:szCs w:val="28"/>
                <w:lang w:eastAsia="en-US"/>
              </w:rPr>
            </w:pPr>
            <w:r w:rsidRPr="008151EA">
              <w:rPr>
                <w:szCs w:val="28"/>
              </w:rPr>
              <w:t>Встречи с сотрудниками ДОУ, родителями, просто интересными людьми.</w:t>
            </w:r>
          </w:p>
        </w:tc>
      </w:tr>
      <w:tr w:rsidR="00025735" w:rsidRPr="008151EA" w14:paraId="774CFBB0" w14:textId="77777777" w:rsidTr="001F3472">
        <w:tc>
          <w:tcPr>
            <w:tcW w:w="9746" w:type="dxa"/>
            <w:gridSpan w:val="3"/>
            <w:tcBorders>
              <w:top w:val="single" w:sz="4" w:space="0" w:color="auto"/>
              <w:left w:val="single" w:sz="4" w:space="0" w:color="auto"/>
              <w:bottom w:val="single" w:sz="4" w:space="0" w:color="auto"/>
              <w:right w:val="single" w:sz="4" w:space="0" w:color="auto"/>
            </w:tcBorders>
            <w:hideMark/>
          </w:tcPr>
          <w:p w14:paraId="38462D84" w14:textId="77777777" w:rsidR="00025735" w:rsidRPr="008151EA" w:rsidRDefault="00025735" w:rsidP="001F3472">
            <w:pPr>
              <w:jc w:val="center"/>
              <w:rPr>
                <w:szCs w:val="28"/>
                <w:lang w:eastAsia="en-US"/>
              </w:rPr>
            </w:pPr>
            <w:r w:rsidRPr="008151EA">
              <w:rPr>
                <w:szCs w:val="28"/>
              </w:rPr>
              <w:t>Общекультурные традиции</w:t>
            </w:r>
          </w:p>
        </w:tc>
      </w:tr>
      <w:tr w:rsidR="00025735" w:rsidRPr="008151EA" w14:paraId="2F873BBE" w14:textId="77777777" w:rsidTr="001F3472">
        <w:tc>
          <w:tcPr>
            <w:tcW w:w="4873" w:type="dxa"/>
            <w:gridSpan w:val="2"/>
            <w:tcBorders>
              <w:top w:val="single" w:sz="4" w:space="0" w:color="auto"/>
              <w:left w:val="single" w:sz="4" w:space="0" w:color="auto"/>
              <w:bottom w:val="single" w:sz="4" w:space="0" w:color="auto"/>
              <w:right w:val="single" w:sz="4" w:space="0" w:color="auto"/>
            </w:tcBorders>
            <w:hideMark/>
          </w:tcPr>
          <w:p w14:paraId="5F608DDD" w14:textId="77777777" w:rsidR="00025735" w:rsidRPr="008151EA" w:rsidRDefault="00025735" w:rsidP="001F3472">
            <w:pPr>
              <w:rPr>
                <w:szCs w:val="28"/>
                <w:lang w:eastAsia="en-US"/>
              </w:rPr>
            </w:pPr>
            <w:r w:rsidRPr="008151EA">
              <w:rPr>
                <w:szCs w:val="28"/>
              </w:rPr>
              <w:t>Кукольные спектакли</w:t>
            </w:r>
          </w:p>
        </w:tc>
        <w:tc>
          <w:tcPr>
            <w:tcW w:w="4873" w:type="dxa"/>
            <w:tcBorders>
              <w:top w:val="single" w:sz="4" w:space="0" w:color="auto"/>
              <w:left w:val="single" w:sz="4" w:space="0" w:color="auto"/>
              <w:bottom w:val="single" w:sz="4" w:space="0" w:color="auto"/>
              <w:right w:val="single" w:sz="4" w:space="0" w:color="auto"/>
            </w:tcBorders>
          </w:tcPr>
          <w:p w14:paraId="162F4C1A" w14:textId="77777777" w:rsidR="00025735" w:rsidRPr="008151EA" w:rsidRDefault="00025735" w:rsidP="001F3472">
            <w:pPr>
              <w:shd w:val="clear" w:color="auto" w:fill="FFFFFF"/>
              <w:rPr>
                <w:szCs w:val="28"/>
              </w:rPr>
            </w:pPr>
            <w:r w:rsidRPr="008151EA">
              <w:rPr>
                <w:szCs w:val="28"/>
              </w:rPr>
              <w:t xml:space="preserve">Показывают педагоги, родители. </w:t>
            </w:r>
          </w:p>
        </w:tc>
      </w:tr>
      <w:tr w:rsidR="00025735" w:rsidRPr="008151EA" w14:paraId="3FCE26A9" w14:textId="77777777" w:rsidTr="001F3472">
        <w:tc>
          <w:tcPr>
            <w:tcW w:w="4873" w:type="dxa"/>
            <w:gridSpan w:val="2"/>
            <w:tcBorders>
              <w:top w:val="single" w:sz="4" w:space="0" w:color="auto"/>
              <w:left w:val="single" w:sz="4" w:space="0" w:color="auto"/>
              <w:bottom w:val="single" w:sz="4" w:space="0" w:color="auto"/>
              <w:right w:val="single" w:sz="4" w:space="0" w:color="auto"/>
            </w:tcBorders>
            <w:hideMark/>
          </w:tcPr>
          <w:p w14:paraId="720BA7A3" w14:textId="77777777" w:rsidR="00025735" w:rsidRPr="008151EA" w:rsidRDefault="00025735" w:rsidP="001F3472">
            <w:pPr>
              <w:rPr>
                <w:szCs w:val="28"/>
                <w:lang w:eastAsia="en-US"/>
              </w:rPr>
            </w:pPr>
            <w:r w:rsidRPr="008151EA">
              <w:rPr>
                <w:szCs w:val="28"/>
              </w:rPr>
              <w:t>Праздники – сюрпризы.</w:t>
            </w:r>
          </w:p>
        </w:tc>
        <w:tc>
          <w:tcPr>
            <w:tcW w:w="4873" w:type="dxa"/>
            <w:tcBorders>
              <w:top w:val="single" w:sz="4" w:space="0" w:color="auto"/>
              <w:left w:val="single" w:sz="4" w:space="0" w:color="auto"/>
              <w:bottom w:val="single" w:sz="4" w:space="0" w:color="auto"/>
              <w:right w:val="single" w:sz="4" w:space="0" w:color="auto"/>
            </w:tcBorders>
          </w:tcPr>
          <w:p w14:paraId="442AFA39" w14:textId="77777777" w:rsidR="00025735" w:rsidRPr="008151EA" w:rsidRDefault="00025735" w:rsidP="001F3472">
            <w:pPr>
              <w:rPr>
                <w:szCs w:val="28"/>
                <w:lang w:eastAsia="en-US"/>
              </w:rPr>
            </w:pPr>
            <w:r w:rsidRPr="008151EA">
              <w:rPr>
                <w:szCs w:val="28"/>
              </w:rPr>
              <w:t>Проводится с играми, плясками и песнями. Посвящается одной теме.</w:t>
            </w:r>
          </w:p>
        </w:tc>
      </w:tr>
    </w:tbl>
    <w:p w14:paraId="62AE05F2" w14:textId="77777777" w:rsidR="00025735" w:rsidRPr="008151EA" w:rsidRDefault="00025735" w:rsidP="00025735">
      <w:pPr>
        <w:rPr>
          <w:szCs w:val="28"/>
          <w:lang w:eastAsia="en-US"/>
        </w:rPr>
      </w:pPr>
    </w:p>
    <w:p w14:paraId="49270BFA" w14:textId="77777777" w:rsidR="00025735" w:rsidRPr="008151EA" w:rsidRDefault="00025735" w:rsidP="00025735">
      <w:pPr>
        <w:jc w:val="center"/>
        <w:rPr>
          <w:szCs w:val="28"/>
        </w:rPr>
      </w:pPr>
      <w:r w:rsidRPr="008151EA">
        <w:rPr>
          <w:szCs w:val="28"/>
        </w:rPr>
        <w:t>Традиции-ритуалы.</w:t>
      </w:r>
    </w:p>
    <w:tbl>
      <w:tblPr>
        <w:tblStyle w:val="9"/>
        <w:tblW w:w="0" w:type="auto"/>
        <w:tblInd w:w="108" w:type="dxa"/>
        <w:tblLook w:val="04A0" w:firstRow="1" w:lastRow="0" w:firstColumn="1" w:lastColumn="0" w:noHBand="0" w:noVBand="1"/>
      </w:tblPr>
      <w:tblGrid>
        <w:gridCol w:w="3551"/>
        <w:gridCol w:w="5969"/>
      </w:tblGrid>
      <w:tr w:rsidR="00025735" w:rsidRPr="008151EA" w14:paraId="6CD7DB0A" w14:textId="77777777" w:rsidTr="001F3472">
        <w:tc>
          <w:tcPr>
            <w:tcW w:w="3618" w:type="dxa"/>
            <w:tcBorders>
              <w:top w:val="single" w:sz="4" w:space="0" w:color="auto"/>
              <w:left w:val="single" w:sz="4" w:space="0" w:color="auto"/>
              <w:bottom w:val="single" w:sz="4" w:space="0" w:color="auto"/>
              <w:right w:val="single" w:sz="4" w:space="0" w:color="auto"/>
            </w:tcBorders>
          </w:tcPr>
          <w:p w14:paraId="7A034158" w14:textId="77777777" w:rsidR="00025735" w:rsidRPr="008151EA" w:rsidRDefault="004320A7" w:rsidP="001F3472">
            <w:pPr>
              <w:rPr>
                <w:szCs w:val="28"/>
              </w:rPr>
            </w:pPr>
            <w:r w:rsidRPr="008151EA">
              <w:rPr>
                <w:szCs w:val="28"/>
              </w:rPr>
              <w:t>Общегрупповой ритуал</w:t>
            </w:r>
            <w:r w:rsidR="00025735" w:rsidRPr="008151EA">
              <w:rPr>
                <w:szCs w:val="28"/>
              </w:rPr>
              <w:t xml:space="preserve"> утреннего приветствия;</w:t>
            </w:r>
          </w:p>
          <w:p w14:paraId="69EED0C4" w14:textId="77777777" w:rsidR="00025735" w:rsidRPr="008151EA" w:rsidRDefault="00025735" w:rsidP="001F3472">
            <w:pPr>
              <w:rPr>
                <w:szCs w:val="28"/>
                <w:lang w:eastAsia="en-US"/>
              </w:rPr>
            </w:pPr>
          </w:p>
        </w:tc>
        <w:tc>
          <w:tcPr>
            <w:tcW w:w="6128" w:type="dxa"/>
            <w:tcBorders>
              <w:top w:val="single" w:sz="4" w:space="0" w:color="auto"/>
              <w:left w:val="single" w:sz="4" w:space="0" w:color="auto"/>
              <w:bottom w:val="single" w:sz="4" w:space="0" w:color="auto"/>
              <w:right w:val="single" w:sz="4" w:space="0" w:color="auto"/>
            </w:tcBorders>
            <w:hideMark/>
          </w:tcPr>
          <w:p w14:paraId="09CBDC87" w14:textId="77777777" w:rsidR="00025735" w:rsidRPr="008151EA" w:rsidRDefault="00025735" w:rsidP="001F3472">
            <w:pPr>
              <w:rPr>
                <w:szCs w:val="28"/>
                <w:lang w:eastAsia="en-US"/>
              </w:rPr>
            </w:pPr>
            <w:r w:rsidRPr="008151EA">
              <w:rPr>
                <w:szCs w:val="28"/>
              </w:rPr>
              <w:t>Воспитатель утром собирает детей в круг, проводит утренний ритуал приветствия (можно с опорой на стишок, игру), выражает радость от встречи с детьми и надежду вместе провести радостный и приятный день.</w:t>
            </w:r>
          </w:p>
        </w:tc>
      </w:tr>
      <w:tr w:rsidR="00025735" w:rsidRPr="008151EA" w14:paraId="7D4585C0" w14:textId="77777777" w:rsidTr="001F3472">
        <w:tc>
          <w:tcPr>
            <w:tcW w:w="3618" w:type="dxa"/>
            <w:tcBorders>
              <w:top w:val="single" w:sz="4" w:space="0" w:color="auto"/>
              <w:left w:val="single" w:sz="4" w:space="0" w:color="auto"/>
              <w:bottom w:val="single" w:sz="4" w:space="0" w:color="auto"/>
              <w:right w:val="single" w:sz="4" w:space="0" w:color="auto"/>
            </w:tcBorders>
          </w:tcPr>
          <w:p w14:paraId="2FFB1116" w14:textId="77777777" w:rsidR="00025735" w:rsidRPr="008151EA" w:rsidRDefault="00025735" w:rsidP="001F3472">
            <w:pPr>
              <w:rPr>
                <w:szCs w:val="28"/>
              </w:rPr>
            </w:pPr>
            <w:r w:rsidRPr="008151EA">
              <w:rPr>
                <w:szCs w:val="28"/>
              </w:rPr>
              <w:t>Круг хороших воспоминаний;</w:t>
            </w:r>
          </w:p>
          <w:p w14:paraId="4DCB359C" w14:textId="77777777" w:rsidR="00025735" w:rsidRPr="008151EA" w:rsidRDefault="00025735" w:rsidP="001F3472">
            <w:pPr>
              <w:rPr>
                <w:szCs w:val="28"/>
                <w:lang w:eastAsia="en-US"/>
              </w:rPr>
            </w:pPr>
          </w:p>
        </w:tc>
        <w:tc>
          <w:tcPr>
            <w:tcW w:w="6128" w:type="dxa"/>
            <w:tcBorders>
              <w:top w:val="single" w:sz="4" w:space="0" w:color="auto"/>
              <w:left w:val="single" w:sz="4" w:space="0" w:color="auto"/>
              <w:bottom w:val="single" w:sz="4" w:space="0" w:color="auto"/>
              <w:right w:val="single" w:sz="4" w:space="0" w:color="auto"/>
            </w:tcBorders>
            <w:hideMark/>
          </w:tcPr>
          <w:p w14:paraId="07D4797E" w14:textId="77777777" w:rsidR="00025735" w:rsidRPr="008151EA" w:rsidRDefault="00025735" w:rsidP="001F3472">
            <w:pPr>
              <w:rPr>
                <w:szCs w:val="28"/>
                <w:lang w:eastAsia="en-US"/>
              </w:rPr>
            </w:pPr>
            <w:r w:rsidRPr="008151EA">
              <w:rPr>
                <w:szCs w:val="28"/>
              </w:rPr>
              <w:t xml:space="preserve">Это мысленное возвращение к прошедшему дню с целью отметить, как положительно отличился каждый ребёнок. Во 2 половине дня, перед прогулкой, воспитатель собирает детей в круг вокруг себя, чтобы поговорить о хорошем. Педагог предлагает вспомнить, что хорошего, радостного, приятного, </w:t>
            </w:r>
            <w:r w:rsidR="004320A7" w:rsidRPr="008151EA">
              <w:rPr>
                <w:szCs w:val="28"/>
              </w:rPr>
              <w:t>весёлого произошло</w:t>
            </w:r>
            <w:r w:rsidRPr="008151EA">
              <w:rPr>
                <w:szCs w:val="28"/>
              </w:rPr>
              <w:t xml:space="preserve"> сегодня. После этого он говорит что-нибудь хорошее о каждом ребёнке. Самым главным является то, что каждый ребёнок услышит про себя что-то положительное, и остальные дети тоже услышат, что у всех есть какие-то достоинства.</w:t>
            </w:r>
          </w:p>
        </w:tc>
      </w:tr>
      <w:tr w:rsidR="00025735" w:rsidRPr="008151EA" w14:paraId="17972676" w14:textId="77777777" w:rsidTr="001F3472">
        <w:tc>
          <w:tcPr>
            <w:tcW w:w="3618" w:type="dxa"/>
            <w:tcBorders>
              <w:top w:val="single" w:sz="4" w:space="0" w:color="auto"/>
              <w:left w:val="single" w:sz="4" w:space="0" w:color="auto"/>
              <w:bottom w:val="single" w:sz="4" w:space="0" w:color="auto"/>
              <w:right w:val="single" w:sz="4" w:space="0" w:color="auto"/>
            </w:tcBorders>
          </w:tcPr>
          <w:p w14:paraId="6F2912AE" w14:textId="77777777" w:rsidR="00025735" w:rsidRPr="008151EA" w:rsidRDefault="00025735" w:rsidP="001F3472">
            <w:pPr>
              <w:rPr>
                <w:szCs w:val="28"/>
              </w:rPr>
            </w:pPr>
            <w:r w:rsidRPr="008151EA">
              <w:rPr>
                <w:szCs w:val="28"/>
              </w:rPr>
              <w:t>Для всех, для каждого;</w:t>
            </w:r>
          </w:p>
          <w:p w14:paraId="15BE87D6" w14:textId="77777777" w:rsidR="00025735" w:rsidRPr="008151EA" w:rsidRDefault="00025735" w:rsidP="001F3472">
            <w:pPr>
              <w:rPr>
                <w:szCs w:val="28"/>
                <w:lang w:eastAsia="en-US"/>
              </w:rPr>
            </w:pPr>
          </w:p>
        </w:tc>
        <w:tc>
          <w:tcPr>
            <w:tcW w:w="6128" w:type="dxa"/>
            <w:tcBorders>
              <w:top w:val="single" w:sz="4" w:space="0" w:color="auto"/>
              <w:left w:val="single" w:sz="4" w:space="0" w:color="auto"/>
              <w:bottom w:val="single" w:sz="4" w:space="0" w:color="auto"/>
              <w:right w:val="single" w:sz="4" w:space="0" w:color="auto"/>
            </w:tcBorders>
            <w:hideMark/>
          </w:tcPr>
          <w:p w14:paraId="496DE280" w14:textId="77777777" w:rsidR="00025735" w:rsidRPr="008151EA" w:rsidRDefault="00025735" w:rsidP="001F3472">
            <w:pPr>
              <w:rPr>
                <w:szCs w:val="28"/>
                <w:lang w:eastAsia="en-US"/>
              </w:rPr>
            </w:pPr>
            <w:r w:rsidRPr="008151EA">
              <w:rPr>
                <w:szCs w:val="28"/>
              </w:rPr>
              <w:t>Создание ситуаций, в которых педагог распределяет поровну между всеми детьми группы какие-то привлекательные для них маленькие подарки. Цель: создание атмосферы равных прав. Проводится 1 раз в неделю.</w:t>
            </w:r>
          </w:p>
        </w:tc>
      </w:tr>
      <w:tr w:rsidR="00025735" w:rsidRPr="008151EA" w14:paraId="760F1A73" w14:textId="77777777" w:rsidTr="001F3472">
        <w:tc>
          <w:tcPr>
            <w:tcW w:w="3618" w:type="dxa"/>
            <w:tcBorders>
              <w:top w:val="single" w:sz="4" w:space="0" w:color="auto"/>
              <w:left w:val="single" w:sz="4" w:space="0" w:color="auto"/>
              <w:bottom w:val="single" w:sz="4" w:space="0" w:color="auto"/>
              <w:right w:val="single" w:sz="4" w:space="0" w:color="auto"/>
            </w:tcBorders>
          </w:tcPr>
          <w:p w14:paraId="1CAB4E2B" w14:textId="77777777" w:rsidR="00025735" w:rsidRPr="008151EA" w:rsidRDefault="00025735" w:rsidP="001F3472">
            <w:pPr>
              <w:rPr>
                <w:szCs w:val="28"/>
              </w:rPr>
            </w:pPr>
            <w:r w:rsidRPr="008151EA">
              <w:rPr>
                <w:szCs w:val="28"/>
              </w:rPr>
              <w:t>День рождения.</w:t>
            </w:r>
          </w:p>
        </w:tc>
        <w:tc>
          <w:tcPr>
            <w:tcW w:w="6128" w:type="dxa"/>
            <w:tcBorders>
              <w:top w:val="single" w:sz="4" w:space="0" w:color="auto"/>
              <w:left w:val="single" w:sz="4" w:space="0" w:color="auto"/>
              <w:bottom w:val="single" w:sz="4" w:space="0" w:color="auto"/>
              <w:right w:val="single" w:sz="4" w:space="0" w:color="auto"/>
            </w:tcBorders>
            <w:hideMark/>
          </w:tcPr>
          <w:p w14:paraId="72E27E2B" w14:textId="77777777" w:rsidR="00025735" w:rsidRPr="008151EA" w:rsidRDefault="00025735" w:rsidP="001F3472">
            <w:pPr>
              <w:rPr>
                <w:szCs w:val="28"/>
                <w:lang w:eastAsia="en-US"/>
              </w:rPr>
            </w:pPr>
            <w:r w:rsidRPr="008151EA">
              <w:rPr>
                <w:szCs w:val="28"/>
              </w:rPr>
              <w:t>Каждый именинник чествуется по единому сценарию.</w:t>
            </w:r>
          </w:p>
        </w:tc>
      </w:tr>
    </w:tbl>
    <w:p w14:paraId="3C769E18" w14:textId="77777777" w:rsidR="00025735" w:rsidRPr="008151EA" w:rsidRDefault="00025735" w:rsidP="00025735">
      <w:pPr>
        <w:spacing w:line="254" w:lineRule="auto"/>
        <w:jc w:val="both"/>
        <w:rPr>
          <w:rFonts w:eastAsia="Calibri"/>
          <w:b/>
          <w:szCs w:val="28"/>
          <w:lang w:eastAsia="en-US"/>
        </w:rPr>
      </w:pPr>
      <w:r w:rsidRPr="008151EA">
        <w:rPr>
          <w:rFonts w:eastAsia="Calibri"/>
          <w:b/>
          <w:szCs w:val="28"/>
          <w:lang w:eastAsia="en-US"/>
        </w:rPr>
        <w:t>Стиль жизни групп.</w:t>
      </w:r>
    </w:p>
    <w:p w14:paraId="2D9BE359" w14:textId="77777777" w:rsidR="00025735" w:rsidRPr="008151EA" w:rsidRDefault="00025735" w:rsidP="00025735">
      <w:pPr>
        <w:jc w:val="both"/>
        <w:rPr>
          <w:rFonts w:eastAsia="Calibri"/>
          <w:szCs w:val="28"/>
          <w:lang w:eastAsia="en-US"/>
        </w:rPr>
      </w:pPr>
      <w:r w:rsidRPr="008151EA">
        <w:rPr>
          <w:rFonts w:eastAsia="Calibri"/>
          <w:b/>
          <w:szCs w:val="28"/>
          <w:lang w:eastAsia="en-US"/>
        </w:rPr>
        <w:t xml:space="preserve">Индивидуальный подход </w:t>
      </w:r>
      <w:r w:rsidRPr="008151EA">
        <w:rPr>
          <w:rFonts w:eastAsia="Calibri"/>
          <w:szCs w:val="28"/>
          <w:lang w:eastAsia="en-US"/>
        </w:rPr>
        <w:t>понимается как целенаправленное, осознанное выстраивание педагогами пространства свободы и выбора, предоставленного ребенку:</w:t>
      </w:r>
    </w:p>
    <w:p w14:paraId="506DA4FF" w14:textId="77777777" w:rsidR="00025735" w:rsidRPr="008151EA" w:rsidRDefault="00025735" w:rsidP="00025735">
      <w:pPr>
        <w:jc w:val="both"/>
        <w:rPr>
          <w:rFonts w:eastAsia="Calibri"/>
          <w:szCs w:val="28"/>
          <w:lang w:eastAsia="en-US"/>
        </w:rPr>
      </w:pPr>
      <w:r w:rsidRPr="008151EA">
        <w:rPr>
          <w:rFonts w:eastAsia="Calibri"/>
          <w:szCs w:val="28"/>
          <w:lang w:eastAsia="en-US"/>
        </w:rPr>
        <w:t xml:space="preserve">-необходима считаться с тем, что дети делают все в разном темпе и для некоторых естественным является медленный темп, выполнения всех действий в том </w:t>
      </w:r>
      <w:r w:rsidR="004320A7" w:rsidRPr="008151EA">
        <w:rPr>
          <w:rFonts w:eastAsia="Calibri"/>
          <w:szCs w:val="28"/>
          <w:lang w:eastAsia="en-US"/>
        </w:rPr>
        <w:t>числе, например</w:t>
      </w:r>
      <w:r w:rsidRPr="008151EA">
        <w:rPr>
          <w:rFonts w:eastAsia="Calibri"/>
          <w:szCs w:val="28"/>
          <w:lang w:eastAsia="en-US"/>
        </w:rPr>
        <w:t>, прием пищи;</w:t>
      </w:r>
    </w:p>
    <w:p w14:paraId="195FB869" w14:textId="77777777" w:rsidR="00025735" w:rsidRPr="008151EA" w:rsidRDefault="00025735" w:rsidP="00025735">
      <w:pPr>
        <w:jc w:val="both"/>
        <w:rPr>
          <w:rFonts w:eastAsia="Calibri"/>
          <w:szCs w:val="28"/>
          <w:lang w:eastAsia="en-US"/>
        </w:rPr>
      </w:pPr>
      <w:r w:rsidRPr="008151EA">
        <w:rPr>
          <w:rFonts w:eastAsia="Calibri"/>
          <w:szCs w:val="28"/>
          <w:lang w:eastAsia="en-US"/>
        </w:rPr>
        <w:t>-необходимо уважать предпочтения и привычки ребенка в той мере, в какой это возможно без вреда для здоровья: всегда кто-то из детей не любит какие-то блюда, кто-то хочет в данный момент заняться каким-то своим делом и т.п.;</w:t>
      </w:r>
    </w:p>
    <w:p w14:paraId="08324B98" w14:textId="77777777" w:rsidR="00025735" w:rsidRPr="008151EA" w:rsidRDefault="00025735" w:rsidP="00025735">
      <w:pPr>
        <w:jc w:val="both"/>
        <w:rPr>
          <w:rFonts w:eastAsia="Calibri"/>
          <w:szCs w:val="28"/>
          <w:lang w:eastAsia="en-US"/>
        </w:rPr>
      </w:pPr>
      <w:r w:rsidRPr="008151EA">
        <w:rPr>
          <w:rFonts w:eastAsia="Calibri"/>
          <w:szCs w:val="28"/>
          <w:lang w:eastAsia="en-US"/>
        </w:rPr>
        <w:t>-в детском саду для всех взрослых должен действовать запрет на то, чтобы обижать или оскорблять ребенка.</w:t>
      </w:r>
    </w:p>
    <w:p w14:paraId="0C8AC995" w14:textId="77777777" w:rsidR="00025735" w:rsidRPr="008151EA" w:rsidRDefault="00025735" w:rsidP="00025735">
      <w:pPr>
        <w:jc w:val="both"/>
        <w:rPr>
          <w:rFonts w:eastAsia="Calibri"/>
          <w:szCs w:val="28"/>
          <w:lang w:eastAsia="en-US"/>
        </w:rPr>
      </w:pPr>
      <w:r w:rsidRPr="008151EA">
        <w:rPr>
          <w:rFonts w:eastAsia="Calibri"/>
          <w:b/>
          <w:szCs w:val="28"/>
          <w:lang w:eastAsia="en-US"/>
        </w:rPr>
        <w:t>Культурное поведение взрослых</w:t>
      </w:r>
      <w:r w:rsidRPr="008151EA">
        <w:rPr>
          <w:rFonts w:eastAsia="Calibri"/>
          <w:szCs w:val="28"/>
          <w:lang w:eastAsia="en-US"/>
        </w:rPr>
        <w:t xml:space="preserve"> направлена на создание условий для реализации собственных планов, замыслов, стремлений детей.</w:t>
      </w:r>
    </w:p>
    <w:p w14:paraId="436417EB" w14:textId="77777777" w:rsidR="00025735" w:rsidRPr="008151EA" w:rsidRDefault="00025735" w:rsidP="00025735">
      <w:pPr>
        <w:spacing w:after="160"/>
        <w:jc w:val="both"/>
        <w:rPr>
          <w:rFonts w:eastAsia="Calibri"/>
          <w:szCs w:val="28"/>
          <w:lang w:eastAsia="en-US"/>
        </w:rPr>
      </w:pPr>
      <w:r w:rsidRPr="008151EA">
        <w:rPr>
          <w:rFonts w:eastAsia="Calibri"/>
          <w:szCs w:val="28"/>
          <w:lang w:eastAsia="en-US"/>
        </w:rPr>
        <w:t>Общая психологическая атмосфера, эмоциональный настрой группы определяется взрослыми. Спокойная обстановка, отсутствие спешки, разумная сбалансированность планов - необходимые условия нормальной жизни и развития детей. В течение дня ни педагог, ни дети не должны чувствовать напряжения от того, что они что-то не успевают, куда-то спешат. Жизнь детей должна быть интересной, насыщенной событиями, но не должна быть напряженной.</w:t>
      </w:r>
    </w:p>
    <w:p w14:paraId="71F67473" w14:textId="77777777" w:rsidR="00025735" w:rsidRPr="008151EA" w:rsidRDefault="00025735" w:rsidP="00025735">
      <w:pPr>
        <w:jc w:val="both"/>
        <w:rPr>
          <w:rFonts w:eastAsia="Calibri"/>
          <w:szCs w:val="28"/>
          <w:lang w:eastAsia="en-US"/>
        </w:rPr>
      </w:pPr>
      <w:r w:rsidRPr="008151EA">
        <w:rPr>
          <w:rFonts w:eastAsia="Calibri"/>
          <w:szCs w:val="28"/>
          <w:lang w:eastAsia="en-US"/>
        </w:rPr>
        <w:t>Чтобы обеспечить такую атмосферу в группе, воспитатель сам должен быть в доброжелательном, хорошем настроении.</w:t>
      </w:r>
    </w:p>
    <w:p w14:paraId="16DE5711" w14:textId="77777777" w:rsidR="00025735" w:rsidRPr="008151EA" w:rsidRDefault="00025735" w:rsidP="00025735">
      <w:pPr>
        <w:jc w:val="both"/>
        <w:rPr>
          <w:rFonts w:eastAsia="Calibri"/>
          <w:szCs w:val="28"/>
          <w:lang w:eastAsia="en-US"/>
        </w:rPr>
      </w:pPr>
      <w:r w:rsidRPr="008151EA">
        <w:rPr>
          <w:rFonts w:eastAsia="Calibri"/>
          <w:szCs w:val="28"/>
          <w:lang w:eastAsia="en-US"/>
        </w:rPr>
        <w:t xml:space="preserve">Манера поведения с детьми должна быть ровной. Требования </w:t>
      </w:r>
      <w:r w:rsidR="004320A7" w:rsidRPr="008151EA">
        <w:rPr>
          <w:rFonts w:eastAsia="Calibri"/>
          <w:szCs w:val="28"/>
          <w:lang w:eastAsia="en-US"/>
        </w:rPr>
        <w:t>к манеру</w:t>
      </w:r>
      <w:r w:rsidRPr="008151EA">
        <w:rPr>
          <w:rFonts w:eastAsia="Calibri"/>
          <w:szCs w:val="28"/>
          <w:lang w:eastAsia="en-US"/>
        </w:rPr>
        <w:t xml:space="preserve"> поведения педагога в группе:</w:t>
      </w:r>
    </w:p>
    <w:p w14:paraId="6ABEE13E" w14:textId="77777777" w:rsidR="00025735" w:rsidRPr="008151EA" w:rsidRDefault="00025735" w:rsidP="00025735">
      <w:pPr>
        <w:jc w:val="both"/>
        <w:rPr>
          <w:rFonts w:eastAsia="Calibri"/>
          <w:szCs w:val="28"/>
          <w:lang w:eastAsia="en-US"/>
        </w:rPr>
      </w:pPr>
      <w:r w:rsidRPr="008151EA">
        <w:rPr>
          <w:rFonts w:eastAsia="Calibri"/>
          <w:b/>
          <w:szCs w:val="28"/>
          <w:lang w:eastAsia="en-US"/>
        </w:rPr>
        <w:t>-</w:t>
      </w:r>
      <w:r w:rsidRPr="008151EA">
        <w:rPr>
          <w:rFonts w:eastAsia="Calibri"/>
          <w:szCs w:val="28"/>
          <w:lang w:eastAsia="en-US"/>
        </w:rPr>
        <w:t xml:space="preserve">стараться говорить не громко и не слишком быстро. Жестикулировать мягко и не слишком импульсивно. </w:t>
      </w:r>
    </w:p>
    <w:p w14:paraId="37D3FEF6" w14:textId="77777777" w:rsidR="00025735" w:rsidRPr="008151EA" w:rsidRDefault="00025735" w:rsidP="00025735">
      <w:pPr>
        <w:jc w:val="both"/>
        <w:rPr>
          <w:rFonts w:eastAsia="Calibri"/>
          <w:szCs w:val="28"/>
          <w:lang w:eastAsia="en-US"/>
        </w:rPr>
      </w:pPr>
      <w:r w:rsidRPr="008151EA">
        <w:rPr>
          <w:rFonts w:eastAsia="Calibri"/>
          <w:szCs w:val="28"/>
          <w:lang w:eastAsia="en-US"/>
        </w:rPr>
        <w:t>-следить за уровнем шума в группе.</w:t>
      </w:r>
    </w:p>
    <w:p w14:paraId="5AE8EB5F" w14:textId="77777777" w:rsidR="00025735" w:rsidRPr="008151EA" w:rsidRDefault="00025735" w:rsidP="00025735">
      <w:pPr>
        <w:jc w:val="both"/>
        <w:rPr>
          <w:rFonts w:eastAsia="Calibri"/>
          <w:szCs w:val="28"/>
          <w:lang w:eastAsia="en-US"/>
        </w:rPr>
      </w:pPr>
      <w:r w:rsidRPr="008151EA">
        <w:rPr>
          <w:rFonts w:eastAsia="Calibri"/>
          <w:szCs w:val="28"/>
          <w:lang w:eastAsia="en-US"/>
        </w:rPr>
        <w:t>-всегда помогать детям, когда они об этом просят, даже если воспитатель считает, что ребенок уже может и должен делать что-то сам. Детская просьба всегда имеет причину физиологического или психического свойства, хотя мы, взрослые, не всегда эту причину можем понять;</w:t>
      </w:r>
    </w:p>
    <w:p w14:paraId="349A8AB5" w14:textId="77777777" w:rsidR="00025735" w:rsidRPr="008151EA" w:rsidRDefault="00025735" w:rsidP="00025735">
      <w:pPr>
        <w:jc w:val="both"/>
        <w:rPr>
          <w:rFonts w:eastAsia="Calibri"/>
          <w:szCs w:val="28"/>
          <w:lang w:eastAsia="en-US"/>
        </w:rPr>
      </w:pPr>
      <w:r w:rsidRPr="008151EA">
        <w:rPr>
          <w:rFonts w:eastAsia="Calibri"/>
          <w:szCs w:val="28"/>
          <w:lang w:eastAsia="en-US"/>
        </w:rPr>
        <w:t>-чаще использовать в речи ласкательные формы, обороты;</w:t>
      </w:r>
    </w:p>
    <w:p w14:paraId="27C80A83" w14:textId="77777777" w:rsidR="00025735" w:rsidRPr="008151EA" w:rsidRDefault="00025735" w:rsidP="00025735">
      <w:pPr>
        <w:jc w:val="both"/>
        <w:rPr>
          <w:rFonts w:eastAsia="Calibri"/>
          <w:szCs w:val="28"/>
          <w:lang w:eastAsia="en-US"/>
        </w:rPr>
      </w:pPr>
      <w:r w:rsidRPr="008151EA">
        <w:rPr>
          <w:rFonts w:eastAsia="Calibri"/>
          <w:szCs w:val="28"/>
          <w:lang w:eastAsia="en-US"/>
        </w:rPr>
        <w:t xml:space="preserve">-сохранять внутреннюю убежденность, что каждый ребенок умен и хорош по-своему, вселять в детей веру в свои силы, способности и лучшие душевные качества; </w:t>
      </w:r>
    </w:p>
    <w:p w14:paraId="40480561" w14:textId="77777777" w:rsidR="00025735" w:rsidRPr="008151EA" w:rsidRDefault="00025735" w:rsidP="00025735">
      <w:pPr>
        <w:jc w:val="both"/>
        <w:rPr>
          <w:rFonts w:eastAsia="Calibri"/>
          <w:szCs w:val="28"/>
          <w:lang w:eastAsia="en-US"/>
        </w:rPr>
      </w:pPr>
      <w:r w:rsidRPr="008151EA">
        <w:rPr>
          <w:rFonts w:eastAsia="Calibri"/>
          <w:szCs w:val="28"/>
          <w:lang w:eastAsia="en-US"/>
        </w:rPr>
        <w:t>-не стремиться к тому, чтобы все дети учились и развивались в одном темпе;</w:t>
      </w:r>
    </w:p>
    <w:p w14:paraId="26032026" w14:textId="77777777" w:rsidR="00E37234" w:rsidRPr="008151EA" w:rsidRDefault="00025735" w:rsidP="00E37234">
      <w:pPr>
        <w:jc w:val="both"/>
        <w:rPr>
          <w:rFonts w:eastAsia="Calibri"/>
          <w:szCs w:val="28"/>
          <w:lang w:eastAsia="en-US"/>
        </w:rPr>
      </w:pPr>
      <w:r w:rsidRPr="008151EA">
        <w:rPr>
          <w:rFonts w:eastAsia="Calibri"/>
          <w:szCs w:val="28"/>
          <w:lang w:eastAsia="en-US"/>
        </w:rPr>
        <w:t>-находить с каждым ребенком индивидуальный личный контакт, индивидуальный стиль общения. Ребенок должен чувствовать, что воспитатель выделяет его из общей массы</w:t>
      </w:r>
      <w:r w:rsidR="00E37234" w:rsidRPr="008151EA">
        <w:rPr>
          <w:rFonts w:eastAsia="Calibri"/>
          <w:szCs w:val="28"/>
          <w:lang w:eastAsia="en-US"/>
        </w:rPr>
        <w:t>.</w:t>
      </w:r>
    </w:p>
    <w:p w14:paraId="60F51756" w14:textId="77777777" w:rsidR="00E37234" w:rsidRPr="008151EA" w:rsidRDefault="00B21493" w:rsidP="00E37234">
      <w:pPr>
        <w:spacing w:after="160"/>
        <w:jc w:val="both"/>
        <w:rPr>
          <w:b/>
          <w:bCs/>
          <w:szCs w:val="28"/>
        </w:rPr>
      </w:pPr>
      <w:r w:rsidRPr="008151EA">
        <w:rPr>
          <w:b/>
          <w:bCs/>
          <w:szCs w:val="28"/>
        </w:rPr>
        <w:t>3.2</w:t>
      </w:r>
      <w:r w:rsidR="00E37234" w:rsidRPr="008151EA">
        <w:rPr>
          <w:b/>
          <w:bCs/>
          <w:szCs w:val="28"/>
        </w:rPr>
        <w:t>.</w:t>
      </w:r>
      <w:r w:rsidRPr="008151EA">
        <w:rPr>
          <w:b/>
          <w:bCs/>
          <w:szCs w:val="28"/>
        </w:rPr>
        <w:t>5</w:t>
      </w:r>
      <w:r w:rsidR="00E37234" w:rsidRPr="008151EA">
        <w:rPr>
          <w:b/>
          <w:bCs/>
          <w:szCs w:val="28"/>
        </w:rPr>
        <w:t xml:space="preserve"> Особенности организации развивающей предметно-пространственной среды.</w:t>
      </w:r>
    </w:p>
    <w:p w14:paraId="358D2DA9" w14:textId="77777777" w:rsidR="00E37234" w:rsidRPr="008151EA" w:rsidRDefault="00E37234" w:rsidP="00E37234">
      <w:pPr>
        <w:jc w:val="both"/>
        <w:rPr>
          <w:szCs w:val="28"/>
        </w:rPr>
      </w:pPr>
      <w:r w:rsidRPr="008151EA">
        <w:rPr>
          <w:szCs w:val="28"/>
        </w:rPr>
        <w:t>Материально-технические условия реализации Программы соответствует:</w:t>
      </w:r>
    </w:p>
    <w:p w14:paraId="041D8A0F" w14:textId="77777777" w:rsidR="00E37234" w:rsidRPr="008151EA" w:rsidRDefault="00E37234" w:rsidP="00E37234">
      <w:pPr>
        <w:pStyle w:val="a6"/>
        <w:numPr>
          <w:ilvl w:val="0"/>
          <w:numId w:val="44"/>
        </w:numPr>
        <w:tabs>
          <w:tab w:val="left" w:pos="709"/>
        </w:tabs>
        <w:suppressAutoHyphens/>
        <w:contextualSpacing w:val="0"/>
        <w:jc w:val="both"/>
        <w:rPr>
          <w:szCs w:val="28"/>
        </w:rPr>
      </w:pPr>
      <w:r w:rsidRPr="008151EA">
        <w:rPr>
          <w:szCs w:val="28"/>
        </w:rPr>
        <w:t>санитарно-эпидемиологическим правилам и нормативам, описанным в СанПиН 2.4.1.3049-13;</w:t>
      </w:r>
    </w:p>
    <w:p w14:paraId="7C4616DF" w14:textId="77777777" w:rsidR="00E37234" w:rsidRPr="008151EA" w:rsidRDefault="00E37234" w:rsidP="00E37234">
      <w:pPr>
        <w:pStyle w:val="a6"/>
        <w:numPr>
          <w:ilvl w:val="0"/>
          <w:numId w:val="44"/>
        </w:numPr>
        <w:tabs>
          <w:tab w:val="left" w:pos="709"/>
        </w:tabs>
        <w:suppressAutoHyphens/>
        <w:contextualSpacing w:val="0"/>
        <w:jc w:val="both"/>
        <w:rPr>
          <w:szCs w:val="28"/>
        </w:rPr>
      </w:pPr>
      <w:r w:rsidRPr="008151EA">
        <w:rPr>
          <w:szCs w:val="28"/>
        </w:rPr>
        <w:t>правилам пожарной безопасности;</w:t>
      </w:r>
    </w:p>
    <w:p w14:paraId="27E85669" w14:textId="77777777" w:rsidR="00E37234" w:rsidRPr="008151EA" w:rsidRDefault="00E37234" w:rsidP="00E37234">
      <w:pPr>
        <w:pStyle w:val="a6"/>
        <w:numPr>
          <w:ilvl w:val="0"/>
          <w:numId w:val="44"/>
        </w:numPr>
        <w:tabs>
          <w:tab w:val="left" w:pos="709"/>
        </w:tabs>
        <w:suppressAutoHyphens/>
        <w:contextualSpacing w:val="0"/>
        <w:jc w:val="both"/>
        <w:rPr>
          <w:szCs w:val="28"/>
        </w:rPr>
      </w:pPr>
      <w:r w:rsidRPr="008151EA">
        <w:rPr>
          <w:szCs w:val="28"/>
        </w:rPr>
        <w:t>требованиям к средствам обучения и воспитания в соответствии с возрастом и индивидуальными особенностями развития детей;</w:t>
      </w:r>
    </w:p>
    <w:p w14:paraId="1747B51E" w14:textId="77777777" w:rsidR="00E37234" w:rsidRPr="008151EA" w:rsidRDefault="00E37234" w:rsidP="00E37234">
      <w:pPr>
        <w:pStyle w:val="a6"/>
        <w:numPr>
          <w:ilvl w:val="0"/>
          <w:numId w:val="44"/>
        </w:numPr>
        <w:tabs>
          <w:tab w:val="left" w:pos="709"/>
        </w:tabs>
        <w:suppressAutoHyphens/>
        <w:contextualSpacing w:val="0"/>
        <w:jc w:val="both"/>
        <w:rPr>
          <w:szCs w:val="28"/>
        </w:rPr>
      </w:pPr>
      <w:r w:rsidRPr="008151EA">
        <w:rPr>
          <w:szCs w:val="28"/>
        </w:rPr>
        <w:t>требованиям ФГОС ДО к предметно-пространственной среде;</w:t>
      </w:r>
    </w:p>
    <w:p w14:paraId="34FBF181" w14:textId="77777777" w:rsidR="00E37234" w:rsidRPr="008151EA" w:rsidRDefault="00E37234" w:rsidP="00E37234">
      <w:pPr>
        <w:pStyle w:val="a6"/>
        <w:numPr>
          <w:ilvl w:val="0"/>
          <w:numId w:val="44"/>
        </w:numPr>
        <w:tabs>
          <w:tab w:val="left" w:pos="709"/>
        </w:tabs>
        <w:suppressAutoHyphens/>
        <w:contextualSpacing w:val="0"/>
        <w:jc w:val="both"/>
        <w:rPr>
          <w:szCs w:val="28"/>
        </w:rPr>
      </w:pPr>
      <w:r w:rsidRPr="008151EA">
        <w:rPr>
          <w:szCs w:val="28"/>
        </w:rPr>
        <w:t>требованиям к материально-техническому обеспечению программы (учебно-методический комплект, оборудование, оснащение, предметы).</w:t>
      </w:r>
    </w:p>
    <w:p w14:paraId="406C9EC8" w14:textId="77777777" w:rsidR="00E37234" w:rsidRPr="008151EA" w:rsidRDefault="00E37234" w:rsidP="00E37234">
      <w:pPr>
        <w:ind w:firstLine="360"/>
        <w:jc w:val="both"/>
        <w:rPr>
          <w:szCs w:val="28"/>
        </w:rPr>
      </w:pPr>
      <w:r w:rsidRPr="008151EA">
        <w:rPr>
          <w:szCs w:val="28"/>
        </w:rPr>
        <w:t>Кроме групповых помещений для успешной реализации Программы используются: медицинский кабинет, спортивный и музыкальный залы.</w:t>
      </w:r>
    </w:p>
    <w:p w14:paraId="22142BFC" w14:textId="77777777" w:rsidR="00E37234" w:rsidRPr="008151EA" w:rsidRDefault="00E37234" w:rsidP="00E37234">
      <w:pPr>
        <w:ind w:firstLine="360"/>
        <w:jc w:val="both"/>
        <w:rPr>
          <w:szCs w:val="28"/>
        </w:rPr>
      </w:pPr>
      <w:r w:rsidRPr="008151EA">
        <w:rPr>
          <w:szCs w:val="28"/>
        </w:rPr>
        <w:t>На прогулках максимально используется территория ДОУ: площадка для прогулок, физкультурная площадка, участки для наблюдений, экспериментальной деятельности и трудовых действий детей (огород, клумбы, зелёная зона).</w:t>
      </w:r>
    </w:p>
    <w:p w14:paraId="7AE82767" w14:textId="77777777" w:rsidR="00E37234" w:rsidRPr="008151EA" w:rsidRDefault="00E37234" w:rsidP="00E37234">
      <w:pPr>
        <w:ind w:firstLine="360"/>
        <w:jc w:val="both"/>
        <w:rPr>
          <w:szCs w:val="28"/>
        </w:rPr>
      </w:pPr>
      <w:r w:rsidRPr="008151EA">
        <w:rPr>
          <w:szCs w:val="28"/>
        </w:rPr>
        <w:t>Развивающая предметно-пространственная среда содержательно-насыщенна, трансформируема, поли функциональна, вариативна, доступна и безопасна; обеспечивает реализацию образовательной программы, построена с учётом национально-культурных, климатических условий, в которых осуществляется образовательная деятельность и учёт возрастных особенностей детей.</w:t>
      </w:r>
    </w:p>
    <w:p w14:paraId="373C97D9" w14:textId="77777777" w:rsidR="00E37234" w:rsidRPr="008151EA" w:rsidRDefault="00E37234" w:rsidP="00E37234">
      <w:pPr>
        <w:pStyle w:val="a3"/>
        <w:jc w:val="both"/>
      </w:pPr>
      <w:r w:rsidRPr="008151EA">
        <w:t>В группе создана содержательная,</w:t>
      </w:r>
      <w:r w:rsidRPr="008151EA">
        <w:rPr>
          <w:spacing w:val="-3"/>
        </w:rPr>
        <w:t xml:space="preserve"> </w:t>
      </w:r>
      <w:r w:rsidR="004320A7" w:rsidRPr="008151EA">
        <w:rPr>
          <w:spacing w:val="-3"/>
        </w:rPr>
        <w:t>трансформируемая, доступная</w:t>
      </w:r>
      <w:r w:rsidRPr="008151EA">
        <w:t xml:space="preserve"> и безопасная предметно-пространственная среда.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7230"/>
      </w:tblGrid>
      <w:tr w:rsidR="00E37234" w:rsidRPr="008151EA" w14:paraId="0ABAB4FD" w14:textId="77777777" w:rsidTr="001F3472">
        <w:tc>
          <w:tcPr>
            <w:tcW w:w="2126" w:type="dxa"/>
            <w:shd w:val="clear" w:color="auto" w:fill="auto"/>
          </w:tcPr>
          <w:p w14:paraId="2A9A3C5F" w14:textId="77777777" w:rsidR="00E37234" w:rsidRPr="008151EA" w:rsidRDefault="00E37234" w:rsidP="001F3472">
            <w:pPr>
              <w:tabs>
                <w:tab w:val="left" w:pos="708"/>
              </w:tabs>
              <w:contextualSpacing/>
              <w:jc w:val="both"/>
              <w:rPr>
                <w:szCs w:val="28"/>
              </w:rPr>
            </w:pPr>
            <w:r w:rsidRPr="008151EA">
              <w:rPr>
                <w:szCs w:val="28"/>
              </w:rPr>
              <w:t>Образовательные области.</w:t>
            </w:r>
          </w:p>
        </w:tc>
        <w:tc>
          <w:tcPr>
            <w:tcW w:w="7230" w:type="dxa"/>
            <w:shd w:val="clear" w:color="auto" w:fill="auto"/>
          </w:tcPr>
          <w:p w14:paraId="7A0AC87F" w14:textId="77777777" w:rsidR="00E37234" w:rsidRPr="008151EA" w:rsidRDefault="00E37234" w:rsidP="001F3472">
            <w:pPr>
              <w:tabs>
                <w:tab w:val="left" w:pos="708"/>
              </w:tabs>
              <w:contextualSpacing/>
              <w:jc w:val="both"/>
              <w:rPr>
                <w:szCs w:val="28"/>
              </w:rPr>
            </w:pPr>
            <w:r w:rsidRPr="008151EA">
              <w:rPr>
                <w:szCs w:val="28"/>
              </w:rPr>
              <w:t>Развивающая среда</w:t>
            </w:r>
          </w:p>
        </w:tc>
      </w:tr>
      <w:tr w:rsidR="00E37234" w:rsidRPr="008151EA" w14:paraId="1EC1098B" w14:textId="77777777" w:rsidTr="001F3472">
        <w:tc>
          <w:tcPr>
            <w:tcW w:w="2126" w:type="dxa"/>
            <w:shd w:val="clear" w:color="auto" w:fill="auto"/>
          </w:tcPr>
          <w:p w14:paraId="37BE0356" w14:textId="77777777" w:rsidR="00E37234" w:rsidRPr="008151EA" w:rsidRDefault="00E37234" w:rsidP="001F3472">
            <w:pPr>
              <w:tabs>
                <w:tab w:val="left" w:pos="708"/>
              </w:tabs>
              <w:contextualSpacing/>
              <w:jc w:val="both"/>
              <w:rPr>
                <w:szCs w:val="28"/>
              </w:rPr>
            </w:pPr>
            <w:r w:rsidRPr="008151EA">
              <w:rPr>
                <w:szCs w:val="28"/>
              </w:rPr>
              <w:t>Социально-коммуникативное развитие.</w:t>
            </w:r>
          </w:p>
        </w:tc>
        <w:tc>
          <w:tcPr>
            <w:tcW w:w="7230" w:type="dxa"/>
            <w:shd w:val="clear" w:color="auto" w:fill="auto"/>
          </w:tcPr>
          <w:p w14:paraId="0F92C147" w14:textId="77777777" w:rsidR="00E37234" w:rsidRPr="008151EA" w:rsidRDefault="00E37234" w:rsidP="001F3472">
            <w:pPr>
              <w:tabs>
                <w:tab w:val="left" w:pos="708"/>
              </w:tabs>
              <w:jc w:val="both"/>
              <w:rPr>
                <w:b/>
                <w:szCs w:val="28"/>
              </w:rPr>
            </w:pPr>
            <w:r w:rsidRPr="008151EA">
              <w:rPr>
                <w:b/>
                <w:szCs w:val="28"/>
              </w:rPr>
              <w:t>«Уголок ПДД».</w:t>
            </w:r>
          </w:p>
          <w:p w14:paraId="0C0D7BC4" w14:textId="77777777" w:rsidR="00E37234" w:rsidRPr="008151EA" w:rsidRDefault="00E37234" w:rsidP="001F3472">
            <w:pPr>
              <w:tabs>
                <w:tab w:val="left" w:pos="708"/>
              </w:tabs>
              <w:contextualSpacing/>
              <w:jc w:val="both"/>
              <w:rPr>
                <w:szCs w:val="28"/>
              </w:rPr>
            </w:pPr>
            <w:r w:rsidRPr="008151EA">
              <w:rPr>
                <w:szCs w:val="28"/>
              </w:rPr>
              <w:t>-Материалы, связанные с тематикой по ОБЖ и ПДД (иллюстрации, игры).</w:t>
            </w:r>
          </w:p>
          <w:p w14:paraId="7C51BFCD" w14:textId="77777777" w:rsidR="00E37234" w:rsidRPr="008151EA" w:rsidRDefault="00E37234" w:rsidP="001F3472">
            <w:pPr>
              <w:tabs>
                <w:tab w:val="left" w:pos="708"/>
              </w:tabs>
              <w:contextualSpacing/>
              <w:jc w:val="both"/>
              <w:rPr>
                <w:szCs w:val="28"/>
              </w:rPr>
            </w:pPr>
            <w:r w:rsidRPr="008151EA">
              <w:rPr>
                <w:szCs w:val="28"/>
              </w:rPr>
              <w:t>-Макет улицы.</w:t>
            </w:r>
          </w:p>
          <w:p w14:paraId="6738251D" w14:textId="77777777" w:rsidR="00E37234" w:rsidRPr="008151EA" w:rsidRDefault="00E37234" w:rsidP="001F3472">
            <w:pPr>
              <w:tabs>
                <w:tab w:val="left" w:pos="708"/>
              </w:tabs>
              <w:contextualSpacing/>
              <w:jc w:val="both"/>
              <w:rPr>
                <w:szCs w:val="28"/>
              </w:rPr>
            </w:pPr>
            <w:r w:rsidRPr="008151EA">
              <w:rPr>
                <w:szCs w:val="28"/>
              </w:rPr>
              <w:t>-Энциклопедии, дидактические игры, пособия, содержащие знания по валеологии.</w:t>
            </w:r>
          </w:p>
          <w:p w14:paraId="6FF4BD4C" w14:textId="77777777" w:rsidR="00E37234" w:rsidRPr="008151EA" w:rsidRDefault="00E37234" w:rsidP="001F3472">
            <w:pPr>
              <w:tabs>
                <w:tab w:val="left" w:pos="708"/>
              </w:tabs>
              <w:contextualSpacing/>
              <w:jc w:val="both"/>
              <w:rPr>
                <w:szCs w:val="28"/>
              </w:rPr>
            </w:pPr>
            <w:r w:rsidRPr="008151EA">
              <w:rPr>
                <w:szCs w:val="28"/>
              </w:rPr>
              <w:t>-Дидактические игры «Умные стрелки», «Транспорт»; «Собери знак».</w:t>
            </w:r>
          </w:p>
          <w:p w14:paraId="1B0EFECD" w14:textId="77777777" w:rsidR="00E37234" w:rsidRPr="008151EA" w:rsidRDefault="00E37234" w:rsidP="001F3472">
            <w:pPr>
              <w:tabs>
                <w:tab w:val="left" w:pos="708"/>
              </w:tabs>
              <w:jc w:val="both"/>
              <w:rPr>
                <w:szCs w:val="28"/>
              </w:rPr>
            </w:pPr>
            <w:r w:rsidRPr="008151EA">
              <w:rPr>
                <w:b/>
                <w:szCs w:val="28"/>
              </w:rPr>
              <w:t>«Игровые уголки»</w:t>
            </w:r>
            <w:r w:rsidRPr="008151EA">
              <w:rPr>
                <w:szCs w:val="28"/>
              </w:rPr>
              <w:t>.</w:t>
            </w:r>
          </w:p>
          <w:p w14:paraId="2951D16C" w14:textId="77777777" w:rsidR="00E37234" w:rsidRPr="008151EA" w:rsidRDefault="00E37234" w:rsidP="001F3472">
            <w:pPr>
              <w:tabs>
                <w:tab w:val="left" w:pos="708"/>
              </w:tabs>
              <w:contextualSpacing/>
              <w:jc w:val="both"/>
              <w:rPr>
                <w:szCs w:val="28"/>
              </w:rPr>
            </w:pPr>
            <w:r w:rsidRPr="008151EA">
              <w:rPr>
                <w:szCs w:val="28"/>
              </w:rPr>
              <w:t>-Сюжетные игрушки.</w:t>
            </w:r>
          </w:p>
          <w:p w14:paraId="42DBD2A2" w14:textId="77777777" w:rsidR="00E37234" w:rsidRPr="008151EA" w:rsidRDefault="00E37234" w:rsidP="001F3472">
            <w:pPr>
              <w:tabs>
                <w:tab w:val="left" w:pos="708"/>
              </w:tabs>
              <w:contextualSpacing/>
              <w:jc w:val="both"/>
              <w:rPr>
                <w:szCs w:val="28"/>
              </w:rPr>
            </w:pPr>
            <w:r w:rsidRPr="008151EA">
              <w:rPr>
                <w:szCs w:val="28"/>
              </w:rPr>
              <w:t>-Игрушки транспортные разного вида.</w:t>
            </w:r>
          </w:p>
          <w:p w14:paraId="062C65C0" w14:textId="77777777" w:rsidR="00E37234" w:rsidRPr="008151EA" w:rsidRDefault="00E37234" w:rsidP="001F3472">
            <w:pPr>
              <w:tabs>
                <w:tab w:val="left" w:pos="708"/>
              </w:tabs>
              <w:contextualSpacing/>
              <w:jc w:val="both"/>
              <w:rPr>
                <w:szCs w:val="28"/>
              </w:rPr>
            </w:pPr>
            <w:r w:rsidRPr="008151EA">
              <w:rPr>
                <w:szCs w:val="28"/>
              </w:rPr>
              <w:t>-Игрушки, изображающие предметы труда и быта.</w:t>
            </w:r>
          </w:p>
          <w:p w14:paraId="70482281" w14:textId="77777777" w:rsidR="00E37234" w:rsidRPr="008151EA" w:rsidRDefault="00E37234" w:rsidP="001F3472">
            <w:pPr>
              <w:tabs>
                <w:tab w:val="left" w:pos="708"/>
              </w:tabs>
              <w:contextualSpacing/>
              <w:jc w:val="both"/>
              <w:rPr>
                <w:szCs w:val="28"/>
              </w:rPr>
            </w:pPr>
            <w:r w:rsidRPr="008151EA">
              <w:rPr>
                <w:szCs w:val="28"/>
              </w:rPr>
              <w:t>-Ролевые атрибуты к играм-имитациям и сюжетно-ролевым, отражающим простые жизненные ситуации и действия («Кукольный уголок», «Хозяюшка», «Парикмахерская», «Магазин», «Больница»).</w:t>
            </w:r>
          </w:p>
          <w:p w14:paraId="1A60B211" w14:textId="77777777" w:rsidR="00E37234" w:rsidRPr="008151EA" w:rsidRDefault="00E37234" w:rsidP="001F3472">
            <w:pPr>
              <w:tabs>
                <w:tab w:val="left" w:pos="708"/>
              </w:tabs>
              <w:contextualSpacing/>
              <w:jc w:val="both"/>
              <w:rPr>
                <w:szCs w:val="28"/>
              </w:rPr>
            </w:pPr>
            <w:r w:rsidRPr="008151EA">
              <w:rPr>
                <w:szCs w:val="28"/>
              </w:rPr>
              <w:t>-Игрушки-животные.</w:t>
            </w:r>
          </w:p>
          <w:p w14:paraId="0A9BEBC1" w14:textId="77777777" w:rsidR="00E37234" w:rsidRPr="008151EA" w:rsidRDefault="00E37234" w:rsidP="001F3472">
            <w:pPr>
              <w:tabs>
                <w:tab w:val="left" w:pos="708"/>
              </w:tabs>
              <w:contextualSpacing/>
              <w:jc w:val="both"/>
              <w:rPr>
                <w:szCs w:val="28"/>
              </w:rPr>
            </w:pPr>
            <w:r w:rsidRPr="008151EA">
              <w:rPr>
                <w:szCs w:val="28"/>
              </w:rPr>
              <w:t>-Куклы.</w:t>
            </w:r>
          </w:p>
          <w:p w14:paraId="1AAFF9B9" w14:textId="77777777" w:rsidR="00E37234" w:rsidRPr="008151EA" w:rsidRDefault="00E37234" w:rsidP="001F3472">
            <w:pPr>
              <w:tabs>
                <w:tab w:val="left" w:pos="708"/>
              </w:tabs>
              <w:contextualSpacing/>
              <w:jc w:val="both"/>
              <w:rPr>
                <w:szCs w:val="28"/>
              </w:rPr>
            </w:pPr>
            <w:r w:rsidRPr="008151EA">
              <w:rPr>
                <w:szCs w:val="28"/>
              </w:rPr>
              <w:t>-Набор посуды.</w:t>
            </w:r>
          </w:p>
          <w:p w14:paraId="6C0BE0EE" w14:textId="77777777" w:rsidR="00E37234" w:rsidRPr="008151EA" w:rsidRDefault="00E37234" w:rsidP="001F3472">
            <w:pPr>
              <w:tabs>
                <w:tab w:val="left" w:pos="708"/>
              </w:tabs>
              <w:contextualSpacing/>
              <w:jc w:val="both"/>
              <w:rPr>
                <w:szCs w:val="28"/>
              </w:rPr>
            </w:pPr>
            <w:r w:rsidRPr="008151EA">
              <w:rPr>
                <w:szCs w:val="28"/>
              </w:rPr>
              <w:t>-Разграниченные зоны (кукольный уголок, хозяюшка, салон красоты, магазин, больница, уголок ряженья.)</w:t>
            </w:r>
          </w:p>
        </w:tc>
      </w:tr>
      <w:tr w:rsidR="00E37234" w:rsidRPr="008151EA" w14:paraId="790AF12F" w14:textId="77777777" w:rsidTr="001F3472">
        <w:trPr>
          <w:trHeight w:val="5518"/>
        </w:trPr>
        <w:tc>
          <w:tcPr>
            <w:tcW w:w="2126" w:type="dxa"/>
            <w:shd w:val="clear" w:color="auto" w:fill="auto"/>
          </w:tcPr>
          <w:p w14:paraId="6E97CF5E" w14:textId="77777777" w:rsidR="00E37234" w:rsidRPr="008151EA" w:rsidRDefault="00E37234" w:rsidP="001F3472">
            <w:pPr>
              <w:tabs>
                <w:tab w:val="left" w:pos="708"/>
              </w:tabs>
              <w:contextualSpacing/>
              <w:jc w:val="both"/>
              <w:rPr>
                <w:szCs w:val="28"/>
              </w:rPr>
            </w:pPr>
            <w:r w:rsidRPr="008151EA">
              <w:rPr>
                <w:szCs w:val="28"/>
              </w:rPr>
              <w:t>Познавательное развитие.</w:t>
            </w:r>
          </w:p>
        </w:tc>
        <w:tc>
          <w:tcPr>
            <w:tcW w:w="7230" w:type="dxa"/>
            <w:shd w:val="clear" w:color="auto" w:fill="auto"/>
          </w:tcPr>
          <w:p w14:paraId="50FB39FD" w14:textId="77777777" w:rsidR="00E37234" w:rsidRPr="008151EA" w:rsidRDefault="00E37234" w:rsidP="001F3472">
            <w:pPr>
              <w:tabs>
                <w:tab w:val="left" w:pos="708"/>
              </w:tabs>
              <w:contextualSpacing/>
              <w:jc w:val="both"/>
              <w:rPr>
                <w:szCs w:val="28"/>
              </w:rPr>
            </w:pPr>
            <w:r w:rsidRPr="008151EA">
              <w:rPr>
                <w:szCs w:val="28"/>
              </w:rPr>
              <w:t xml:space="preserve">-Развивающие игры В.В. Воскобовича «Коврограф Ларчик». Игровой обучающий комплекс. </w:t>
            </w:r>
          </w:p>
          <w:p w14:paraId="50EC8E07" w14:textId="77777777" w:rsidR="00E37234" w:rsidRPr="008151EA" w:rsidRDefault="00E37234" w:rsidP="001F3472">
            <w:pPr>
              <w:tabs>
                <w:tab w:val="left" w:pos="708"/>
              </w:tabs>
              <w:contextualSpacing/>
              <w:jc w:val="both"/>
              <w:rPr>
                <w:szCs w:val="28"/>
              </w:rPr>
            </w:pPr>
            <w:r w:rsidRPr="008151EA">
              <w:rPr>
                <w:szCs w:val="28"/>
              </w:rPr>
              <w:t>-Набор букв и знаков на фанерной основе (приложение к коврографу «Ларчик».</w:t>
            </w:r>
          </w:p>
          <w:p w14:paraId="1E118AB2" w14:textId="77777777" w:rsidR="00E37234" w:rsidRPr="008151EA" w:rsidRDefault="00E37234" w:rsidP="001F3472">
            <w:pPr>
              <w:shd w:val="clear" w:color="auto" w:fill="FFFFFF"/>
              <w:tabs>
                <w:tab w:val="left" w:pos="708"/>
              </w:tabs>
              <w:contextualSpacing/>
              <w:jc w:val="both"/>
              <w:rPr>
                <w:szCs w:val="28"/>
              </w:rPr>
            </w:pPr>
            <w:r w:rsidRPr="008151EA">
              <w:rPr>
                <w:szCs w:val="28"/>
              </w:rPr>
              <w:t xml:space="preserve">-Лото, домино в картинках. </w:t>
            </w:r>
          </w:p>
          <w:p w14:paraId="22029493" w14:textId="77777777" w:rsidR="00E37234" w:rsidRPr="008151EA" w:rsidRDefault="00E37234" w:rsidP="001F3472">
            <w:pPr>
              <w:shd w:val="clear" w:color="auto" w:fill="FFFFFF"/>
              <w:tabs>
                <w:tab w:val="left" w:pos="708"/>
              </w:tabs>
              <w:contextualSpacing/>
              <w:jc w:val="both"/>
              <w:rPr>
                <w:szCs w:val="28"/>
              </w:rPr>
            </w:pPr>
            <w:r w:rsidRPr="008151EA">
              <w:rPr>
                <w:szCs w:val="28"/>
              </w:rPr>
              <w:t>-Предметные и сюжетные картинки, тематические наборы картинок (одежда, обувь, мебель, посуда, овощи, животные, птицы, игрушки, транспорт, профессии, времена года.).</w:t>
            </w:r>
          </w:p>
          <w:p w14:paraId="580A90EF" w14:textId="77777777" w:rsidR="00E37234" w:rsidRPr="008151EA" w:rsidRDefault="00E37234" w:rsidP="001F3472">
            <w:pPr>
              <w:shd w:val="clear" w:color="auto" w:fill="FFFFFF"/>
              <w:tabs>
                <w:tab w:val="left" w:pos="708"/>
              </w:tabs>
              <w:contextualSpacing/>
              <w:jc w:val="both"/>
              <w:rPr>
                <w:szCs w:val="28"/>
              </w:rPr>
            </w:pPr>
            <w:r w:rsidRPr="008151EA">
              <w:rPr>
                <w:szCs w:val="28"/>
              </w:rPr>
              <w:t>-Числовой ряд.</w:t>
            </w:r>
          </w:p>
          <w:p w14:paraId="2867103F" w14:textId="77777777" w:rsidR="00E37234" w:rsidRPr="008151EA" w:rsidRDefault="00E37234" w:rsidP="001F3472">
            <w:pPr>
              <w:shd w:val="clear" w:color="auto" w:fill="FFFFFF"/>
              <w:tabs>
                <w:tab w:val="left" w:pos="708"/>
              </w:tabs>
              <w:contextualSpacing/>
              <w:jc w:val="both"/>
              <w:rPr>
                <w:szCs w:val="28"/>
              </w:rPr>
            </w:pPr>
            <w:r w:rsidRPr="008151EA">
              <w:rPr>
                <w:szCs w:val="28"/>
              </w:rPr>
              <w:t>-Наборное полотно.</w:t>
            </w:r>
          </w:p>
          <w:p w14:paraId="14E6F830" w14:textId="77777777" w:rsidR="00E37234" w:rsidRPr="008151EA" w:rsidRDefault="00E37234" w:rsidP="001F3472">
            <w:pPr>
              <w:shd w:val="clear" w:color="auto" w:fill="FFFFFF"/>
              <w:tabs>
                <w:tab w:val="left" w:pos="708"/>
              </w:tabs>
              <w:contextualSpacing/>
              <w:jc w:val="both"/>
              <w:rPr>
                <w:szCs w:val="28"/>
              </w:rPr>
            </w:pPr>
            <w:r w:rsidRPr="008151EA">
              <w:rPr>
                <w:szCs w:val="28"/>
              </w:rPr>
              <w:t>-Логико-математические игры.</w:t>
            </w:r>
          </w:p>
          <w:p w14:paraId="7BCBFEDC" w14:textId="77777777" w:rsidR="00E37234" w:rsidRPr="008151EA" w:rsidRDefault="00E37234" w:rsidP="001F3472">
            <w:pPr>
              <w:shd w:val="clear" w:color="auto" w:fill="FFFFFF"/>
              <w:tabs>
                <w:tab w:val="left" w:pos="708"/>
              </w:tabs>
              <w:contextualSpacing/>
              <w:jc w:val="both"/>
              <w:rPr>
                <w:szCs w:val="28"/>
              </w:rPr>
            </w:pPr>
            <w:r w:rsidRPr="008151EA">
              <w:rPr>
                <w:szCs w:val="28"/>
              </w:rPr>
              <w:t>-Мелкая и крупная геометрическая мозаика.</w:t>
            </w:r>
          </w:p>
          <w:p w14:paraId="5BFD2B51" w14:textId="77777777" w:rsidR="00E37234" w:rsidRPr="008151EA" w:rsidRDefault="00E37234" w:rsidP="001F3472">
            <w:pPr>
              <w:shd w:val="clear" w:color="auto" w:fill="FFFFFF"/>
              <w:tabs>
                <w:tab w:val="left" w:pos="708"/>
              </w:tabs>
              <w:contextualSpacing/>
              <w:jc w:val="both"/>
              <w:rPr>
                <w:szCs w:val="28"/>
              </w:rPr>
            </w:pPr>
            <w:r w:rsidRPr="008151EA">
              <w:rPr>
                <w:szCs w:val="28"/>
              </w:rPr>
              <w:t>-Наборы разрезных и парных картинок.</w:t>
            </w:r>
          </w:p>
          <w:p w14:paraId="1A73A3C3" w14:textId="77777777" w:rsidR="00E37234" w:rsidRPr="008151EA" w:rsidRDefault="00E37234" w:rsidP="001F3472">
            <w:pPr>
              <w:shd w:val="clear" w:color="auto" w:fill="FFFFFF"/>
              <w:tabs>
                <w:tab w:val="left" w:pos="708"/>
              </w:tabs>
              <w:contextualSpacing/>
              <w:jc w:val="both"/>
              <w:rPr>
                <w:szCs w:val="28"/>
              </w:rPr>
            </w:pPr>
            <w:r w:rsidRPr="008151EA">
              <w:rPr>
                <w:szCs w:val="28"/>
              </w:rPr>
              <w:t>-Чудесные мешочки.</w:t>
            </w:r>
          </w:p>
          <w:p w14:paraId="615E2171" w14:textId="77777777" w:rsidR="00E37234" w:rsidRPr="008151EA" w:rsidRDefault="00E37234" w:rsidP="001F3472">
            <w:pPr>
              <w:shd w:val="clear" w:color="auto" w:fill="FFFFFF"/>
              <w:tabs>
                <w:tab w:val="left" w:pos="708"/>
              </w:tabs>
              <w:contextualSpacing/>
              <w:jc w:val="both"/>
              <w:rPr>
                <w:szCs w:val="28"/>
              </w:rPr>
            </w:pPr>
            <w:r w:rsidRPr="008151EA">
              <w:rPr>
                <w:szCs w:val="28"/>
              </w:rPr>
              <w:t>-Полоски различной длины, ширины.</w:t>
            </w:r>
          </w:p>
          <w:p w14:paraId="7335CF54" w14:textId="77777777" w:rsidR="00E37234" w:rsidRPr="008151EA" w:rsidRDefault="00E37234" w:rsidP="001F3472">
            <w:pPr>
              <w:shd w:val="clear" w:color="auto" w:fill="FFFFFF"/>
              <w:tabs>
                <w:tab w:val="left" w:pos="708"/>
              </w:tabs>
              <w:contextualSpacing/>
              <w:jc w:val="both"/>
              <w:rPr>
                <w:szCs w:val="28"/>
              </w:rPr>
            </w:pPr>
            <w:r w:rsidRPr="008151EA">
              <w:rPr>
                <w:szCs w:val="28"/>
              </w:rPr>
              <w:t>-Игры для интеллектуального развития.</w:t>
            </w:r>
          </w:p>
          <w:p w14:paraId="725FBD34" w14:textId="77777777" w:rsidR="00E37234" w:rsidRPr="008151EA" w:rsidRDefault="00E37234" w:rsidP="001F3472">
            <w:pPr>
              <w:shd w:val="clear" w:color="auto" w:fill="FFFFFF"/>
              <w:tabs>
                <w:tab w:val="left" w:pos="708"/>
              </w:tabs>
              <w:contextualSpacing/>
              <w:jc w:val="both"/>
              <w:rPr>
                <w:szCs w:val="28"/>
              </w:rPr>
            </w:pPr>
            <w:r w:rsidRPr="008151EA">
              <w:rPr>
                <w:szCs w:val="28"/>
              </w:rPr>
              <w:t>-Настольно-печатные игры разнообразной    тематики и содержания.</w:t>
            </w:r>
          </w:p>
          <w:p w14:paraId="5DEA5F1D" w14:textId="77777777" w:rsidR="00E37234" w:rsidRPr="008151EA" w:rsidRDefault="00E37234" w:rsidP="001F3472">
            <w:pPr>
              <w:shd w:val="clear" w:color="auto" w:fill="FFFFFF"/>
              <w:tabs>
                <w:tab w:val="left" w:pos="708"/>
              </w:tabs>
              <w:contextualSpacing/>
              <w:jc w:val="both"/>
              <w:rPr>
                <w:szCs w:val="28"/>
              </w:rPr>
            </w:pPr>
            <w:r w:rsidRPr="008151EA">
              <w:rPr>
                <w:szCs w:val="28"/>
              </w:rPr>
              <w:t>-Счётные палочки.</w:t>
            </w:r>
          </w:p>
          <w:p w14:paraId="034FB2AE" w14:textId="77777777" w:rsidR="00E37234" w:rsidRPr="008151EA" w:rsidRDefault="00E37234" w:rsidP="001F3472">
            <w:pPr>
              <w:shd w:val="clear" w:color="auto" w:fill="FFFFFF"/>
              <w:tabs>
                <w:tab w:val="left" w:pos="708"/>
              </w:tabs>
              <w:contextualSpacing/>
              <w:jc w:val="both"/>
              <w:rPr>
                <w:szCs w:val="28"/>
              </w:rPr>
            </w:pPr>
            <w:r w:rsidRPr="008151EA">
              <w:rPr>
                <w:szCs w:val="28"/>
              </w:rPr>
              <w:t>-Магнитная доска.</w:t>
            </w:r>
          </w:p>
          <w:p w14:paraId="23867A34" w14:textId="77777777" w:rsidR="00E37234" w:rsidRPr="008151EA" w:rsidRDefault="00E37234" w:rsidP="001F3472">
            <w:pPr>
              <w:shd w:val="clear" w:color="auto" w:fill="FFFFFF"/>
              <w:tabs>
                <w:tab w:val="left" w:pos="708"/>
              </w:tabs>
              <w:contextualSpacing/>
              <w:jc w:val="both"/>
              <w:rPr>
                <w:szCs w:val="28"/>
              </w:rPr>
            </w:pPr>
            <w:r w:rsidRPr="008151EA">
              <w:rPr>
                <w:szCs w:val="28"/>
              </w:rPr>
              <w:t>-Строительные наборы с деталями разных форм и размеров.</w:t>
            </w:r>
            <w:r w:rsidRPr="008151EA">
              <w:rPr>
                <w:b/>
                <w:szCs w:val="28"/>
              </w:rPr>
              <w:t xml:space="preserve"> </w:t>
            </w:r>
          </w:p>
        </w:tc>
      </w:tr>
      <w:tr w:rsidR="00E37234" w:rsidRPr="008151EA" w14:paraId="306CF389" w14:textId="77777777" w:rsidTr="001F3472">
        <w:tc>
          <w:tcPr>
            <w:tcW w:w="2126" w:type="dxa"/>
            <w:shd w:val="clear" w:color="auto" w:fill="auto"/>
          </w:tcPr>
          <w:p w14:paraId="33D3962E" w14:textId="77777777" w:rsidR="00E37234" w:rsidRPr="008151EA" w:rsidRDefault="00E37234" w:rsidP="001F3472">
            <w:pPr>
              <w:tabs>
                <w:tab w:val="left" w:pos="708"/>
              </w:tabs>
              <w:contextualSpacing/>
              <w:jc w:val="both"/>
              <w:rPr>
                <w:szCs w:val="28"/>
              </w:rPr>
            </w:pPr>
            <w:r w:rsidRPr="008151EA">
              <w:rPr>
                <w:szCs w:val="28"/>
              </w:rPr>
              <w:t>Речевое развитие.</w:t>
            </w:r>
          </w:p>
        </w:tc>
        <w:tc>
          <w:tcPr>
            <w:tcW w:w="7230" w:type="dxa"/>
            <w:shd w:val="clear" w:color="auto" w:fill="auto"/>
          </w:tcPr>
          <w:p w14:paraId="57353129" w14:textId="77777777" w:rsidR="00E37234" w:rsidRPr="008151EA" w:rsidRDefault="00E37234" w:rsidP="001F3472">
            <w:pPr>
              <w:contextualSpacing/>
              <w:rPr>
                <w:szCs w:val="28"/>
              </w:rPr>
            </w:pPr>
            <w:r w:rsidRPr="008151EA">
              <w:rPr>
                <w:szCs w:val="28"/>
              </w:rPr>
              <w:t>-книжки с картинками (потешки, стишки, прибаутки, песни, сказки);</w:t>
            </w:r>
          </w:p>
          <w:p w14:paraId="2EABD28E" w14:textId="77777777" w:rsidR="00E37234" w:rsidRPr="008151EA" w:rsidRDefault="00E37234" w:rsidP="001F3472">
            <w:pPr>
              <w:contextualSpacing/>
              <w:rPr>
                <w:szCs w:val="28"/>
              </w:rPr>
            </w:pPr>
            <w:r w:rsidRPr="008151EA">
              <w:rPr>
                <w:szCs w:val="28"/>
              </w:rPr>
              <w:t>-предметные и сюжетные картинки, наборы картинок для группировки (одежда, посуда, мебель, животные, транспорт, профессии, игрушки…);</w:t>
            </w:r>
          </w:p>
          <w:p w14:paraId="10B95134" w14:textId="77777777" w:rsidR="00E37234" w:rsidRPr="008151EA" w:rsidRDefault="00E37234" w:rsidP="001F3472">
            <w:pPr>
              <w:contextualSpacing/>
              <w:rPr>
                <w:szCs w:val="28"/>
              </w:rPr>
            </w:pPr>
            <w:r w:rsidRPr="008151EA">
              <w:rPr>
                <w:szCs w:val="28"/>
              </w:rPr>
              <w:t>-дидактические, настольно-печатные игры.</w:t>
            </w:r>
          </w:p>
        </w:tc>
      </w:tr>
      <w:tr w:rsidR="00E37234" w:rsidRPr="008151EA" w14:paraId="0F994E42" w14:textId="77777777" w:rsidTr="001F3472">
        <w:tc>
          <w:tcPr>
            <w:tcW w:w="2126" w:type="dxa"/>
            <w:shd w:val="clear" w:color="auto" w:fill="auto"/>
          </w:tcPr>
          <w:p w14:paraId="5EC798B9" w14:textId="77777777" w:rsidR="00E37234" w:rsidRPr="008151EA" w:rsidRDefault="00E37234" w:rsidP="001F3472">
            <w:pPr>
              <w:tabs>
                <w:tab w:val="left" w:pos="708"/>
              </w:tabs>
              <w:contextualSpacing/>
              <w:jc w:val="both"/>
              <w:rPr>
                <w:szCs w:val="28"/>
              </w:rPr>
            </w:pPr>
            <w:r w:rsidRPr="008151EA">
              <w:rPr>
                <w:szCs w:val="28"/>
              </w:rPr>
              <w:t>Художественно-эстетическое развитие.</w:t>
            </w:r>
          </w:p>
        </w:tc>
        <w:tc>
          <w:tcPr>
            <w:tcW w:w="7230" w:type="dxa"/>
            <w:shd w:val="clear" w:color="auto" w:fill="auto"/>
          </w:tcPr>
          <w:p w14:paraId="2A3AD5C3" w14:textId="77777777" w:rsidR="00E37234" w:rsidRPr="008151EA" w:rsidRDefault="00E37234" w:rsidP="001F3472">
            <w:pPr>
              <w:tabs>
                <w:tab w:val="left" w:pos="708"/>
              </w:tabs>
              <w:contextualSpacing/>
              <w:jc w:val="both"/>
              <w:rPr>
                <w:szCs w:val="28"/>
              </w:rPr>
            </w:pPr>
            <w:r w:rsidRPr="008151EA">
              <w:rPr>
                <w:szCs w:val="28"/>
              </w:rPr>
              <w:t>-балалайка;</w:t>
            </w:r>
          </w:p>
          <w:p w14:paraId="2E276A8A" w14:textId="77777777" w:rsidR="00E37234" w:rsidRPr="008151EA" w:rsidRDefault="00E37234" w:rsidP="001F3472">
            <w:pPr>
              <w:tabs>
                <w:tab w:val="left" w:pos="708"/>
              </w:tabs>
              <w:contextualSpacing/>
              <w:jc w:val="both"/>
              <w:rPr>
                <w:szCs w:val="28"/>
              </w:rPr>
            </w:pPr>
            <w:r w:rsidRPr="008151EA">
              <w:rPr>
                <w:szCs w:val="28"/>
              </w:rPr>
              <w:t>-бубен большой;</w:t>
            </w:r>
          </w:p>
          <w:p w14:paraId="392EFBA9" w14:textId="77777777" w:rsidR="00E37234" w:rsidRPr="008151EA" w:rsidRDefault="00E37234" w:rsidP="001F3472">
            <w:pPr>
              <w:tabs>
                <w:tab w:val="left" w:pos="708"/>
              </w:tabs>
              <w:contextualSpacing/>
              <w:jc w:val="both"/>
              <w:rPr>
                <w:szCs w:val="28"/>
              </w:rPr>
            </w:pPr>
            <w:r w:rsidRPr="008151EA">
              <w:rPr>
                <w:szCs w:val="28"/>
              </w:rPr>
              <w:t>-бубны мелкие;</w:t>
            </w:r>
          </w:p>
          <w:p w14:paraId="5A795FD4" w14:textId="77777777" w:rsidR="00E37234" w:rsidRPr="008151EA" w:rsidRDefault="00E37234" w:rsidP="001F3472">
            <w:pPr>
              <w:tabs>
                <w:tab w:val="left" w:pos="708"/>
              </w:tabs>
              <w:contextualSpacing/>
              <w:jc w:val="both"/>
              <w:rPr>
                <w:szCs w:val="28"/>
              </w:rPr>
            </w:pPr>
            <w:r w:rsidRPr="008151EA">
              <w:rPr>
                <w:szCs w:val="28"/>
              </w:rPr>
              <w:t>-шумелки;</w:t>
            </w:r>
          </w:p>
          <w:p w14:paraId="7D5E3542" w14:textId="77777777" w:rsidR="00E37234" w:rsidRPr="008151EA" w:rsidRDefault="00E37234" w:rsidP="001F3472">
            <w:pPr>
              <w:tabs>
                <w:tab w:val="left" w:pos="708"/>
              </w:tabs>
              <w:contextualSpacing/>
              <w:jc w:val="both"/>
              <w:rPr>
                <w:szCs w:val="28"/>
              </w:rPr>
            </w:pPr>
            <w:r w:rsidRPr="008151EA">
              <w:rPr>
                <w:szCs w:val="28"/>
              </w:rPr>
              <w:t>-погремушки;</w:t>
            </w:r>
          </w:p>
          <w:p w14:paraId="222E1EBD" w14:textId="77777777" w:rsidR="00E37234" w:rsidRPr="008151EA" w:rsidRDefault="00E37234" w:rsidP="001F3472">
            <w:pPr>
              <w:tabs>
                <w:tab w:val="left" w:pos="708"/>
              </w:tabs>
              <w:contextualSpacing/>
              <w:jc w:val="both"/>
              <w:rPr>
                <w:szCs w:val="28"/>
              </w:rPr>
            </w:pPr>
            <w:r w:rsidRPr="008151EA">
              <w:rPr>
                <w:szCs w:val="28"/>
              </w:rPr>
              <w:t>-султанчики;</w:t>
            </w:r>
          </w:p>
          <w:p w14:paraId="5E5DF294" w14:textId="77777777" w:rsidR="00E37234" w:rsidRPr="008151EA" w:rsidRDefault="00E37234" w:rsidP="001F3472">
            <w:pPr>
              <w:tabs>
                <w:tab w:val="left" w:pos="708"/>
              </w:tabs>
              <w:contextualSpacing/>
              <w:jc w:val="both"/>
              <w:rPr>
                <w:szCs w:val="28"/>
              </w:rPr>
            </w:pPr>
            <w:r w:rsidRPr="008151EA">
              <w:rPr>
                <w:szCs w:val="28"/>
              </w:rPr>
              <w:t>-металлофон;</w:t>
            </w:r>
          </w:p>
          <w:p w14:paraId="55300144" w14:textId="77777777" w:rsidR="00E37234" w:rsidRPr="008151EA" w:rsidRDefault="00E37234" w:rsidP="001F3472">
            <w:pPr>
              <w:tabs>
                <w:tab w:val="left" w:pos="708"/>
              </w:tabs>
              <w:contextualSpacing/>
              <w:jc w:val="both"/>
              <w:rPr>
                <w:szCs w:val="28"/>
              </w:rPr>
            </w:pPr>
            <w:r w:rsidRPr="008151EA">
              <w:rPr>
                <w:szCs w:val="28"/>
              </w:rPr>
              <w:t>-детское музыкальное пианино;</w:t>
            </w:r>
          </w:p>
          <w:p w14:paraId="2DAD5DF4" w14:textId="77777777" w:rsidR="00E37234" w:rsidRPr="008151EA" w:rsidRDefault="00E37234" w:rsidP="001F3472">
            <w:pPr>
              <w:tabs>
                <w:tab w:val="left" w:pos="708"/>
              </w:tabs>
              <w:contextualSpacing/>
              <w:jc w:val="both"/>
              <w:rPr>
                <w:szCs w:val="28"/>
              </w:rPr>
            </w:pPr>
            <w:r w:rsidRPr="008151EA">
              <w:rPr>
                <w:szCs w:val="28"/>
              </w:rPr>
              <w:t>-бутафорская гармошка;</w:t>
            </w:r>
          </w:p>
          <w:p w14:paraId="6EFA21B8" w14:textId="77777777" w:rsidR="00E37234" w:rsidRPr="008151EA" w:rsidRDefault="00E37234" w:rsidP="001F3472">
            <w:pPr>
              <w:tabs>
                <w:tab w:val="left" w:pos="708"/>
              </w:tabs>
              <w:contextualSpacing/>
              <w:jc w:val="both"/>
              <w:rPr>
                <w:szCs w:val="28"/>
              </w:rPr>
            </w:pPr>
            <w:r w:rsidRPr="008151EA">
              <w:rPr>
                <w:szCs w:val="28"/>
              </w:rPr>
              <w:t>-бутафорская гитара.</w:t>
            </w:r>
          </w:p>
          <w:p w14:paraId="0CEC8602" w14:textId="77777777" w:rsidR="00E37234" w:rsidRPr="008151EA" w:rsidRDefault="00E37234" w:rsidP="001F3472">
            <w:pPr>
              <w:tabs>
                <w:tab w:val="left" w:pos="708"/>
              </w:tabs>
              <w:jc w:val="both"/>
              <w:rPr>
                <w:szCs w:val="28"/>
                <w:u w:val="single"/>
              </w:rPr>
            </w:pPr>
            <w:r w:rsidRPr="008151EA">
              <w:rPr>
                <w:szCs w:val="28"/>
                <w:u w:val="single"/>
              </w:rPr>
              <w:t>Материалы для ручного труда.</w:t>
            </w:r>
          </w:p>
          <w:p w14:paraId="68DDBF6F" w14:textId="77777777" w:rsidR="00E37234" w:rsidRPr="008151EA" w:rsidRDefault="00E37234" w:rsidP="001F3472">
            <w:pPr>
              <w:tabs>
                <w:tab w:val="left" w:pos="708"/>
              </w:tabs>
              <w:suppressAutoHyphens/>
              <w:jc w:val="both"/>
              <w:rPr>
                <w:szCs w:val="28"/>
              </w:rPr>
            </w:pPr>
            <w:r w:rsidRPr="008151EA">
              <w:rPr>
                <w:szCs w:val="28"/>
              </w:rPr>
              <w:t>-Бумага разных видов (цветная, гофрированная, салфетки, картон, открытки и др.)</w:t>
            </w:r>
          </w:p>
          <w:p w14:paraId="1E05F4D2" w14:textId="77777777" w:rsidR="00E37234" w:rsidRPr="008151EA" w:rsidRDefault="00E37234" w:rsidP="001F3472">
            <w:pPr>
              <w:tabs>
                <w:tab w:val="left" w:pos="708"/>
              </w:tabs>
              <w:suppressAutoHyphens/>
              <w:jc w:val="both"/>
              <w:rPr>
                <w:szCs w:val="28"/>
              </w:rPr>
            </w:pPr>
            <w:r w:rsidRPr="008151EA">
              <w:rPr>
                <w:szCs w:val="28"/>
              </w:rPr>
              <w:t>-Вата, поролон, текстильные материалы (ткань, верёвочки. шнурки, ленточки и т.д.).</w:t>
            </w:r>
          </w:p>
          <w:p w14:paraId="658DDA8D" w14:textId="77777777" w:rsidR="00E37234" w:rsidRPr="008151EA" w:rsidRDefault="00E37234" w:rsidP="001F3472">
            <w:pPr>
              <w:tabs>
                <w:tab w:val="left" w:pos="708"/>
              </w:tabs>
              <w:jc w:val="both"/>
              <w:rPr>
                <w:b/>
                <w:szCs w:val="28"/>
              </w:rPr>
            </w:pPr>
            <w:r w:rsidRPr="008151EA">
              <w:rPr>
                <w:b/>
                <w:szCs w:val="28"/>
              </w:rPr>
              <w:t xml:space="preserve">  «Уголок творчества»</w:t>
            </w:r>
          </w:p>
          <w:p w14:paraId="0E065141" w14:textId="77777777" w:rsidR="00E37234" w:rsidRPr="008151EA" w:rsidRDefault="00E37234" w:rsidP="001F3472">
            <w:pPr>
              <w:tabs>
                <w:tab w:val="left" w:pos="708"/>
              </w:tabs>
              <w:jc w:val="both"/>
              <w:rPr>
                <w:szCs w:val="28"/>
              </w:rPr>
            </w:pPr>
            <w:r w:rsidRPr="008151EA">
              <w:rPr>
                <w:szCs w:val="28"/>
              </w:rPr>
              <w:t>-Наборы цветных карандашей; наборы фломастеров; шариковые ручки, гуашь; акварель; цветные восковые мелки и т.п.</w:t>
            </w:r>
          </w:p>
          <w:p w14:paraId="2367F206" w14:textId="77777777" w:rsidR="00E37234" w:rsidRPr="008151EA" w:rsidRDefault="00E37234" w:rsidP="001F3472">
            <w:pPr>
              <w:tabs>
                <w:tab w:val="left" w:pos="708"/>
              </w:tabs>
              <w:jc w:val="both"/>
              <w:rPr>
                <w:b/>
                <w:szCs w:val="28"/>
              </w:rPr>
            </w:pPr>
            <w:r w:rsidRPr="008151EA">
              <w:rPr>
                <w:b/>
                <w:szCs w:val="28"/>
              </w:rPr>
              <w:t>-</w:t>
            </w:r>
            <w:r w:rsidRPr="008151EA">
              <w:rPr>
                <w:szCs w:val="28"/>
              </w:rPr>
              <w:t>Индивидуальные палитры для смешения красок;</w:t>
            </w:r>
          </w:p>
          <w:p w14:paraId="65BC87A0" w14:textId="77777777" w:rsidR="00E37234" w:rsidRPr="008151EA" w:rsidRDefault="00E37234" w:rsidP="001F3472">
            <w:pPr>
              <w:tabs>
                <w:tab w:val="left" w:pos="708"/>
              </w:tabs>
              <w:jc w:val="both"/>
              <w:rPr>
                <w:szCs w:val="28"/>
              </w:rPr>
            </w:pPr>
            <w:r w:rsidRPr="008151EA">
              <w:rPr>
                <w:b/>
                <w:szCs w:val="28"/>
              </w:rPr>
              <w:t>-</w:t>
            </w:r>
            <w:r w:rsidRPr="008151EA">
              <w:rPr>
                <w:szCs w:val="28"/>
              </w:rPr>
              <w:t>Кисточки  - тонкие и толстые, щетинистые, беличьи;  баночки для промывания ворса кисти от краски.</w:t>
            </w:r>
          </w:p>
          <w:p w14:paraId="0CABEEDA" w14:textId="77777777" w:rsidR="00E37234" w:rsidRPr="008151EA" w:rsidRDefault="00E37234" w:rsidP="001F3472">
            <w:pPr>
              <w:tabs>
                <w:tab w:val="left" w:pos="708"/>
              </w:tabs>
              <w:jc w:val="both"/>
              <w:rPr>
                <w:b/>
                <w:szCs w:val="28"/>
              </w:rPr>
            </w:pPr>
            <w:r w:rsidRPr="008151EA">
              <w:rPr>
                <w:b/>
                <w:szCs w:val="28"/>
              </w:rPr>
              <w:t>-</w:t>
            </w:r>
            <w:r w:rsidRPr="008151EA">
              <w:rPr>
                <w:szCs w:val="28"/>
              </w:rPr>
              <w:t>Бумага для рисования разного формата.</w:t>
            </w:r>
          </w:p>
          <w:p w14:paraId="3AF6DFFC" w14:textId="77777777" w:rsidR="00E37234" w:rsidRPr="008151EA" w:rsidRDefault="00E37234" w:rsidP="001F3472">
            <w:pPr>
              <w:tabs>
                <w:tab w:val="left" w:pos="708"/>
              </w:tabs>
              <w:jc w:val="both"/>
              <w:rPr>
                <w:b/>
                <w:szCs w:val="28"/>
              </w:rPr>
            </w:pPr>
            <w:r w:rsidRPr="008151EA">
              <w:rPr>
                <w:szCs w:val="28"/>
              </w:rPr>
              <w:t xml:space="preserve">-Салфетки из ткани, хорошо впитывающей воду, для </w:t>
            </w:r>
            <w:r w:rsidR="004320A7" w:rsidRPr="008151EA">
              <w:rPr>
                <w:szCs w:val="28"/>
              </w:rPr>
              <w:t>осушения кисти</w:t>
            </w:r>
            <w:r w:rsidRPr="008151EA">
              <w:rPr>
                <w:szCs w:val="28"/>
              </w:rPr>
              <w:t>, салфетки для рук;</w:t>
            </w:r>
          </w:p>
          <w:p w14:paraId="2BFBA8A1" w14:textId="77777777" w:rsidR="00E37234" w:rsidRPr="008151EA" w:rsidRDefault="00E37234" w:rsidP="001F3472">
            <w:pPr>
              <w:tabs>
                <w:tab w:val="left" w:pos="708"/>
              </w:tabs>
              <w:jc w:val="both"/>
              <w:rPr>
                <w:b/>
                <w:szCs w:val="28"/>
              </w:rPr>
            </w:pPr>
            <w:r w:rsidRPr="008151EA">
              <w:rPr>
                <w:szCs w:val="28"/>
              </w:rPr>
              <w:t>-Губки из поролона;</w:t>
            </w:r>
          </w:p>
          <w:p w14:paraId="7080F968" w14:textId="77777777" w:rsidR="00E37234" w:rsidRPr="008151EA" w:rsidRDefault="00E37234" w:rsidP="001F3472">
            <w:pPr>
              <w:tabs>
                <w:tab w:val="left" w:pos="708"/>
              </w:tabs>
              <w:jc w:val="both"/>
              <w:rPr>
                <w:b/>
                <w:szCs w:val="28"/>
              </w:rPr>
            </w:pPr>
            <w:r w:rsidRPr="008151EA">
              <w:rPr>
                <w:szCs w:val="28"/>
              </w:rPr>
              <w:t>-Пластилин, доски для лепки;</w:t>
            </w:r>
          </w:p>
          <w:p w14:paraId="1EED1194" w14:textId="77777777" w:rsidR="00E37234" w:rsidRPr="008151EA" w:rsidRDefault="00E37234" w:rsidP="001F3472">
            <w:pPr>
              <w:tabs>
                <w:tab w:val="left" w:pos="708"/>
              </w:tabs>
              <w:jc w:val="both"/>
              <w:rPr>
                <w:b/>
                <w:szCs w:val="28"/>
              </w:rPr>
            </w:pPr>
            <w:r w:rsidRPr="008151EA">
              <w:rPr>
                <w:szCs w:val="28"/>
              </w:rPr>
              <w:t>-Стеки разной формы;</w:t>
            </w:r>
          </w:p>
          <w:p w14:paraId="07C82BEB" w14:textId="77777777" w:rsidR="00E37234" w:rsidRPr="008151EA" w:rsidRDefault="00E37234" w:rsidP="001F3472">
            <w:pPr>
              <w:tabs>
                <w:tab w:val="left" w:pos="708"/>
              </w:tabs>
              <w:jc w:val="both"/>
              <w:rPr>
                <w:b/>
                <w:szCs w:val="28"/>
              </w:rPr>
            </w:pPr>
            <w:r w:rsidRPr="008151EA">
              <w:rPr>
                <w:szCs w:val="28"/>
              </w:rPr>
              <w:t>-Розетки для клея;</w:t>
            </w:r>
          </w:p>
          <w:p w14:paraId="25497EFC" w14:textId="77777777" w:rsidR="00E37234" w:rsidRPr="008151EA" w:rsidRDefault="00E37234" w:rsidP="001F3472">
            <w:pPr>
              <w:tabs>
                <w:tab w:val="left" w:pos="708"/>
              </w:tabs>
              <w:contextualSpacing/>
              <w:jc w:val="both"/>
              <w:rPr>
                <w:szCs w:val="28"/>
              </w:rPr>
            </w:pPr>
            <w:r w:rsidRPr="008151EA">
              <w:rPr>
                <w:szCs w:val="28"/>
              </w:rPr>
              <w:t>-Выставка работ детского творчества.</w:t>
            </w:r>
            <w:r w:rsidRPr="008151EA">
              <w:rPr>
                <w:b/>
                <w:szCs w:val="28"/>
              </w:rPr>
              <w:t xml:space="preserve"> </w:t>
            </w:r>
          </w:p>
        </w:tc>
      </w:tr>
      <w:tr w:rsidR="00E37234" w:rsidRPr="008151EA" w14:paraId="4A34EBC3" w14:textId="77777777" w:rsidTr="001F3472">
        <w:tc>
          <w:tcPr>
            <w:tcW w:w="2126" w:type="dxa"/>
            <w:shd w:val="clear" w:color="auto" w:fill="auto"/>
          </w:tcPr>
          <w:p w14:paraId="075C031C" w14:textId="77777777" w:rsidR="00E37234" w:rsidRPr="008151EA" w:rsidRDefault="00E37234" w:rsidP="001F3472">
            <w:pPr>
              <w:tabs>
                <w:tab w:val="left" w:pos="708"/>
              </w:tabs>
              <w:contextualSpacing/>
              <w:jc w:val="both"/>
              <w:rPr>
                <w:szCs w:val="28"/>
              </w:rPr>
            </w:pPr>
            <w:r w:rsidRPr="008151EA">
              <w:rPr>
                <w:szCs w:val="28"/>
              </w:rPr>
              <w:t>Физическое развитие.</w:t>
            </w:r>
          </w:p>
        </w:tc>
        <w:tc>
          <w:tcPr>
            <w:tcW w:w="7230" w:type="dxa"/>
            <w:shd w:val="clear" w:color="auto" w:fill="auto"/>
          </w:tcPr>
          <w:p w14:paraId="6FF0076F" w14:textId="77777777" w:rsidR="00E37234" w:rsidRPr="008151EA" w:rsidRDefault="00E37234" w:rsidP="001F3472">
            <w:pPr>
              <w:shd w:val="clear" w:color="auto" w:fill="FFFFFF"/>
              <w:tabs>
                <w:tab w:val="left" w:pos="708"/>
              </w:tabs>
              <w:contextualSpacing/>
              <w:jc w:val="both"/>
              <w:rPr>
                <w:szCs w:val="28"/>
              </w:rPr>
            </w:pPr>
            <w:r w:rsidRPr="008151EA">
              <w:rPr>
                <w:szCs w:val="28"/>
              </w:rPr>
              <w:t>-дорожки массажные (для профилактики плоскостопия);</w:t>
            </w:r>
          </w:p>
          <w:p w14:paraId="665A2B5A" w14:textId="77777777" w:rsidR="00E37234" w:rsidRPr="008151EA" w:rsidRDefault="00E37234" w:rsidP="001F3472">
            <w:pPr>
              <w:shd w:val="clear" w:color="auto" w:fill="FFFFFF"/>
              <w:tabs>
                <w:tab w:val="left" w:pos="708"/>
              </w:tabs>
              <w:contextualSpacing/>
              <w:jc w:val="both"/>
              <w:rPr>
                <w:szCs w:val="28"/>
              </w:rPr>
            </w:pPr>
            <w:r w:rsidRPr="008151EA">
              <w:rPr>
                <w:szCs w:val="28"/>
              </w:rPr>
              <w:t>-Оборудование для прыжков: обруч цветной, палки гимнастические, скакалки;</w:t>
            </w:r>
          </w:p>
          <w:p w14:paraId="2C3E099E" w14:textId="77777777" w:rsidR="00E37234" w:rsidRPr="008151EA" w:rsidRDefault="00E37234" w:rsidP="001F3472">
            <w:pPr>
              <w:shd w:val="clear" w:color="auto" w:fill="FFFFFF"/>
              <w:tabs>
                <w:tab w:val="left" w:pos="708"/>
              </w:tabs>
              <w:contextualSpacing/>
              <w:jc w:val="both"/>
              <w:rPr>
                <w:szCs w:val="28"/>
              </w:rPr>
            </w:pPr>
            <w:r w:rsidRPr="008151EA">
              <w:rPr>
                <w:szCs w:val="28"/>
              </w:rPr>
              <w:t>-Оборудование для катания, бросания, ловли: мячи резиновые разных диаметров, мяч-шар надувной, набивные мячи;</w:t>
            </w:r>
          </w:p>
          <w:p w14:paraId="6303B7C8" w14:textId="77777777" w:rsidR="00E37234" w:rsidRPr="008151EA" w:rsidRDefault="00E37234" w:rsidP="001F3472">
            <w:pPr>
              <w:shd w:val="clear" w:color="auto" w:fill="FFFFFF"/>
              <w:tabs>
                <w:tab w:val="left" w:pos="708"/>
              </w:tabs>
              <w:contextualSpacing/>
              <w:jc w:val="both"/>
              <w:rPr>
                <w:szCs w:val="28"/>
              </w:rPr>
            </w:pPr>
            <w:r w:rsidRPr="008151EA">
              <w:rPr>
                <w:szCs w:val="28"/>
              </w:rPr>
              <w:t>-Атрибутика к подвижным играм (шапочки, медальоны, эмблемы);</w:t>
            </w:r>
          </w:p>
          <w:p w14:paraId="20AE5524" w14:textId="77777777" w:rsidR="00E37234" w:rsidRPr="008151EA" w:rsidRDefault="00E37234" w:rsidP="001F3472">
            <w:pPr>
              <w:shd w:val="clear" w:color="auto" w:fill="FFFFFF"/>
              <w:tabs>
                <w:tab w:val="left" w:pos="708"/>
              </w:tabs>
              <w:contextualSpacing/>
              <w:jc w:val="both"/>
              <w:rPr>
                <w:szCs w:val="28"/>
              </w:rPr>
            </w:pPr>
            <w:r w:rsidRPr="008151EA">
              <w:rPr>
                <w:szCs w:val="28"/>
              </w:rPr>
              <w:t>-Султанчики, ленточки для дыхательной гимнастики;</w:t>
            </w:r>
          </w:p>
          <w:p w14:paraId="5B05059E" w14:textId="77777777" w:rsidR="00E37234" w:rsidRPr="008151EA" w:rsidRDefault="00E37234" w:rsidP="001F3472">
            <w:pPr>
              <w:tabs>
                <w:tab w:val="left" w:pos="708"/>
              </w:tabs>
              <w:contextualSpacing/>
              <w:jc w:val="both"/>
              <w:rPr>
                <w:szCs w:val="28"/>
              </w:rPr>
            </w:pPr>
            <w:r w:rsidRPr="008151EA">
              <w:rPr>
                <w:szCs w:val="28"/>
              </w:rPr>
              <w:t>-Мешочки с песком;</w:t>
            </w:r>
          </w:p>
          <w:p w14:paraId="6AB5596F" w14:textId="77777777" w:rsidR="00E37234" w:rsidRPr="008151EA" w:rsidRDefault="00E37234" w:rsidP="001F3472">
            <w:pPr>
              <w:tabs>
                <w:tab w:val="left" w:pos="708"/>
              </w:tabs>
              <w:contextualSpacing/>
              <w:jc w:val="both"/>
              <w:rPr>
                <w:szCs w:val="28"/>
              </w:rPr>
            </w:pPr>
            <w:r w:rsidRPr="008151EA">
              <w:rPr>
                <w:szCs w:val="28"/>
              </w:rPr>
              <w:t>-маленькие кубики.</w:t>
            </w:r>
          </w:p>
        </w:tc>
      </w:tr>
    </w:tbl>
    <w:p w14:paraId="6B457C04" w14:textId="77777777" w:rsidR="00E37234" w:rsidRPr="008151EA" w:rsidRDefault="00E37234" w:rsidP="00E37234">
      <w:pPr>
        <w:jc w:val="both"/>
        <w:rPr>
          <w:rFonts w:eastAsia="Calibri"/>
          <w:szCs w:val="28"/>
          <w:lang w:eastAsia="en-US"/>
        </w:rPr>
      </w:pPr>
    </w:p>
    <w:p w14:paraId="63B3A009" w14:textId="77777777" w:rsidR="0091417D" w:rsidRPr="008151EA" w:rsidRDefault="00B21493" w:rsidP="0091417D">
      <w:pPr>
        <w:spacing w:line="360" w:lineRule="auto"/>
        <w:jc w:val="both"/>
        <w:rPr>
          <w:b/>
          <w:bCs/>
          <w:szCs w:val="28"/>
        </w:rPr>
      </w:pPr>
      <w:r w:rsidRPr="008151EA">
        <w:rPr>
          <w:b/>
          <w:bCs/>
          <w:szCs w:val="28"/>
        </w:rPr>
        <w:t>3.2</w:t>
      </w:r>
      <w:r w:rsidR="006C583D" w:rsidRPr="008151EA">
        <w:rPr>
          <w:b/>
          <w:bCs/>
          <w:szCs w:val="28"/>
        </w:rPr>
        <w:t>.</w:t>
      </w:r>
      <w:r w:rsidRPr="008151EA">
        <w:rPr>
          <w:b/>
          <w:bCs/>
          <w:szCs w:val="28"/>
        </w:rPr>
        <w:t>6</w:t>
      </w:r>
      <w:r w:rsidR="00371B58" w:rsidRPr="008151EA">
        <w:rPr>
          <w:b/>
          <w:bCs/>
          <w:szCs w:val="28"/>
        </w:rPr>
        <w:t xml:space="preserve"> </w:t>
      </w:r>
      <w:r w:rsidR="006C583D" w:rsidRPr="008151EA">
        <w:rPr>
          <w:b/>
          <w:bCs/>
          <w:szCs w:val="28"/>
        </w:rPr>
        <w:t>Мет</w:t>
      </w:r>
      <w:r w:rsidR="00633F0B" w:rsidRPr="008151EA">
        <w:rPr>
          <w:b/>
          <w:bCs/>
          <w:szCs w:val="28"/>
        </w:rPr>
        <w:t>одическое обеспечение программы.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8"/>
        <w:gridCol w:w="7178"/>
      </w:tblGrid>
      <w:tr w:rsidR="0091417D" w:rsidRPr="008151EA" w14:paraId="143738D4" w14:textId="77777777" w:rsidTr="00A76F1D">
        <w:tc>
          <w:tcPr>
            <w:tcW w:w="2058" w:type="dxa"/>
          </w:tcPr>
          <w:p w14:paraId="7D0F5966" w14:textId="77777777" w:rsidR="0091417D" w:rsidRPr="008151EA" w:rsidRDefault="0091417D" w:rsidP="00087DA4">
            <w:pPr>
              <w:rPr>
                <w:szCs w:val="28"/>
              </w:rPr>
            </w:pPr>
            <w:r w:rsidRPr="008151EA">
              <w:rPr>
                <w:szCs w:val="28"/>
              </w:rPr>
              <w:t>ОО</w:t>
            </w:r>
          </w:p>
        </w:tc>
        <w:tc>
          <w:tcPr>
            <w:tcW w:w="7404" w:type="dxa"/>
          </w:tcPr>
          <w:p w14:paraId="50E59FFB" w14:textId="77777777" w:rsidR="0091417D" w:rsidRPr="008151EA" w:rsidRDefault="0091417D" w:rsidP="00087DA4">
            <w:pPr>
              <w:rPr>
                <w:szCs w:val="28"/>
              </w:rPr>
            </w:pPr>
            <w:r w:rsidRPr="008151EA">
              <w:rPr>
                <w:szCs w:val="28"/>
              </w:rPr>
              <w:t>Методическое обеспечение</w:t>
            </w:r>
          </w:p>
        </w:tc>
      </w:tr>
      <w:tr w:rsidR="0091417D" w:rsidRPr="008151EA" w14:paraId="4375A1B1" w14:textId="77777777" w:rsidTr="00A76F1D">
        <w:tc>
          <w:tcPr>
            <w:tcW w:w="2058" w:type="dxa"/>
          </w:tcPr>
          <w:p w14:paraId="258BCBEC" w14:textId="77777777" w:rsidR="0091417D" w:rsidRPr="008151EA" w:rsidRDefault="0091417D" w:rsidP="00087DA4">
            <w:pPr>
              <w:rPr>
                <w:szCs w:val="28"/>
              </w:rPr>
            </w:pPr>
            <w:r w:rsidRPr="008151EA">
              <w:rPr>
                <w:szCs w:val="28"/>
              </w:rPr>
              <w:t>Физическое развитие</w:t>
            </w:r>
          </w:p>
        </w:tc>
        <w:tc>
          <w:tcPr>
            <w:tcW w:w="7404" w:type="dxa"/>
          </w:tcPr>
          <w:p w14:paraId="7F1AEB55" w14:textId="77777777" w:rsidR="0091417D" w:rsidRPr="008151EA" w:rsidRDefault="0091417D" w:rsidP="00087DA4">
            <w:pPr>
              <w:rPr>
                <w:szCs w:val="28"/>
              </w:rPr>
            </w:pPr>
            <w:r w:rsidRPr="008151EA">
              <w:rPr>
                <w:szCs w:val="28"/>
              </w:rPr>
              <w:t>-Пензулаева Л.И. Физическая культура в детском саду: Средняя группа. - М.: МОЗАИКА-СИНТЕЗ,2015 г;</w:t>
            </w:r>
          </w:p>
          <w:p w14:paraId="46C30A79" w14:textId="77777777" w:rsidR="0091417D" w:rsidRPr="008151EA" w:rsidRDefault="0091417D" w:rsidP="00087DA4">
            <w:pPr>
              <w:rPr>
                <w:szCs w:val="28"/>
              </w:rPr>
            </w:pPr>
            <w:r w:rsidRPr="008151EA">
              <w:rPr>
                <w:szCs w:val="28"/>
              </w:rPr>
              <w:t>-Пензулаева Л.И. Оздоровительная гимнастика. Комплексы упражнений. М., МОЗАИКА-СИНТЕЗ, 2015 г.</w:t>
            </w:r>
          </w:p>
        </w:tc>
      </w:tr>
      <w:tr w:rsidR="0091417D" w:rsidRPr="008151EA" w14:paraId="1F870538" w14:textId="77777777" w:rsidTr="00A76F1D">
        <w:tc>
          <w:tcPr>
            <w:tcW w:w="2058" w:type="dxa"/>
          </w:tcPr>
          <w:p w14:paraId="12C8E60F" w14:textId="77777777" w:rsidR="0091417D" w:rsidRPr="008151EA" w:rsidRDefault="0091417D" w:rsidP="00087DA4">
            <w:pPr>
              <w:rPr>
                <w:szCs w:val="28"/>
              </w:rPr>
            </w:pPr>
            <w:r w:rsidRPr="008151EA">
              <w:rPr>
                <w:szCs w:val="28"/>
              </w:rPr>
              <w:t>Социально-коммуникативное развитие</w:t>
            </w:r>
          </w:p>
        </w:tc>
        <w:tc>
          <w:tcPr>
            <w:tcW w:w="7404" w:type="dxa"/>
          </w:tcPr>
          <w:p w14:paraId="402E905C" w14:textId="77777777" w:rsidR="0091417D" w:rsidRPr="008151EA" w:rsidRDefault="0091417D" w:rsidP="00087DA4">
            <w:r w:rsidRPr="008151EA">
              <w:rPr>
                <w:szCs w:val="28"/>
              </w:rPr>
              <w:t>-В.А.Шипунова Детская безопасность: учебно-методическое пособие для педагогов, практическое руководство для родителей. – М.: ИД «Цветной мир», 2013 год;</w:t>
            </w:r>
          </w:p>
          <w:p w14:paraId="5564FB21" w14:textId="77777777" w:rsidR="0091417D" w:rsidRPr="008151EA" w:rsidRDefault="0091417D" w:rsidP="00087DA4">
            <w:r w:rsidRPr="008151EA">
              <w:t>-К.Ю. Белая Как обеспечить безопасность дошкольников Москва, Просвещение, 1998 год;</w:t>
            </w:r>
          </w:p>
          <w:p w14:paraId="1E02F56F" w14:textId="77777777" w:rsidR="0091417D" w:rsidRPr="008151EA" w:rsidRDefault="0091417D" w:rsidP="00087DA4">
            <w:r w:rsidRPr="008151EA">
              <w:t>-Р.Б. Стеркина Основы безопасности детей дошкольного возраста. Учебно-наглядное пособие для детей дошкольного возраста М., Просвещение, 2005г;</w:t>
            </w:r>
          </w:p>
          <w:p w14:paraId="728E71FF" w14:textId="77777777" w:rsidR="0091417D" w:rsidRPr="008151EA" w:rsidRDefault="0091417D" w:rsidP="00087DA4">
            <w:r w:rsidRPr="008151EA">
              <w:t>-Твоя безопасность : Как себя вести дома и на улице : Для среднего и старшего дошкольного возраста: Книга для дошкольников, воспитателей детского сада и родителей / К.Ю.Белая, В.Н.Зимонина, Л.А.Кондрыкинская и др.  - М., Просвещение, 2004г.;</w:t>
            </w:r>
          </w:p>
          <w:p w14:paraId="5DB83933" w14:textId="77777777" w:rsidR="0091417D" w:rsidRPr="008151EA" w:rsidRDefault="0091417D" w:rsidP="00087DA4">
            <w:r w:rsidRPr="008151EA">
              <w:t>-Внимание!Опасно! Правила безопасного поведения ребёнка. – Серия «Я –человек», - М., Школьная пресса, 2008;</w:t>
            </w:r>
          </w:p>
          <w:p w14:paraId="7F773337" w14:textId="77777777" w:rsidR="0091417D" w:rsidRPr="008151EA" w:rsidRDefault="0091417D" w:rsidP="00087DA4">
            <w:pPr>
              <w:rPr>
                <w:szCs w:val="28"/>
              </w:rPr>
            </w:pPr>
            <w:r w:rsidRPr="008151EA">
              <w:rPr>
                <w:szCs w:val="28"/>
              </w:rPr>
              <w:t>-Н.Н.Авдеева О.Л.Князева Р.Б.Стеркина Безопасность. Санкт-Петербург, «Детство-Пресс»</w:t>
            </w:r>
          </w:p>
          <w:p w14:paraId="1AF4AF15" w14:textId="77777777" w:rsidR="0091417D" w:rsidRPr="008151EA" w:rsidRDefault="0091417D" w:rsidP="00087DA4">
            <w:r w:rsidRPr="008151EA">
              <w:t>-Л.А.Колунова, М.Г.Копытина Как научить детей играть. Ростов н/Д, Изд-во РО ИПК и ПРО, 2000 г;</w:t>
            </w:r>
          </w:p>
          <w:p w14:paraId="37ED73E6" w14:textId="77777777" w:rsidR="0091417D" w:rsidRPr="008151EA" w:rsidRDefault="0091417D" w:rsidP="00087DA4">
            <w:r w:rsidRPr="008151EA">
              <w:t>-Н.Я.Михайленко, Н.А.Короткова Организация сюжетной игры в детском саду. М.: Издательство «ГНОМ и Д», 2001 г;</w:t>
            </w:r>
          </w:p>
          <w:p w14:paraId="2B840C08" w14:textId="77777777" w:rsidR="0091417D" w:rsidRPr="008151EA" w:rsidRDefault="0091417D" w:rsidP="00087DA4">
            <w:r w:rsidRPr="008151EA">
              <w:t>-Н.Я.Михайленко, Н.А.Короткова  Как играть с ребёнком Обруч, 2012г</w:t>
            </w:r>
          </w:p>
          <w:p w14:paraId="03CE61B5" w14:textId="77777777" w:rsidR="0091417D" w:rsidRPr="008151EA" w:rsidRDefault="0091417D" w:rsidP="00087DA4">
            <w:r w:rsidRPr="008151EA">
              <w:t>-Л.В.Куцакова Нравственно-трудовое воспитание в детском саду Мозаика-Синтез, 2007 г.</w:t>
            </w:r>
          </w:p>
        </w:tc>
      </w:tr>
      <w:tr w:rsidR="0091417D" w:rsidRPr="008151EA" w14:paraId="42F0374D" w14:textId="77777777" w:rsidTr="00A76F1D">
        <w:tc>
          <w:tcPr>
            <w:tcW w:w="2058" w:type="dxa"/>
          </w:tcPr>
          <w:p w14:paraId="19DFEC1E" w14:textId="77777777" w:rsidR="0091417D" w:rsidRPr="008151EA" w:rsidRDefault="0091417D" w:rsidP="00087DA4">
            <w:pPr>
              <w:rPr>
                <w:szCs w:val="28"/>
              </w:rPr>
            </w:pPr>
            <w:r w:rsidRPr="008151EA">
              <w:rPr>
                <w:szCs w:val="28"/>
              </w:rPr>
              <w:t>Познавательное развитие</w:t>
            </w:r>
          </w:p>
        </w:tc>
        <w:tc>
          <w:tcPr>
            <w:tcW w:w="7404" w:type="dxa"/>
          </w:tcPr>
          <w:p w14:paraId="3E720C45" w14:textId="77777777" w:rsidR="0091417D" w:rsidRPr="008151EA" w:rsidRDefault="0091417D" w:rsidP="00A76F1D">
            <w:r w:rsidRPr="008151EA">
              <w:t>-</w:t>
            </w:r>
            <w:r w:rsidR="00A76F1D" w:rsidRPr="008151EA">
              <w:rPr>
                <w:rFonts w:eastAsiaTheme="minorEastAsia"/>
                <w:lang w:eastAsia="en-US"/>
              </w:rPr>
              <w:t xml:space="preserve"> </w:t>
            </w:r>
            <w:r w:rsidR="00A76F1D" w:rsidRPr="008151EA">
              <w:t>И. А. Помораева , В.А. Позина  Формирование элементарных математических представлений 4- 5 лет  МОЗАИКА  –СИНТЕЗ  МОСКВА, 2021;</w:t>
            </w:r>
          </w:p>
          <w:p w14:paraId="384D96F2" w14:textId="77777777" w:rsidR="00A76F1D" w:rsidRPr="008151EA" w:rsidRDefault="00A76F1D" w:rsidP="00A76F1D">
            <w:r w:rsidRPr="008151EA">
              <w:t>-</w:t>
            </w:r>
            <w:r w:rsidRPr="008151EA">
              <w:rPr>
                <w:rFonts w:eastAsiaTheme="minorEastAsia"/>
                <w:lang w:eastAsia="en-US"/>
              </w:rPr>
              <w:t xml:space="preserve"> </w:t>
            </w:r>
            <w:r w:rsidRPr="008151EA">
              <w:t>О.В. Дыбина Ознакомление с предметным и социальным окружением 4-5 лет МОЗАИКА – СИНТЕЗ МОСКВА, 2021;</w:t>
            </w:r>
          </w:p>
          <w:p w14:paraId="13A4A0A0" w14:textId="77777777" w:rsidR="0091417D" w:rsidRPr="008151EA" w:rsidRDefault="0091417D" w:rsidP="00087DA4">
            <w:r w:rsidRPr="008151EA">
              <w:t xml:space="preserve"> -С.Н.Николаева Методика экологического воспитания в детском саду: Работа с детьми средней и старшей групп детского сада: Книга для воспитателей детского сада. – М.: Просвещение, 1999;</w:t>
            </w:r>
          </w:p>
          <w:p w14:paraId="2DB2E461" w14:textId="77777777" w:rsidR="0091417D" w:rsidRPr="008151EA" w:rsidRDefault="0091417D" w:rsidP="00A76F1D">
            <w:r w:rsidRPr="008151EA">
              <w:t xml:space="preserve">-В.А. Дрязгунова Дидактические игры для ознакомления дошкольников с растениями. – М.: Просвещение. </w:t>
            </w:r>
            <w:r w:rsidR="00A76F1D" w:rsidRPr="008151EA">
              <w:t>1981</w:t>
            </w:r>
          </w:p>
        </w:tc>
      </w:tr>
      <w:tr w:rsidR="0091417D" w:rsidRPr="008151EA" w14:paraId="4CFCD822" w14:textId="77777777" w:rsidTr="00A76F1D">
        <w:tc>
          <w:tcPr>
            <w:tcW w:w="2058" w:type="dxa"/>
          </w:tcPr>
          <w:p w14:paraId="14866B8D" w14:textId="77777777" w:rsidR="0091417D" w:rsidRPr="008151EA" w:rsidRDefault="0091417D" w:rsidP="00087DA4">
            <w:pPr>
              <w:rPr>
                <w:szCs w:val="28"/>
              </w:rPr>
            </w:pPr>
            <w:r w:rsidRPr="008151EA">
              <w:rPr>
                <w:szCs w:val="28"/>
              </w:rPr>
              <w:t>Речевое развитие</w:t>
            </w:r>
          </w:p>
        </w:tc>
        <w:tc>
          <w:tcPr>
            <w:tcW w:w="7404" w:type="dxa"/>
          </w:tcPr>
          <w:p w14:paraId="03D8CD41" w14:textId="77777777" w:rsidR="0091417D" w:rsidRPr="008151EA" w:rsidRDefault="0091417D" w:rsidP="00087DA4">
            <w:pPr>
              <w:rPr>
                <w:szCs w:val="28"/>
              </w:rPr>
            </w:pPr>
            <w:r w:rsidRPr="008151EA">
              <w:rPr>
                <w:szCs w:val="28"/>
              </w:rPr>
              <w:t xml:space="preserve"> -О.С.Ушакова </w:t>
            </w:r>
            <w:r w:rsidR="00CC4E96" w:rsidRPr="008151EA">
              <w:rPr>
                <w:szCs w:val="28"/>
              </w:rPr>
              <w:t xml:space="preserve">Развитие речи детей 4-5 лет. Средняя </w:t>
            </w:r>
            <w:r w:rsidR="00A76F1D" w:rsidRPr="008151EA">
              <w:rPr>
                <w:szCs w:val="28"/>
              </w:rPr>
              <w:t>группа. -</w:t>
            </w:r>
            <w:r w:rsidR="00CC4E96" w:rsidRPr="008151EA">
              <w:rPr>
                <w:szCs w:val="28"/>
              </w:rPr>
              <w:t>М:ТЦСфера, 2020</w:t>
            </w:r>
          </w:p>
          <w:p w14:paraId="2F46DF9A" w14:textId="77777777" w:rsidR="0091417D" w:rsidRPr="008151EA" w:rsidRDefault="0091417D" w:rsidP="00CC4E96">
            <w:pPr>
              <w:rPr>
                <w:szCs w:val="28"/>
              </w:rPr>
            </w:pPr>
            <w:r w:rsidRPr="008151EA">
              <w:rPr>
                <w:szCs w:val="28"/>
              </w:rPr>
              <w:t>-Л.А. Колунова Диагностика речевого развития ребёнка-дошкольника. 1999 год.</w:t>
            </w:r>
          </w:p>
        </w:tc>
      </w:tr>
      <w:tr w:rsidR="0091417D" w:rsidRPr="008151EA" w14:paraId="01C5775A" w14:textId="77777777" w:rsidTr="00A76F1D">
        <w:tc>
          <w:tcPr>
            <w:tcW w:w="2058" w:type="dxa"/>
          </w:tcPr>
          <w:p w14:paraId="1AFC6B3E" w14:textId="77777777" w:rsidR="0091417D" w:rsidRPr="008151EA" w:rsidRDefault="0091417D" w:rsidP="00087DA4">
            <w:pPr>
              <w:rPr>
                <w:szCs w:val="28"/>
              </w:rPr>
            </w:pPr>
            <w:r w:rsidRPr="008151EA">
              <w:rPr>
                <w:szCs w:val="28"/>
              </w:rPr>
              <w:t>Художественно-эстетическое развитие</w:t>
            </w:r>
          </w:p>
        </w:tc>
        <w:tc>
          <w:tcPr>
            <w:tcW w:w="7404" w:type="dxa"/>
          </w:tcPr>
          <w:p w14:paraId="60AAE9A9" w14:textId="77777777" w:rsidR="0091417D" w:rsidRPr="008151EA" w:rsidRDefault="0091417D" w:rsidP="00087DA4">
            <w:pPr>
              <w:rPr>
                <w:szCs w:val="28"/>
              </w:rPr>
            </w:pPr>
            <w:r w:rsidRPr="008151EA">
              <w:rPr>
                <w:szCs w:val="28"/>
              </w:rPr>
              <w:t xml:space="preserve"> </w:t>
            </w:r>
            <w:r w:rsidRPr="008151EA">
              <w:rPr>
                <w:spacing w:val="1"/>
                <w:szCs w:val="28"/>
              </w:rPr>
              <w:t>-К.В.Тарасова, Т.В.Нестеренко,Т.Г.Рубан Гармония. Программа развития музыкальности у детей среднего дошкольного возраста (5-ый год жизни) Москва, Центр «Гармония», 2000 год;</w:t>
            </w:r>
          </w:p>
          <w:p w14:paraId="17D2E4D2" w14:textId="77777777" w:rsidR="0091417D" w:rsidRPr="008151EA" w:rsidRDefault="0091417D" w:rsidP="00087DA4">
            <w:pPr>
              <w:rPr>
                <w:spacing w:val="1"/>
                <w:szCs w:val="28"/>
              </w:rPr>
            </w:pPr>
            <w:r w:rsidRPr="008151EA">
              <w:rPr>
                <w:spacing w:val="1"/>
                <w:szCs w:val="28"/>
              </w:rPr>
              <w:t>-К.В.Тарасова, Т.В.Нестеренко,Т.Г.Рубан</w:t>
            </w:r>
            <w:r w:rsidRPr="008151EA">
              <w:rPr>
                <w:szCs w:val="28"/>
              </w:rPr>
              <w:t>Хрестоматия к программе «Гармония» для детей 5-го года жизни, часть 1, часть 2. Москва, Гармония, 2000 год;</w:t>
            </w:r>
          </w:p>
          <w:p w14:paraId="10A0F966" w14:textId="77777777" w:rsidR="0091417D" w:rsidRPr="008151EA" w:rsidRDefault="0091417D" w:rsidP="00087DA4">
            <w:pPr>
              <w:rPr>
                <w:spacing w:val="1"/>
                <w:szCs w:val="28"/>
              </w:rPr>
            </w:pPr>
            <w:r w:rsidRPr="008151EA">
              <w:rPr>
                <w:szCs w:val="28"/>
              </w:rPr>
              <w:t>-</w:t>
            </w:r>
            <w:r w:rsidRPr="008151EA">
              <w:rPr>
                <w:spacing w:val="1"/>
                <w:szCs w:val="28"/>
              </w:rPr>
              <w:t xml:space="preserve"> К.В.Тарасова, Т.В.Нестеренко,Т.Г.Рубан</w:t>
            </w:r>
            <w:r w:rsidRPr="008151EA">
              <w:rPr>
                <w:szCs w:val="28"/>
              </w:rPr>
              <w:t xml:space="preserve"> Хрестоматия к программе «Гармония» для детей 5-го года жизни, часть 1, часть 2. Москва, Гармония, 2000 год;</w:t>
            </w:r>
          </w:p>
          <w:p w14:paraId="0A8C7EDF" w14:textId="77777777" w:rsidR="0091417D" w:rsidRPr="008151EA" w:rsidRDefault="0091417D" w:rsidP="00087DA4">
            <w:pPr>
              <w:rPr>
                <w:spacing w:val="1"/>
                <w:szCs w:val="28"/>
              </w:rPr>
            </w:pPr>
            <w:r w:rsidRPr="008151EA">
              <w:rPr>
                <w:szCs w:val="28"/>
              </w:rPr>
              <w:t xml:space="preserve"> - Т.Н.Караманенко, Ю.Г.Караманенко Кукольный театр - дошкольникам Просвещение, 1982г;</w:t>
            </w:r>
          </w:p>
          <w:p w14:paraId="4AEBE90F" w14:textId="77777777" w:rsidR="00A76F1D" w:rsidRPr="008151EA" w:rsidRDefault="0091417D" w:rsidP="00A76F1D">
            <w:pPr>
              <w:rPr>
                <w:bCs/>
                <w:szCs w:val="28"/>
              </w:rPr>
            </w:pPr>
            <w:r w:rsidRPr="008151EA">
              <w:rPr>
                <w:szCs w:val="28"/>
              </w:rPr>
              <w:t xml:space="preserve">- </w:t>
            </w:r>
            <w:r w:rsidR="00A76F1D" w:rsidRPr="008151EA">
              <w:rPr>
                <w:bCs/>
                <w:szCs w:val="28"/>
              </w:rPr>
              <w:t>Т.С.Комарова   Изобразительная деятельность в детском саду 4-5 лет МОЗАИКА - СИНТЕЗ МОСКВА, 2022;</w:t>
            </w:r>
          </w:p>
          <w:p w14:paraId="5758B931" w14:textId="77777777" w:rsidR="000931BF" w:rsidRPr="008151EA" w:rsidRDefault="00A76F1D" w:rsidP="00CC4E96">
            <w:pPr>
              <w:rPr>
                <w:szCs w:val="28"/>
              </w:rPr>
            </w:pPr>
            <w:r w:rsidRPr="008151EA">
              <w:rPr>
                <w:bCs/>
                <w:szCs w:val="28"/>
              </w:rPr>
              <w:t>-Л.В.Куцакова Конструирование и художественный труд в детском саду  ООО «ТЦ Сфера», оформление, иллюстрации, 2012 (2-8 лет).</w:t>
            </w:r>
          </w:p>
        </w:tc>
      </w:tr>
    </w:tbl>
    <w:p w14:paraId="0F80766A" w14:textId="77777777" w:rsidR="006C583D" w:rsidRPr="008151EA" w:rsidRDefault="006C583D" w:rsidP="006C583D">
      <w:pPr>
        <w:rPr>
          <w:sz w:val="28"/>
          <w:szCs w:val="28"/>
        </w:rPr>
      </w:pPr>
    </w:p>
    <w:p w14:paraId="4E4B7542" w14:textId="77777777" w:rsidR="00454633" w:rsidRPr="008151EA" w:rsidRDefault="00B21493" w:rsidP="00454633">
      <w:pPr>
        <w:pStyle w:val="30"/>
        <w:ind w:left="0" w:firstLine="567"/>
        <w:jc w:val="center"/>
        <w:rPr>
          <w:sz w:val="22"/>
          <w:szCs w:val="24"/>
          <w:lang w:bidi="ru-RU"/>
        </w:rPr>
      </w:pPr>
      <w:r w:rsidRPr="008151EA">
        <w:rPr>
          <w:b/>
          <w:sz w:val="24"/>
          <w:szCs w:val="28"/>
          <w:lang w:bidi="ru-RU"/>
        </w:rPr>
        <w:t>3.2.7</w:t>
      </w:r>
      <w:r w:rsidR="00454633" w:rsidRPr="008151EA">
        <w:rPr>
          <w:b/>
          <w:sz w:val="24"/>
          <w:szCs w:val="28"/>
          <w:lang w:bidi="ru-RU"/>
        </w:rPr>
        <w:t xml:space="preserve"> Примерный перечень литературных, музыкальных, художественных, анимационных произведений для реализации программы.</w:t>
      </w:r>
    </w:p>
    <w:p w14:paraId="3FDE5106" w14:textId="77777777" w:rsidR="004D7B20" w:rsidRDefault="004D7B20" w:rsidP="00100EDE">
      <w:pPr>
        <w:rPr>
          <w:b/>
          <w:szCs w:val="28"/>
        </w:rPr>
      </w:pPr>
    </w:p>
    <w:p w14:paraId="4ED72A2C" w14:textId="77777777" w:rsidR="00454633" w:rsidRPr="00454633" w:rsidRDefault="00454633" w:rsidP="00454633">
      <w:pPr>
        <w:spacing w:after="200"/>
        <w:ind w:firstLine="567"/>
        <w:jc w:val="center"/>
        <w:rPr>
          <w:b/>
          <w:lang w:bidi="ru-RU"/>
        </w:rPr>
      </w:pPr>
      <w:r w:rsidRPr="00454633">
        <w:rPr>
          <w:b/>
          <w:lang w:bidi="ru-RU"/>
        </w:rPr>
        <w:t>От 4 до 5 лет.</w:t>
      </w:r>
    </w:p>
    <w:p w14:paraId="2F79AF67" w14:textId="77777777" w:rsidR="00454633" w:rsidRPr="00454633" w:rsidRDefault="00454633" w:rsidP="00454633">
      <w:pPr>
        <w:spacing w:after="200"/>
        <w:ind w:firstLine="567"/>
        <w:rPr>
          <w:lang w:bidi="ru-RU"/>
        </w:rPr>
      </w:pPr>
      <w:r w:rsidRPr="00454633">
        <w:rPr>
          <w:lang w:bidi="ru-RU"/>
        </w:rPr>
        <w:t>Малые формы фольклора. «Барашеньки...»,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14:paraId="6A4ADEF4" w14:textId="77777777" w:rsidR="00454633" w:rsidRPr="00454633" w:rsidRDefault="00454633" w:rsidP="00454633">
      <w:pPr>
        <w:spacing w:after="200"/>
        <w:ind w:firstLine="567"/>
        <w:rPr>
          <w:lang w:bidi="ru-RU"/>
        </w:rPr>
      </w:pPr>
      <w:r w:rsidRPr="00454633">
        <w:rPr>
          <w:lang w:bidi="ru-RU"/>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14:paraId="55581CFE" w14:textId="77777777" w:rsidR="00454633" w:rsidRPr="00454633" w:rsidRDefault="00454633" w:rsidP="00454633">
      <w:pPr>
        <w:spacing w:after="200"/>
        <w:ind w:firstLine="567"/>
        <w:rPr>
          <w:lang w:bidi="ru-RU"/>
        </w:rPr>
      </w:pPr>
      <w:r w:rsidRPr="00454633">
        <w:rPr>
          <w:lang w:bidi="ru-RU"/>
        </w:rPr>
        <w:t>Фольклор народов мира.</w:t>
      </w:r>
    </w:p>
    <w:p w14:paraId="305D1AC2" w14:textId="77777777" w:rsidR="00454633" w:rsidRPr="00454633" w:rsidRDefault="00454633" w:rsidP="00454633">
      <w:pPr>
        <w:spacing w:after="200"/>
        <w:ind w:firstLine="567"/>
        <w:rPr>
          <w:lang w:bidi="ru-RU"/>
        </w:rPr>
      </w:pPr>
      <w:r w:rsidRPr="00454633">
        <w:rPr>
          <w:lang w:bidi="ru-RU"/>
        </w:rPr>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14:paraId="7ED8602F" w14:textId="77777777" w:rsidR="00454633" w:rsidRPr="00454633" w:rsidRDefault="00454633" w:rsidP="00454633">
      <w:pPr>
        <w:spacing w:after="200"/>
        <w:ind w:firstLine="567"/>
        <w:rPr>
          <w:lang w:bidi="ru-RU"/>
        </w:rPr>
      </w:pPr>
      <w:r w:rsidRPr="00454633">
        <w:rPr>
          <w:lang w:bidi="ru-RU"/>
        </w:rPr>
        <w:t>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14:paraId="4DEEF7DD" w14:textId="77777777" w:rsidR="00454633" w:rsidRPr="00454633" w:rsidRDefault="00454633" w:rsidP="00454633">
      <w:pPr>
        <w:spacing w:after="200"/>
        <w:ind w:firstLine="567"/>
        <w:rPr>
          <w:lang w:bidi="ru-RU"/>
        </w:rPr>
      </w:pPr>
      <w:r w:rsidRPr="00454633">
        <w:rPr>
          <w:lang w:bidi="ru-RU"/>
        </w:rPr>
        <w:t>Произведения поэтов и писателей России.</w:t>
      </w:r>
    </w:p>
    <w:p w14:paraId="63A7BED0" w14:textId="77777777" w:rsidR="00454633" w:rsidRPr="00454633" w:rsidRDefault="00454633" w:rsidP="00454633">
      <w:pPr>
        <w:spacing w:after="200"/>
        <w:ind w:firstLine="567"/>
        <w:rPr>
          <w:lang w:bidi="ru-RU"/>
        </w:rPr>
      </w:pPr>
      <w:r w:rsidRPr="00454633">
        <w:rPr>
          <w:lang w:bidi="ru-RU"/>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14:paraId="3550101F" w14:textId="77777777" w:rsidR="00454633" w:rsidRPr="00454633" w:rsidRDefault="00454633" w:rsidP="00454633">
      <w:pPr>
        <w:spacing w:after="200"/>
        <w:ind w:firstLine="567"/>
        <w:rPr>
          <w:lang w:bidi="ru-RU"/>
        </w:rPr>
      </w:pPr>
      <w:r w:rsidRPr="00454633">
        <w:rPr>
          <w:lang w:bidi="ru-RU"/>
        </w:rP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Н.Н.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14:paraId="5B8757F1" w14:textId="77777777" w:rsidR="00454633" w:rsidRPr="00454633" w:rsidRDefault="00454633" w:rsidP="00454633">
      <w:pPr>
        <w:spacing w:after="200"/>
        <w:ind w:firstLine="567"/>
        <w:rPr>
          <w:lang w:bidi="ru-RU"/>
        </w:rPr>
      </w:pPr>
      <w:r w:rsidRPr="00454633">
        <w:rPr>
          <w:lang w:bidi="ru-RU"/>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14:paraId="72459ADB" w14:textId="77777777" w:rsidR="00454633" w:rsidRPr="00454633" w:rsidRDefault="00454633" w:rsidP="00454633">
      <w:pPr>
        <w:spacing w:after="200"/>
        <w:ind w:firstLine="567"/>
        <w:rPr>
          <w:lang w:bidi="ru-RU"/>
        </w:rPr>
      </w:pPr>
      <w:r w:rsidRPr="00454633">
        <w:rPr>
          <w:lang w:bidi="ru-RU"/>
        </w:rPr>
        <w:t>Произведения поэтов и писателей разных стран.</w:t>
      </w:r>
    </w:p>
    <w:p w14:paraId="7352A962" w14:textId="77777777" w:rsidR="00454633" w:rsidRPr="00454633" w:rsidRDefault="00454633" w:rsidP="00454633">
      <w:pPr>
        <w:spacing w:after="200"/>
        <w:ind w:firstLine="567"/>
        <w:rPr>
          <w:lang w:bidi="ru-RU"/>
        </w:rPr>
      </w:pPr>
      <w:r w:rsidRPr="00454633">
        <w:rPr>
          <w:lang w:bidi="ru-RU"/>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45390F1C" w14:textId="77777777" w:rsidR="00454633" w:rsidRPr="00454633" w:rsidRDefault="00454633" w:rsidP="00454633">
      <w:pPr>
        <w:spacing w:after="200"/>
        <w:ind w:firstLine="567"/>
        <w:rPr>
          <w:lang w:bidi="ru-RU"/>
        </w:rPr>
      </w:pPr>
      <w:r w:rsidRPr="00454633">
        <w:rPr>
          <w:lang w:bidi="ru-RU"/>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14:paraId="39057E6A" w14:textId="77777777" w:rsidR="00454633" w:rsidRDefault="00454633" w:rsidP="00100EDE">
      <w:pPr>
        <w:rPr>
          <w:b/>
          <w:szCs w:val="28"/>
        </w:rPr>
      </w:pPr>
    </w:p>
    <w:p w14:paraId="22CF68CC" w14:textId="77777777" w:rsidR="00454633" w:rsidRPr="00454633" w:rsidRDefault="00454633" w:rsidP="00454633">
      <w:pPr>
        <w:spacing w:after="200"/>
        <w:ind w:firstLine="567"/>
        <w:jc w:val="center"/>
        <w:rPr>
          <w:b/>
          <w:lang w:bidi="ru-RU"/>
        </w:rPr>
      </w:pPr>
      <w:r w:rsidRPr="00454633">
        <w:rPr>
          <w:b/>
          <w:lang w:bidi="ru-RU"/>
        </w:rPr>
        <w:t>Примерный перечень музыкальных произведений.</w:t>
      </w:r>
    </w:p>
    <w:p w14:paraId="09F42E1C" w14:textId="77777777" w:rsidR="00454633" w:rsidRPr="00454633" w:rsidRDefault="00454633" w:rsidP="00454633">
      <w:pPr>
        <w:spacing w:after="200"/>
        <w:ind w:firstLine="567"/>
        <w:jc w:val="center"/>
        <w:rPr>
          <w:b/>
          <w:lang w:bidi="ru-RU"/>
        </w:rPr>
      </w:pPr>
      <w:r w:rsidRPr="00454633">
        <w:rPr>
          <w:b/>
          <w:lang w:bidi="ru-RU"/>
        </w:rPr>
        <w:t>От 4 лет до 5 лет.</w:t>
      </w:r>
    </w:p>
    <w:p w14:paraId="77998D09" w14:textId="77777777" w:rsidR="00454633" w:rsidRPr="00454633" w:rsidRDefault="00454633" w:rsidP="00454633">
      <w:pPr>
        <w:ind w:firstLine="567"/>
        <w:rPr>
          <w:lang w:bidi="ru-RU"/>
        </w:rPr>
      </w:pPr>
      <w:r w:rsidRPr="00454633">
        <w:rPr>
          <w:lang w:bidi="ru-RU"/>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58C47A32" w14:textId="77777777" w:rsidR="00454633" w:rsidRPr="00454633" w:rsidRDefault="00454633" w:rsidP="00454633">
      <w:pPr>
        <w:ind w:firstLine="567"/>
        <w:rPr>
          <w:lang w:bidi="ru-RU"/>
        </w:rPr>
      </w:pPr>
      <w:r w:rsidRPr="00454633">
        <w:rPr>
          <w:lang w:bidi="ru-RU"/>
        </w:rPr>
        <w:t>Пение.</w:t>
      </w:r>
    </w:p>
    <w:p w14:paraId="0490A79C" w14:textId="77777777" w:rsidR="00454633" w:rsidRPr="00454633" w:rsidRDefault="00454633" w:rsidP="00454633">
      <w:pPr>
        <w:ind w:firstLine="567"/>
        <w:rPr>
          <w:lang w:bidi="ru-RU"/>
        </w:rPr>
      </w:pPr>
      <w:r w:rsidRPr="00454633">
        <w:rPr>
          <w:lang w:bidi="ru-RU"/>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14:paraId="3C7ABE2D" w14:textId="77777777" w:rsidR="00454633" w:rsidRPr="00454633" w:rsidRDefault="00454633" w:rsidP="00454633">
      <w:pPr>
        <w:ind w:firstLine="567"/>
        <w:rPr>
          <w:lang w:bidi="ru-RU"/>
        </w:rPr>
      </w:pPr>
      <w:r w:rsidRPr="00454633">
        <w:rPr>
          <w:lang w:bidi="ru-RU"/>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14:paraId="4BDE8828" w14:textId="77777777" w:rsidR="00454633" w:rsidRPr="00454633" w:rsidRDefault="00454633" w:rsidP="00454633">
      <w:pPr>
        <w:ind w:firstLine="567"/>
        <w:rPr>
          <w:lang w:bidi="ru-RU"/>
        </w:rPr>
      </w:pPr>
      <w:r w:rsidRPr="00454633">
        <w:rPr>
          <w:lang w:bidi="ru-RU"/>
        </w:rPr>
        <w:t>Музыкально-ритмические движения.</w:t>
      </w:r>
    </w:p>
    <w:p w14:paraId="331A4F22" w14:textId="77777777" w:rsidR="00454633" w:rsidRPr="00454633" w:rsidRDefault="00454633" w:rsidP="00454633">
      <w:pPr>
        <w:ind w:firstLine="567"/>
        <w:rPr>
          <w:lang w:bidi="ru-RU"/>
        </w:rPr>
      </w:pPr>
      <w:r w:rsidRPr="00454633">
        <w:rPr>
          <w:lang w:bidi="ru-RU"/>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135A94B6" w14:textId="77777777" w:rsidR="00454633" w:rsidRPr="00454633" w:rsidRDefault="00454633" w:rsidP="00454633">
      <w:pPr>
        <w:ind w:firstLine="567"/>
        <w:rPr>
          <w:lang w:bidi="ru-RU"/>
        </w:rPr>
      </w:pPr>
      <w:r w:rsidRPr="00454633">
        <w:rPr>
          <w:lang w:bidi="ru-RU"/>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14:paraId="1507B6ED" w14:textId="77777777" w:rsidR="00454633" w:rsidRPr="00454633" w:rsidRDefault="00454633" w:rsidP="00454633">
      <w:pPr>
        <w:ind w:firstLine="567"/>
        <w:rPr>
          <w:lang w:bidi="ru-RU"/>
        </w:rPr>
      </w:pPr>
      <w:r w:rsidRPr="00454633">
        <w:rPr>
          <w:lang w:bidi="ru-RU"/>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14:paraId="64016D66" w14:textId="77777777" w:rsidR="00454633" w:rsidRPr="00454633" w:rsidRDefault="00454633" w:rsidP="00454633">
      <w:pPr>
        <w:ind w:firstLine="567"/>
        <w:rPr>
          <w:lang w:bidi="ru-RU"/>
        </w:rPr>
      </w:pPr>
      <w:r w:rsidRPr="00454633">
        <w:rPr>
          <w:lang w:bidi="ru-RU"/>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14:paraId="25CED0F3" w14:textId="77777777" w:rsidR="00454633" w:rsidRPr="00454633" w:rsidRDefault="00454633" w:rsidP="00454633">
      <w:pPr>
        <w:ind w:firstLine="567"/>
        <w:rPr>
          <w:lang w:bidi="ru-RU"/>
        </w:rPr>
      </w:pPr>
      <w:r w:rsidRPr="00454633">
        <w:rPr>
          <w:lang w:bidi="ru-RU"/>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0A32CD87" w14:textId="77777777" w:rsidR="00454633" w:rsidRPr="00454633" w:rsidRDefault="00454633" w:rsidP="00454633">
      <w:pPr>
        <w:ind w:firstLine="567"/>
        <w:rPr>
          <w:lang w:bidi="ru-RU"/>
        </w:rPr>
      </w:pPr>
      <w:r w:rsidRPr="00454633">
        <w:rPr>
          <w:lang w:bidi="ru-RU"/>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5A035FF3" w14:textId="77777777" w:rsidR="00454633" w:rsidRPr="00454633" w:rsidRDefault="00454633" w:rsidP="00454633">
      <w:pPr>
        <w:ind w:firstLine="567"/>
        <w:rPr>
          <w:lang w:bidi="ru-RU"/>
        </w:rPr>
      </w:pPr>
      <w:r w:rsidRPr="00454633">
        <w:rPr>
          <w:lang w:bidi="ru-RU"/>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14:paraId="4E84D80D" w14:textId="77777777" w:rsidR="00454633" w:rsidRPr="00454633" w:rsidRDefault="00454633" w:rsidP="00454633">
      <w:pPr>
        <w:ind w:firstLine="567"/>
        <w:rPr>
          <w:lang w:bidi="ru-RU"/>
        </w:rPr>
      </w:pPr>
      <w:r w:rsidRPr="00454633">
        <w:rPr>
          <w:lang w:bidi="ru-RU"/>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14:paraId="59613E57" w14:textId="77777777" w:rsidR="00454633" w:rsidRPr="00454633" w:rsidRDefault="00454633" w:rsidP="00454633">
      <w:pPr>
        <w:ind w:firstLine="567"/>
        <w:rPr>
          <w:lang w:bidi="ru-RU"/>
        </w:rPr>
      </w:pPr>
      <w:r w:rsidRPr="00454633">
        <w:rPr>
          <w:lang w:bidi="ru-RU"/>
        </w:rPr>
        <w:t>Музыкально-дидактические игры.</w:t>
      </w:r>
    </w:p>
    <w:p w14:paraId="02A184B9" w14:textId="77777777" w:rsidR="00454633" w:rsidRPr="00454633" w:rsidRDefault="00454633" w:rsidP="00454633">
      <w:pPr>
        <w:ind w:firstLine="567"/>
        <w:rPr>
          <w:lang w:bidi="ru-RU"/>
        </w:rPr>
      </w:pPr>
      <w:r w:rsidRPr="00454633">
        <w:rPr>
          <w:lang w:bidi="ru-RU"/>
        </w:rPr>
        <w:t>Развитие звуковысотного слуха. «Птицы и птенчики», «Качели».</w:t>
      </w:r>
    </w:p>
    <w:p w14:paraId="096D5D04" w14:textId="77777777" w:rsidR="00454633" w:rsidRPr="00454633" w:rsidRDefault="00454633" w:rsidP="00454633">
      <w:pPr>
        <w:ind w:firstLine="567"/>
        <w:rPr>
          <w:lang w:bidi="ru-RU"/>
        </w:rPr>
      </w:pPr>
      <w:r w:rsidRPr="00454633">
        <w:rPr>
          <w:lang w:bidi="ru-RU"/>
        </w:rPr>
        <w:t>Развитие ритмического слуха. «Петушок, курочка и цыпленок», «Кто как идет?», «Веселые дудочки»; «Сыграй, как я».</w:t>
      </w:r>
    </w:p>
    <w:p w14:paraId="43961196" w14:textId="77777777" w:rsidR="00454633" w:rsidRPr="00454633" w:rsidRDefault="00454633" w:rsidP="00454633">
      <w:pPr>
        <w:ind w:firstLine="567"/>
        <w:rPr>
          <w:lang w:bidi="ru-RU"/>
        </w:rPr>
      </w:pPr>
      <w:r w:rsidRPr="00454633">
        <w:rPr>
          <w:lang w:bidi="ru-RU"/>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6F2D7BA0" w14:textId="77777777" w:rsidR="00454633" w:rsidRPr="00454633" w:rsidRDefault="00454633" w:rsidP="00454633">
      <w:pPr>
        <w:ind w:firstLine="567"/>
        <w:rPr>
          <w:lang w:bidi="ru-RU"/>
        </w:rPr>
      </w:pPr>
      <w:r w:rsidRPr="00454633">
        <w:rPr>
          <w:lang w:bidi="ru-RU"/>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14:paraId="3EEC995E" w14:textId="77777777" w:rsidR="00454633" w:rsidRDefault="00454633" w:rsidP="00100EDE">
      <w:pPr>
        <w:rPr>
          <w:b/>
          <w:szCs w:val="28"/>
        </w:rPr>
      </w:pPr>
    </w:p>
    <w:p w14:paraId="15C488E3" w14:textId="77777777" w:rsidR="00454633" w:rsidRPr="00454633" w:rsidRDefault="00454633" w:rsidP="00454633">
      <w:pPr>
        <w:jc w:val="center"/>
        <w:rPr>
          <w:b/>
          <w:szCs w:val="28"/>
          <w:lang w:bidi="ru-RU"/>
        </w:rPr>
      </w:pPr>
      <w:r w:rsidRPr="00454633">
        <w:rPr>
          <w:b/>
          <w:szCs w:val="28"/>
          <w:lang w:bidi="ru-RU"/>
        </w:rPr>
        <w:t>Примерный перечень произведений изобразительного искусства.</w:t>
      </w:r>
    </w:p>
    <w:p w14:paraId="2FC428DC" w14:textId="77777777" w:rsidR="00454633" w:rsidRDefault="00454633" w:rsidP="00100EDE">
      <w:pPr>
        <w:rPr>
          <w:b/>
          <w:szCs w:val="28"/>
        </w:rPr>
      </w:pPr>
    </w:p>
    <w:p w14:paraId="136042D6" w14:textId="77777777" w:rsidR="00454633" w:rsidRDefault="00454633" w:rsidP="00100EDE">
      <w:pPr>
        <w:rPr>
          <w:b/>
          <w:szCs w:val="28"/>
        </w:rPr>
      </w:pPr>
    </w:p>
    <w:p w14:paraId="6EF0C715" w14:textId="77777777" w:rsidR="00454633" w:rsidRPr="00454633" w:rsidRDefault="00454633" w:rsidP="00454633">
      <w:pPr>
        <w:jc w:val="center"/>
        <w:rPr>
          <w:szCs w:val="28"/>
          <w:lang w:bidi="ru-RU"/>
        </w:rPr>
      </w:pPr>
      <w:r w:rsidRPr="00454633">
        <w:rPr>
          <w:szCs w:val="28"/>
          <w:lang w:bidi="ru-RU"/>
        </w:rPr>
        <w:t>От 4 до 5 лет.</w:t>
      </w:r>
    </w:p>
    <w:p w14:paraId="26126B70" w14:textId="77777777" w:rsidR="00454633" w:rsidRPr="00454633" w:rsidRDefault="00454633" w:rsidP="00454633">
      <w:pPr>
        <w:rPr>
          <w:szCs w:val="28"/>
          <w:lang w:bidi="ru-RU"/>
        </w:rPr>
      </w:pPr>
      <w:r w:rsidRPr="00454633">
        <w:rPr>
          <w:szCs w:val="28"/>
          <w:lang w:bidi="ru-RU"/>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2BB07670" w14:textId="77777777" w:rsidR="00454633" w:rsidRPr="00454633" w:rsidRDefault="00454633" w:rsidP="00454633">
      <w:pPr>
        <w:rPr>
          <w:szCs w:val="28"/>
          <w:lang w:bidi="ru-RU"/>
        </w:rPr>
      </w:pPr>
      <w:r w:rsidRPr="00454633">
        <w:rPr>
          <w:szCs w:val="28"/>
          <w:lang w:bidi="ru-RU"/>
        </w:rPr>
        <w:t>Иллюстрации к книгам: В.В. Лебедев к книге С.Я. Маршака «Усатый- полосатый».</w:t>
      </w:r>
    </w:p>
    <w:p w14:paraId="2BBC7CDB" w14:textId="77777777" w:rsidR="00454633" w:rsidRDefault="00454633" w:rsidP="00100EDE">
      <w:pPr>
        <w:rPr>
          <w:b/>
          <w:szCs w:val="28"/>
        </w:rPr>
      </w:pPr>
    </w:p>
    <w:p w14:paraId="790EB30C" w14:textId="77777777" w:rsidR="00454633" w:rsidRPr="00454633" w:rsidRDefault="00454633" w:rsidP="00454633">
      <w:pPr>
        <w:spacing w:after="200"/>
        <w:ind w:firstLine="567"/>
        <w:jc w:val="center"/>
        <w:rPr>
          <w:b/>
          <w:lang w:bidi="ru-RU"/>
        </w:rPr>
      </w:pPr>
      <w:r w:rsidRPr="00454633">
        <w:rPr>
          <w:b/>
          <w:lang w:bidi="ru-RU"/>
        </w:rPr>
        <w:t>Для детей дошкольного возраста (с пяти лет).</w:t>
      </w:r>
    </w:p>
    <w:p w14:paraId="43F7DD3A" w14:textId="77777777" w:rsidR="00454633" w:rsidRPr="00454633" w:rsidRDefault="00454633" w:rsidP="00454633">
      <w:pPr>
        <w:ind w:firstLine="567"/>
        <w:rPr>
          <w:lang w:bidi="ru-RU"/>
        </w:rPr>
      </w:pPr>
      <w:r w:rsidRPr="00454633">
        <w:rPr>
          <w:lang w:bidi="ru-RU"/>
        </w:rPr>
        <w:t>Анимационный сериал «Тима и Тома», студия «Рики», реж. А.Борисова, А. Жидков, О. Мусин, А. Бахурин и другие, 2015.</w:t>
      </w:r>
    </w:p>
    <w:p w14:paraId="16EEDC4E" w14:textId="77777777" w:rsidR="00454633" w:rsidRPr="00454633" w:rsidRDefault="00454633" w:rsidP="00454633">
      <w:pPr>
        <w:ind w:firstLine="567"/>
        <w:rPr>
          <w:lang w:bidi="ru-RU"/>
        </w:rPr>
      </w:pPr>
      <w:r w:rsidRPr="00454633">
        <w:rPr>
          <w:lang w:bidi="ru-RU"/>
        </w:rPr>
        <w:t>Фильм «Паровозик из Ромашкова», студия Союзмультфильм, реж. В. Дегтярев, 1967.</w:t>
      </w:r>
    </w:p>
    <w:p w14:paraId="648654D4" w14:textId="77777777" w:rsidR="00454633" w:rsidRPr="00454633" w:rsidRDefault="00454633" w:rsidP="00454633">
      <w:pPr>
        <w:ind w:firstLine="567"/>
        <w:rPr>
          <w:lang w:bidi="ru-RU"/>
        </w:rPr>
      </w:pPr>
      <w:r w:rsidRPr="00454633">
        <w:rPr>
          <w:lang w:bidi="ru-RU"/>
        </w:rPr>
        <w:t>Фильм «Как львенок и черепаха пели песню», студия Союзмультфильм, режиссер И. Ковалевская, 1974.</w:t>
      </w:r>
    </w:p>
    <w:p w14:paraId="10714793" w14:textId="77777777" w:rsidR="00454633" w:rsidRPr="00454633" w:rsidRDefault="00454633" w:rsidP="00454633">
      <w:pPr>
        <w:ind w:firstLine="567"/>
        <w:rPr>
          <w:lang w:bidi="ru-RU"/>
        </w:rPr>
      </w:pPr>
      <w:r w:rsidRPr="00454633">
        <w:rPr>
          <w:lang w:bidi="ru-RU"/>
        </w:rPr>
        <w:t>Фильм «Мама для мамонтенка», студия «Союзмультфильм», режиссер О. Чуркин, 1981.</w:t>
      </w:r>
    </w:p>
    <w:p w14:paraId="64D37DDC" w14:textId="77777777" w:rsidR="00454633" w:rsidRPr="00454633" w:rsidRDefault="00454633" w:rsidP="00454633">
      <w:pPr>
        <w:ind w:firstLine="567"/>
        <w:rPr>
          <w:lang w:bidi="ru-RU"/>
        </w:rPr>
      </w:pPr>
      <w:r w:rsidRPr="00454633">
        <w:rPr>
          <w:lang w:bidi="ru-RU"/>
        </w:rPr>
        <w:t>Фильм «Катерок», студия «Союзмультфильм», режиссёр И. Ковалевская, 1970.</w:t>
      </w:r>
    </w:p>
    <w:p w14:paraId="20904840" w14:textId="77777777" w:rsidR="00454633" w:rsidRPr="00454633" w:rsidRDefault="00454633" w:rsidP="00454633">
      <w:pPr>
        <w:ind w:firstLine="567"/>
        <w:rPr>
          <w:lang w:bidi="ru-RU"/>
        </w:rPr>
      </w:pPr>
      <w:r w:rsidRPr="00454633">
        <w:rPr>
          <w:lang w:bidi="ru-RU"/>
        </w:rPr>
        <w:t>Фильм «Мешок яблок», студия «Союзмультфильм», режиссер В. Бордзиловский, 1974.</w:t>
      </w:r>
    </w:p>
    <w:p w14:paraId="5A30853B" w14:textId="77777777" w:rsidR="00454633" w:rsidRPr="00454633" w:rsidRDefault="00454633" w:rsidP="00454633">
      <w:pPr>
        <w:ind w:firstLine="567"/>
        <w:rPr>
          <w:lang w:bidi="ru-RU"/>
        </w:rPr>
      </w:pPr>
      <w:r w:rsidRPr="00454633">
        <w:rPr>
          <w:lang w:bidi="ru-RU"/>
        </w:rPr>
        <w:t>Фильм «Крошка енот», ТО «Экран», режиссер О. Чуркин, 1974.</w:t>
      </w:r>
    </w:p>
    <w:p w14:paraId="12741B4D" w14:textId="77777777" w:rsidR="00454633" w:rsidRPr="00454633" w:rsidRDefault="00454633" w:rsidP="00454633">
      <w:pPr>
        <w:ind w:firstLine="567"/>
        <w:rPr>
          <w:lang w:bidi="ru-RU"/>
        </w:rPr>
      </w:pPr>
      <w:r w:rsidRPr="00454633">
        <w:rPr>
          <w:lang w:bidi="ru-RU"/>
        </w:rPr>
        <w:t>Фильм «Гадкий утенок», студия «Союзмультфильм», режиссер В. Дегтярев.</w:t>
      </w:r>
    </w:p>
    <w:p w14:paraId="0B481DE9" w14:textId="77777777" w:rsidR="00454633" w:rsidRPr="00454633" w:rsidRDefault="00454633" w:rsidP="00454633">
      <w:pPr>
        <w:ind w:firstLine="567"/>
        <w:rPr>
          <w:lang w:bidi="ru-RU"/>
        </w:rPr>
      </w:pPr>
      <w:r w:rsidRPr="00454633">
        <w:rPr>
          <w:lang w:bidi="ru-RU"/>
        </w:rPr>
        <w:t>Фильм «Котенок по имени Гав», студия Союзмультфильм, режиссер Л. Атаманов.</w:t>
      </w:r>
    </w:p>
    <w:p w14:paraId="68B02B50" w14:textId="77777777" w:rsidR="00454633" w:rsidRPr="00454633" w:rsidRDefault="00454633" w:rsidP="00454633">
      <w:pPr>
        <w:ind w:firstLine="567"/>
        <w:rPr>
          <w:lang w:bidi="ru-RU"/>
        </w:rPr>
      </w:pPr>
      <w:r w:rsidRPr="00454633">
        <w:rPr>
          <w:lang w:bidi="ru-RU"/>
        </w:rPr>
        <w:t>Фильм «Маугли», студия «Союзмультфильм», режиссер Р. Давыдов, 1971.</w:t>
      </w:r>
    </w:p>
    <w:p w14:paraId="497A9AB1" w14:textId="77777777" w:rsidR="00454633" w:rsidRPr="00454633" w:rsidRDefault="00454633" w:rsidP="00454633">
      <w:pPr>
        <w:ind w:firstLine="567"/>
        <w:rPr>
          <w:lang w:bidi="ru-RU"/>
        </w:rPr>
      </w:pPr>
      <w:r w:rsidRPr="00454633">
        <w:rPr>
          <w:lang w:bidi="ru-RU"/>
        </w:rPr>
        <w:t>Фильм «Кот Леопольд», студия «Экран», режиссер А. Резников, 1975 - 1987.</w:t>
      </w:r>
    </w:p>
    <w:p w14:paraId="7F8D5116" w14:textId="77777777" w:rsidR="00454633" w:rsidRPr="00454633" w:rsidRDefault="00454633" w:rsidP="00454633">
      <w:pPr>
        <w:ind w:firstLine="567"/>
        <w:rPr>
          <w:lang w:bidi="ru-RU"/>
        </w:rPr>
      </w:pPr>
      <w:r w:rsidRPr="00454633">
        <w:rPr>
          <w:lang w:bidi="ru-RU"/>
        </w:rPr>
        <w:t>Фильм «Рикки-Тикки-Тави», студия «Союзмультфильм», режиссер А. Снежко-Блоцкой, 1965.</w:t>
      </w:r>
    </w:p>
    <w:p w14:paraId="6B6CC28F" w14:textId="77777777" w:rsidR="00454633" w:rsidRPr="00454633" w:rsidRDefault="00454633" w:rsidP="00454633">
      <w:pPr>
        <w:ind w:firstLine="567"/>
        <w:rPr>
          <w:lang w:bidi="ru-RU"/>
        </w:rPr>
      </w:pPr>
      <w:r w:rsidRPr="00454633">
        <w:rPr>
          <w:lang w:bidi="ru-RU"/>
        </w:rPr>
        <w:t>Фильм «Дюймовочка», студия «Союзмульфильм», режиссер Л. Амальрик, 1964.</w:t>
      </w:r>
    </w:p>
    <w:p w14:paraId="4670D4AC" w14:textId="77777777" w:rsidR="00454633" w:rsidRPr="00454633" w:rsidRDefault="00454633" w:rsidP="00454633">
      <w:pPr>
        <w:ind w:firstLine="567"/>
        <w:rPr>
          <w:lang w:bidi="ru-RU"/>
        </w:rPr>
      </w:pPr>
      <w:r w:rsidRPr="00454633">
        <w:rPr>
          <w:lang w:bidi="ru-RU"/>
        </w:rPr>
        <w:t>Фильм «Пластилиновая ворона», ТО «Экран», режиссер А. Татарский, 1981.</w:t>
      </w:r>
    </w:p>
    <w:p w14:paraId="719B9389" w14:textId="77777777" w:rsidR="00454633" w:rsidRPr="00454633" w:rsidRDefault="00454633" w:rsidP="00454633">
      <w:pPr>
        <w:ind w:firstLine="567"/>
        <w:rPr>
          <w:lang w:bidi="ru-RU"/>
        </w:rPr>
      </w:pPr>
      <w:r w:rsidRPr="00454633">
        <w:rPr>
          <w:lang w:bidi="ru-RU"/>
        </w:rPr>
        <w:t>Фильм «Каникулы Бонифация», студия «Союзмультфильм», режиссер Ф. Хитрук, 1965.</w:t>
      </w:r>
    </w:p>
    <w:p w14:paraId="7877F2CA" w14:textId="77777777" w:rsidR="00454633" w:rsidRPr="00454633" w:rsidRDefault="00454633" w:rsidP="00454633">
      <w:pPr>
        <w:ind w:firstLine="567"/>
        <w:rPr>
          <w:lang w:bidi="ru-RU"/>
        </w:rPr>
      </w:pPr>
      <w:r w:rsidRPr="00454633">
        <w:rPr>
          <w:lang w:bidi="ru-RU"/>
        </w:rPr>
        <w:t>Фильм «Последний лепесток»,</w:t>
      </w:r>
      <w:r w:rsidRPr="00454633">
        <w:rPr>
          <w:lang w:bidi="ru-RU"/>
        </w:rPr>
        <w:tab/>
        <w:t>студия «Союзмультфильм», режиссер</w:t>
      </w:r>
    </w:p>
    <w:p w14:paraId="2CAA31AF" w14:textId="77777777" w:rsidR="00454633" w:rsidRPr="00454633" w:rsidRDefault="00454633" w:rsidP="00454633">
      <w:pPr>
        <w:ind w:firstLine="567"/>
        <w:rPr>
          <w:lang w:bidi="ru-RU"/>
        </w:rPr>
      </w:pPr>
      <w:r w:rsidRPr="00454633">
        <w:rPr>
          <w:lang w:bidi="ru-RU"/>
        </w:rPr>
        <w:t>Р. Качанов, 1977.</w:t>
      </w:r>
    </w:p>
    <w:p w14:paraId="1840DB9F" w14:textId="77777777" w:rsidR="00454633" w:rsidRPr="00454633" w:rsidRDefault="00454633" w:rsidP="00454633">
      <w:pPr>
        <w:ind w:firstLine="567"/>
        <w:rPr>
          <w:lang w:bidi="ru-RU"/>
        </w:rPr>
      </w:pPr>
      <w:r w:rsidRPr="00454633">
        <w:rPr>
          <w:lang w:bidi="ru-RU"/>
        </w:rPr>
        <w:t>Фильм «Умка» и «Умка ищет друга», студия «Союзмультфильм», режиссер В. Попов, В. Пекарь, 1969, 1970.</w:t>
      </w:r>
    </w:p>
    <w:p w14:paraId="0B361C76" w14:textId="77777777" w:rsidR="00454633" w:rsidRPr="00454633" w:rsidRDefault="00454633" w:rsidP="00454633">
      <w:pPr>
        <w:ind w:firstLine="567"/>
        <w:rPr>
          <w:lang w:bidi="ru-RU"/>
        </w:rPr>
      </w:pPr>
      <w:r w:rsidRPr="00454633">
        <w:rPr>
          <w:lang w:bidi="ru-RU"/>
        </w:rPr>
        <w:t>Фильм «Умка на ёлке», студия «Союзмультфильм», режиссер А. Воробьев, 2019.</w:t>
      </w:r>
    </w:p>
    <w:p w14:paraId="35EE8919" w14:textId="77777777" w:rsidR="00454633" w:rsidRPr="00454633" w:rsidRDefault="00454633" w:rsidP="00454633">
      <w:pPr>
        <w:ind w:firstLine="567"/>
        <w:rPr>
          <w:lang w:bidi="ru-RU"/>
        </w:rPr>
      </w:pPr>
      <w:r w:rsidRPr="00454633">
        <w:rPr>
          <w:lang w:bidi="ru-RU"/>
        </w:rPr>
        <w:t>Фильм «Сладкая сказка», студия Союзмультфильм, режиссер В. Дегтярев, 1970.</w:t>
      </w:r>
    </w:p>
    <w:p w14:paraId="1B0E60B2" w14:textId="77777777" w:rsidR="00454633" w:rsidRPr="00454633" w:rsidRDefault="00454633" w:rsidP="00454633">
      <w:pPr>
        <w:ind w:firstLine="567"/>
        <w:rPr>
          <w:lang w:bidi="ru-RU"/>
        </w:rPr>
      </w:pPr>
      <w:r w:rsidRPr="00454633">
        <w:rPr>
          <w:lang w:bidi="ru-RU"/>
        </w:rPr>
        <w:t>Цикл фильмов «Чебурашка и крокодил Гена», студия «Союзмультфильм», режиссер Р. Качанов, 1969-1983.</w:t>
      </w:r>
    </w:p>
    <w:p w14:paraId="11A053A0" w14:textId="77777777" w:rsidR="00454633" w:rsidRPr="00454633" w:rsidRDefault="00454633" w:rsidP="00454633">
      <w:pPr>
        <w:ind w:firstLine="567"/>
        <w:rPr>
          <w:lang w:bidi="ru-RU"/>
        </w:rPr>
      </w:pPr>
      <w:r w:rsidRPr="00454633">
        <w:rPr>
          <w:lang w:bidi="ru-RU"/>
        </w:rPr>
        <w:t>Цикл фильмов «38 попугаев», студия «Союзмультфильм», режиссер И.У фимцев, 1976-91.</w:t>
      </w:r>
    </w:p>
    <w:p w14:paraId="4EB4D520" w14:textId="77777777" w:rsidR="00454633" w:rsidRPr="00454633" w:rsidRDefault="00454633" w:rsidP="00454633">
      <w:pPr>
        <w:ind w:firstLine="567"/>
        <w:rPr>
          <w:lang w:bidi="ru-RU"/>
        </w:rPr>
      </w:pPr>
      <w:r w:rsidRPr="00454633">
        <w:rPr>
          <w:lang w:bidi="ru-RU"/>
        </w:rPr>
        <w:t>Цикл фильмов «Винни-Пух», студия «Союзмультфильм», режиссер Ф. Хитрук, 1969 - 1972.</w:t>
      </w:r>
    </w:p>
    <w:p w14:paraId="0A6108B7" w14:textId="77777777" w:rsidR="00454633" w:rsidRPr="00454633" w:rsidRDefault="00454633" w:rsidP="00454633">
      <w:pPr>
        <w:ind w:firstLine="567"/>
        <w:rPr>
          <w:lang w:bidi="ru-RU"/>
        </w:rPr>
      </w:pPr>
      <w:r w:rsidRPr="00454633">
        <w:rPr>
          <w:lang w:bidi="ru-RU"/>
        </w:rPr>
        <w:t>Фильм «Серая шейка», студия «Союзмультфильм», режиссер Л. Амальрик, В. Полковников, 1948.</w:t>
      </w:r>
    </w:p>
    <w:p w14:paraId="47981106" w14:textId="77777777" w:rsidR="00454633" w:rsidRPr="00454633" w:rsidRDefault="00454633" w:rsidP="00454633">
      <w:pPr>
        <w:ind w:firstLine="567"/>
        <w:rPr>
          <w:lang w:bidi="ru-RU"/>
        </w:rPr>
      </w:pPr>
      <w:r w:rsidRPr="00454633">
        <w:rPr>
          <w:lang w:bidi="ru-RU"/>
        </w:rPr>
        <w:t>Фильм «Золушка», студия «Союзмультфильм», режиссер И. Аксенчук, 1979.</w:t>
      </w:r>
    </w:p>
    <w:p w14:paraId="2FD1E407" w14:textId="77777777" w:rsidR="00454633" w:rsidRPr="00454633" w:rsidRDefault="00454633" w:rsidP="00454633">
      <w:pPr>
        <w:ind w:firstLine="567"/>
        <w:rPr>
          <w:lang w:bidi="ru-RU"/>
        </w:rPr>
      </w:pPr>
      <w:r w:rsidRPr="00454633">
        <w:rPr>
          <w:lang w:bidi="ru-RU"/>
        </w:rPr>
        <w:t>Фильм «Новогодняя сказка», студия «Союзмультфильм», режиссер В. Дегтярев, 1972.</w:t>
      </w:r>
    </w:p>
    <w:p w14:paraId="2225BA02" w14:textId="77777777" w:rsidR="00454633" w:rsidRPr="00454633" w:rsidRDefault="00454633" w:rsidP="00454633">
      <w:pPr>
        <w:ind w:firstLine="567"/>
        <w:rPr>
          <w:lang w:bidi="ru-RU"/>
        </w:rPr>
      </w:pPr>
      <w:r w:rsidRPr="00454633">
        <w:rPr>
          <w:lang w:bidi="ru-RU"/>
        </w:rPr>
        <w:t>Фильм «Серебряное копытце», студия Союзмультфильм, режиссер Г. Сокольский, 1977.</w:t>
      </w:r>
    </w:p>
    <w:p w14:paraId="1C5DB3EC" w14:textId="77777777" w:rsidR="00454633" w:rsidRPr="00454633" w:rsidRDefault="00454633" w:rsidP="00454633">
      <w:pPr>
        <w:ind w:firstLine="567"/>
        <w:rPr>
          <w:lang w:bidi="ru-RU"/>
        </w:rPr>
      </w:pPr>
      <w:r w:rsidRPr="00454633">
        <w:rPr>
          <w:lang w:bidi="ru-RU"/>
        </w:rPr>
        <w:t>Фильм «Щелкунчик», студия «Союзмультфильм», режиссер Б. Степанцев, 1973.</w:t>
      </w:r>
    </w:p>
    <w:p w14:paraId="51CC2C5D" w14:textId="77777777" w:rsidR="00454633" w:rsidRPr="00454633" w:rsidRDefault="00454633" w:rsidP="00454633">
      <w:pPr>
        <w:ind w:firstLine="567"/>
        <w:rPr>
          <w:lang w:bidi="ru-RU"/>
        </w:rPr>
      </w:pPr>
      <w:r w:rsidRPr="00454633">
        <w:rPr>
          <w:lang w:bidi="ru-RU"/>
        </w:rPr>
        <w:t>Фильм «Гуси-лебеди», студия Союзмультфильм, режиссеры И. Иванов- Вано, А. Снежко-Блоцкая, 1949.</w:t>
      </w:r>
    </w:p>
    <w:p w14:paraId="20CEDE81" w14:textId="77777777" w:rsidR="00454633" w:rsidRPr="00454633" w:rsidRDefault="00454633" w:rsidP="00454633">
      <w:pPr>
        <w:ind w:firstLine="567"/>
        <w:rPr>
          <w:lang w:bidi="ru-RU"/>
        </w:rPr>
      </w:pPr>
      <w:r w:rsidRPr="00454633">
        <w:rPr>
          <w:lang w:bidi="ru-RU"/>
        </w:rPr>
        <w:t>Цикл фильмов «Приключение Незнайки и его друзей», студия «ТО Экран», режиссер коллектив авторов, 1971-1973.</w:t>
      </w:r>
    </w:p>
    <w:p w14:paraId="3B3AB1DC" w14:textId="77777777" w:rsidR="00454633" w:rsidRDefault="00454633" w:rsidP="00100EDE">
      <w:pPr>
        <w:rPr>
          <w:b/>
          <w:szCs w:val="28"/>
        </w:rPr>
      </w:pPr>
    </w:p>
    <w:p w14:paraId="55C62B33" w14:textId="77777777" w:rsidR="00A934CB" w:rsidRDefault="00A934CB" w:rsidP="00454633">
      <w:pPr>
        <w:spacing w:after="200"/>
        <w:ind w:firstLine="567"/>
        <w:jc w:val="center"/>
        <w:rPr>
          <w:b/>
        </w:rPr>
      </w:pPr>
    </w:p>
    <w:p w14:paraId="2E741B0C" w14:textId="77777777" w:rsidR="00454633" w:rsidRPr="00454633" w:rsidRDefault="00454633" w:rsidP="00454633">
      <w:pPr>
        <w:spacing w:after="200"/>
        <w:ind w:firstLine="567"/>
        <w:jc w:val="center"/>
        <w:rPr>
          <w:b/>
        </w:rPr>
      </w:pPr>
      <w:r>
        <w:rPr>
          <w:b/>
        </w:rPr>
        <w:t>3.</w:t>
      </w:r>
      <w:r w:rsidR="00B21493">
        <w:rPr>
          <w:b/>
        </w:rPr>
        <w:t>2.8</w:t>
      </w:r>
      <w:r>
        <w:rPr>
          <w:b/>
        </w:rPr>
        <w:t xml:space="preserve"> </w:t>
      </w:r>
      <w:r w:rsidRPr="00454633">
        <w:rPr>
          <w:b/>
        </w:rPr>
        <w:t>Режим дня в средней группе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4"/>
        <w:gridCol w:w="1767"/>
        <w:gridCol w:w="1784"/>
      </w:tblGrid>
      <w:tr w:rsidR="00454633" w:rsidRPr="00454633" w14:paraId="22370614" w14:textId="77777777" w:rsidTr="005707EF">
        <w:trPr>
          <w:jc w:val="center"/>
        </w:trPr>
        <w:tc>
          <w:tcPr>
            <w:tcW w:w="5814" w:type="dxa"/>
            <w:tcBorders>
              <w:top w:val="single" w:sz="4" w:space="0" w:color="auto"/>
              <w:left w:val="single" w:sz="4" w:space="0" w:color="auto"/>
              <w:bottom w:val="single" w:sz="4" w:space="0" w:color="auto"/>
              <w:right w:val="single" w:sz="4" w:space="0" w:color="auto"/>
            </w:tcBorders>
            <w:hideMark/>
          </w:tcPr>
          <w:p w14:paraId="373E54D5" w14:textId="77777777" w:rsidR="00454633" w:rsidRPr="00454633" w:rsidRDefault="00454633" w:rsidP="00454633">
            <w:pPr>
              <w:ind w:firstLine="567"/>
              <w:rPr>
                <w:color w:val="000000"/>
              </w:rPr>
            </w:pPr>
            <w:r w:rsidRPr="00454633">
              <w:rPr>
                <w:color w:val="000000"/>
                <w:sz w:val="22"/>
              </w:rPr>
              <w:t>Режимные моменты</w:t>
            </w:r>
          </w:p>
        </w:tc>
        <w:tc>
          <w:tcPr>
            <w:tcW w:w="1746" w:type="dxa"/>
            <w:tcBorders>
              <w:top w:val="single" w:sz="4" w:space="0" w:color="auto"/>
              <w:left w:val="single" w:sz="4" w:space="0" w:color="auto"/>
              <w:bottom w:val="single" w:sz="4" w:space="0" w:color="auto"/>
              <w:right w:val="single" w:sz="4" w:space="0" w:color="auto"/>
            </w:tcBorders>
            <w:hideMark/>
          </w:tcPr>
          <w:p w14:paraId="6D492F11" w14:textId="77777777" w:rsidR="00454633" w:rsidRPr="00454633" w:rsidRDefault="00454633" w:rsidP="00454633">
            <w:pPr>
              <w:ind w:firstLine="567"/>
            </w:pPr>
            <w:r w:rsidRPr="00454633">
              <w:rPr>
                <w:sz w:val="22"/>
              </w:rPr>
              <w:t>Холодный период года</w:t>
            </w:r>
          </w:p>
        </w:tc>
        <w:tc>
          <w:tcPr>
            <w:tcW w:w="1784" w:type="dxa"/>
            <w:tcBorders>
              <w:top w:val="single" w:sz="4" w:space="0" w:color="auto"/>
              <w:left w:val="single" w:sz="4" w:space="0" w:color="auto"/>
              <w:bottom w:val="single" w:sz="4" w:space="0" w:color="auto"/>
              <w:right w:val="single" w:sz="4" w:space="0" w:color="auto"/>
            </w:tcBorders>
            <w:hideMark/>
          </w:tcPr>
          <w:p w14:paraId="2B9F8827" w14:textId="77777777" w:rsidR="00454633" w:rsidRPr="00454633" w:rsidRDefault="00454633" w:rsidP="00454633">
            <w:pPr>
              <w:ind w:firstLine="567"/>
            </w:pPr>
            <w:r w:rsidRPr="00454633">
              <w:rPr>
                <w:sz w:val="22"/>
              </w:rPr>
              <w:t>Тёплый период года</w:t>
            </w:r>
          </w:p>
        </w:tc>
      </w:tr>
      <w:tr w:rsidR="00454633" w:rsidRPr="00454633" w14:paraId="48E7902D" w14:textId="77777777" w:rsidTr="005707EF">
        <w:trPr>
          <w:jc w:val="center"/>
        </w:trPr>
        <w:tc>
          <w:tcPr>
            <w:tcW w:w="5814" w:type="dxa"/>
            <w:tcBorders>
              <w:top w:val="single" w:sz="4" w:space="0" w:color="auto"/>
              <w:left w:val="single" w:sz="4" w:space="0" w:color="auto"/>
              <w:bottom w:val="single" w:sz="4" w:space="0" w:color="auto"/>
              <w:right w:val="single" w:sz="4" w:space="0" w:color="auto"/>
            </w:tcBorders>
            <w:hideMark/>
          </w:tcPr>
          <w:p w14:paraId="33F0F2CD" w14:textId="77777777" w:rsidR="00454633" w:rsidRPr="00454633" w:rsidRDefault="00454633" w:rsidP="00454633">
            <w:pPr>
              <w:ind w:firstLine="567"/>
            </w:pPr>
            <w:r w:rsidRPr="00454633">
              <w:rPr>
                <w:sz w:val="22"/>
              </w:rPr>
              <w:t>Утренний приём, смотр, игровая самостоятельная деятельность, общение по интересам и выбору детей</w:t>
            </w:r>
          </w:p>
        </w:tc>
        <w:tc>
          <w:tcPr>
            <w:tcW w:w="1746" w:type="dxa"/>
            <w:tcBorders>
              <w:top w:val="single" w:sz="4" w:space="0" w:color="auto"/>
              <w:left w:val="single" w:sz="4" w:space="0" w:color="auto"/>
              <w:bottom w:val="single" w:sz="4" w:space="0" w:color="auto"/>
              <w:right w:val="single" w:sz="4" w:space="0" w:color="auto"/>
            </w:tcBorders>
            <w:hideMark/>
          </w:tcPr>
          <w:p w14:paraId="3D9F6B87" w14:textId="1F38EFAD" w:rsidR="00454633" w:rsidRPr="00454633" w:rsidRDefault="004609C6" w:rsidP="00454633">
            <w:pPr>
              <w:ind w:firstLine="567"/>
            </w:pPr>
            <w:r>
              <w:rPr>
                <w:sz w:val="22"/>
              </w:rPr>
              <w:t>7.30-8.3</w:t>
            </w:r>
            <w:r w:rsidR="00454633" w:rsidRPr="00454633">
              <w:rPr>
                <w:sz w:val="22"/>
              </w:rPr>
              <w:t>0</w:t>
            </w:r>
          </w:p>
        </w:tc>
        <w:tc>
          <w:tcPr>
            <w:tcW w:w="1784" w:type="dxa"/>
            <w:tcBorders>
              <w:top w:val="single" w:sz="4" w:space="0" w:color="auto"/>
              <w:left w:val="single" w:sz="4" w:space="0" w:color="auto"/>
              <w:bottom w:val="single" w:sz="4" w:space="0" w:color="auto"/>
              <w:right w:val="single" w:sz="4" w:space="0" w:color="auto"/>
            </w:tcBorders>
            <w:hideMark/>
          </w:tcPr>
          <w:p w14:paraId="27ECF7B5" w14:textId="77777777" w:rsidR="00454633" w:rsidRPr="00454633" w:rsidRDefault="00454633" w:rsidP="00454633">
            <w:pPr>
              <w:ind w:firstLine="567"/>
              <w:rPr>
                <w:color w:val="000000"/>
              </w:rPr>
            </w:pPr>
            <w:r w:rsidRPr="00454633">
              <w:rPr>
                <w:color w:val="000000"/>
                <w:sz w:val="22"/>
              </w:rPr>
              <w:t>7.30-8.20</w:t>
            </w:r>
          </w:p>
        </w:tc>
      </w:tr>
      <w:tr w:rsidR="00454633" w:rsidRPr="00454633" w14:paraId="68D1E967" w14:textId="77777777" w:rsidTr="005707EF">
        <w:trPr>
          <w:jc w:val="center"/>
        </w:trPr>
        <w:tc>
          <w:tcPr>
            <w:tcW w:w="5814" w:type="dxa"/>
            <w:tcBorders>
              <w:top w:val="single" w:sz="4" w:space="0" w:color="auto"/>
              <w:left w:val="single" w:sz="4" w:space="0" w:color="auto"/>
              <w:bottom w:val="single" w:sz="4" w:space="0" w:color="auto"/>
              <w:right w:val="single" w:sz="4" w:space="0" w:color="auto"/>
            </w:tcBorders>
            <w:hideMark/>
          </w:tcPr>
          <w:p w14:paraId="7692FBBD" w14:textId="77777777" w:rsidR="00454633" w:rsidRPr="00454633" w:rsidRDefault="00454633" w:rsidP="00454633">
            <w:pPr>
              <w:ind w:firstLine="567"/>
            </w:pPr>
            <w:r w:rsidRPr="00454633">
              <w:rPr>
                <w:sz w:val="22"/>
              </w:rPr>
              <w:t>Утренняя зарядка</w:t>
            </w:r>
          </w:p>
        </w:tc>
        <w:tc>
          <w:tcPr>
            <w:tcW w:w="1746" w:type="dxa"/>
            <w:tcBorders>
              <w:top w:val="single" w:sz="4" w:space="0" w:color="auto"/>
              <w:left w:val="single" w:sz="4" w:space="0" w:color="auto"/>
              <w:bottom w:val="single" w:sz="4" w:space="0" w:color="auto"/>
              <w:right w:val="single" w:sz="4" w:space="0" w:color="auto"/>
            </w:tcBorders>
            <w:hideMark/>
          </w:tcPr>
          <w:p w14:paraId="7FD0895A" w14:textId="241DF7F2" w:rsidR="00454633" w:rsidRPr="00454633" w:rsidRDefault="004609C6" w:rsidP="00454633">
            <w:pPr>
              <w:ind w:firstLine="567"/>
            </w:pPr>
            <w:r>
              <w:rPr>
                <w:sz w:val="22"/>
              </w:rPr>
              <w:t>7</w:t>
            </w:r>
            <w:r w:rsidR="005F7AAC">
              <w:rPr>
                <w:sz w:val="22"/>
              </w:rPr>
              <w:t>.50-8.0</w:t>
            </w:r>
            <w:r w:rsidR="00454633" w:rsidRPr="00454633">
              <w:rPr>
                <w:sz w:val="22"/>
              </w:rPr>
              <w:t>0</w:t>
            </w:r>
          </w:p>
        </w:tc>
        <w:tc>
          <w:tcPr>
            <w:tcW w:w="1784" w:type="dxa"/>
            <w:tcBorders>
              <w:top w:val="single" w:sz="4" w:space="0" w:color="auto"/>
              <w:left w:val="single" w:sz="4" w:space="0" w:color="auto"/>
              <w:bottom w:val="single" w:sz="4" w:space="0" w:color="auto"/>
              <w:right w:val="single" w:sz="4" w:space="0" w:color="auto"/>
            </w:tcBorders>
            <w:hideMark/>
          </w:tcPr>
          <w:p w14:paraId="7E324019" w14:textId="77777777" w:rsidR="00454633" w:rsidRPr="00454633" w:rsidRDefault="005F7AAC" w:rsidP="00454633">
            <w:pPr>
              <w:ind w:firstLine="567"/>
              <w:rPr>
                <w:color w:val="000000"/>
              </w:rPr>
            </w:pPr>
            <w:r>
              <w:rPr>
                <w:sz w:val="22"/>
              </w:rPr>
              <w:t>8.30-8.4</w:t>
            </w:r>
            <w:r w:rsidR="00454633" w:rsidRPr="00454633">
              <w:rPr>
                <w:sz w:val="22"/>
              </w:rPr>
              <w:t>0</w:t>
            </w:r>
          </w:p>
        </w:tc>
      </w:tr>
      <w:tr w:rsidR="00454633" w:rsidRPr="00454633" w14:paraId="0AF2C0C1" w14:textId="77777777" w:rsidTr="005707EF">
        <w:trPr>
          <w:jc w:val="center"/>
        </w:trPr>
        <w:tc>
          <w:tcPr>
            <w:tcW w:w="5814" w:type="dxa"/>
            <w:tcBorders>
              <w:top w:val="single" w:sz="4" w:space="0" w:color="auto"/>
              <w:left w:val="single" w:sz="4" w:space="0" w:color="auto"/>
              <w:bottom w:val="single" w:sz="4" w:space="0" w:color="auto"/>
              <w:right w:val="single" w:sz="4" w:space="0" w:color="auto"/>
            </w:tcBorders>
            <w:hideMark/>
          </w:tcPr>
          <w:p w14:paraId="57F40B07" w14:textId="77777777" w:rsidR="00454633" w:rsidRPr="00454633" w:rsidRDefault="00454633" w:rsidP="00454633">
            <w:pPr>
              <w:ind w:firstLine="567"/>
              <w:rPr>
                <w:color w:val="000000"/>
              </w:rPr>
            </w:pPr>
            <w:r w:rsidRPr="00454633">
              <w:rPr>
                <w:color w:val="000000"/>
                <w:sz w:val="22"/>
              </w:rPr>
              <w:t>Подготовка к завтраку, завтрак</w:t>
            </w:r>
          </w:p>
        </w:tc>
        <w:tc>
          <w:tcPr>
            <w:tcW w:w="1746" w:type="dxa"/>
            <w:tcBorders>
              <w:top w:val="single" w:sz="4" w:space="0" w:color="auto"/>
              <w:left w:val="single" w:sz="4" w:space="0" w:color="auto"/>
              <w:bottom w:val="single" w:sz="4" w:space="0" w:color="auto"/>
              <w:right w:val="single" w:sz="4" w:space="0" w:color="auto"/>
            </w:tcBorders>
            <w:hideMark/>
          </w:tcPr>
          <w:p w14:paraId="4857F9FD" w14:textId="78374EEA" w:rsidR="00454633" w:rsidRPr="00454633" w:rsidRDefault="004609C6" w:rsidP="00454633">
            <w:pPr>
              <w:ind w:firstLine="567"/>
            </w:pPr>
            <w:r>
              <w:rPr>
                <w:sz w:val="22"/>
              </w:rPr>
              <w:t>8.20-8.4</w:t>
            </w:r>
            <w:r w:rsidR="00454633" w:rsidRPr="00454633">
              <w:rPr>
                <w:sz w:val="22"/>
              </w:rPr>
              <w:t>0</w:t>
            </w:r>
          </w:p>
        </w:tc>
        <w:tc>
          <w:tcPr>
            <w:tcW w:w="1784" w:type="dxa"/>
            <w:tcBorders>
              <w:top w:val="single" w:sz="4" w:space="0" w:color="auto"/>
              <w:left w:val="single" w:sz="4" w:space="0" w:color="auto"/>
              <w:bottom w:val="single" w:sz="4" w:space="0" w:color="auto"/>
              <w:right w:val="single" w:sz="4" w:space="0" w:color="auto"/>
            </w:tcBorders>
            <w:hideMark/>
          </w:tcPr>
          <w:p w14:paraId="721E2EB5" w14:textId="77777777" w:rsidR="00454633" w:rsidRPr="00454633" w:rsidRDefault="00052DC4" w:rsidP="00454633">
            <w:pPr>
              <w:ind w:firstLine="567"/>
            </w:pPr>
            <w:r>
              <w:rPr>
                <w:sz w:val="22"/>
              </w:rPr>
              <w:t>8.15-8.3</w:t>
            </w:r>
            <w:r w:rsidR="00454633" w:rsidRPr="00454633">
              <w:rPr>
                <w:sz w:val="22"/>
              </w:rPr>
              <w:t>0</w:t>
            </w:r>
          </w:p>
        </w:tc>
      </w:tr>
      <w:tr w:rsidR="00454633" w:rsidRPr="00454633" w14:paraId="21FC794B" w14:textId="77777777" w:rsidTr="005707EF">
        <w:trPr>
          <w:jc w:val="center"/>
        </w:trPr>
        <w:tc>
          <w:tcPr>
            <w:tcW w:w="5814" w:type="dxa"/>
            <w:tcBorders>
              <w:top w:val="single" w:sz="4" w:space="0" w:color="auto"/>
              <w:left w:val="single" w:sz="4" w:space="0" w:color="auto"/>
              <w:bottom w:val="single" w:sz="4" w:space="0" w:color="auto"/>
              <w:right w:val="single" w:sz="4" w:space="0" w:color="auto"/>
            </w:tcBorders>
            <w:hideMark/>
          </w:tcPr>
          <w:p w14:paraId="1DD96E47" w14:textId="77777777" w:rsidR="00454633" w:rsidRPr="00454633" w:rsidRDefault="00454633" w:rsidP="00454633">
            <w:pPr>
              <w:ind w:firstLine="567"/>
            </w:pPr>
            <w:r w:rsidRPr="00454633">
              <w:rPr>
                <w:sz w:val="22"/>
              </w:rPr>
              <w:t>Самостоятельная деятельность детей, подготовка к ОД</w:t>
            </w:r>
          </w:p>
        </w:tc>
        <w:tc>
          <w:tcPr>
            <w:tcW w:w="1746" w:type="dxa"/>
            <w:tcBorders>
              <w:top w:val="single" w:sz="4" w:space="0" w:color="auto"/>
              <w:left w:val="single" w:sz="4" w:space="0" w:color="auto"/>
              <w:bottom w:val="single" w:sz="4" w:space="0" w:color="auto"/>
              <w:right w:val="single" w:sz="4" w:space="0" w:color="auto"/>
            </w:tcBorders>
            <w:hideMark/>
          </w:tcPr>
          <w:p w14:paraId="39685C2E" w14:textId="77777777" w:rsidR="00454633" w:rsidRPr="00454633" w:rsidRDefault="005F7AAC" w:rsidP="00454633">
            <w:pPr>
              <w:ind w:firstLine="567"/>
            </w:pPr>
            <w:r>
              <w:rPr>
                <w:sz w:val="22"/>
              </w:rPr>
              <w:t>8.00-8.20</w:t>
            </w:r>
          </w:p>
        </w:tc>
        <w:tc>
          <w:tcPr>
            <w:tcW w:w="1784" w:type="dxa"/>
            <w:tcBorders>
              <w:top w:val="single" w:sz="4" w:space="0" w:color="auto"/>
              <w:left w:val="single" w:sz="4" w:space="0" w:color="auto"/>
              <w:bottom w:val="single" w:sz="4" w:space="0" w:color="auto"/>
              <w:right w:val="single" w:sz="4" w:space="0" w:color="auto"/>
            </w:tcBorders>
            <w:hideMark/>
          </w:tcPr>
          <w:p w14:paraId="73A52800" w14:textId="77777777" w:rsidR="00454633" w:rsidRPr="00454633" w:rsidRDefault="00454633" w:rsidP="00454633">
            <w:pPr>
              <w:ind w:firstLine="567"/>
              <w:jc w:val="center"/>
              <w:rPr>
                <w:b/>
              </w:rPr>
            </w:pPr>
            <w:r w:rsidRPr="00454633">
              <w:rPr>
                <w:b/>
                <w:sz w:val="22"/>
              </w:rPr>
              <w:t>-</w:t>
            </w:r>
          </w:p>
        </w:tc>
      </w:tr>
      <w:tr w:rsidR="00454633" w:rsidRPr="00454633" w14:paraId="53CAC276" w14:textId="77777777" w:rsidTr="005707EF">
        <w:trPr>
          <w:trHeight w:val="268"/>
          <w:jc w:val="center"/>
        </w:trPr>
        <w:tc>
          <w:tcPr>
            <w:tcW w:w="5814" w:type="dxa"/>
            <w:tcBorders>
              <w:top w:val="single" w:sz="4" w:space="0" w:color="auto"/>
              <w:left w:val="single" w:sz="4" w:space="0" w:color="auto"/>
              <w:bottom w:val="single" w:sz="4" w:space="0" w:color="auto"/>
              <w:right w:val="single" w:sz="4" w:space="0" w:color="auto"/>
            </w:tcBorders>
            <w:hideMark/>
          </w:tcPr>
          <w:p w14:paraId="6DC5FE4C" w14:textId="77777777" w:rsidR="00454633" w:rsidRPr="00454633" w:rsidRDefault="00454633" w:rsidP="00454633">
            <w:pPr>
              <w:ind w:firstLine="567"/>
            </w:pPr>
            <w:r w:rsidRPr="00454633">
              <w:rPr>
                <w:sz w:val="22"/>
              </w:rPr>
              <w:t>Организованная образовательная деятельность</w:t>
            </w:r>
          </w:p>
        </w:tc>
        <w:tc>
          <w:tcPr>
            <w:tcW w:w="1746" w:type="dxa"/>
            <w:tcBorders>
              <w:top w:val="single" w:sz="4" w:space="0" w:color="auto"/>
              <w:left w:val="single" w:sz="4" w:space="0" w:color="auto"/>
              <w:bottom w:val="single" w:sz="4" w:space="0" w:color="auto"/>
              <w:right w:val="single" w:sz="4" w:space="0" w:color="auto"/>
            </w:tcBorders>
            <w:hideMark/>
          </w:tcPr>
          <w:p w14:paraId="5FB99175" w14:textId="77777777" w:rsidR="00454633" w:rsidRPr="00454633" w:rsidRDefault="005F7AAC" w:rsidP="00B733BD">
            <w:pPr>
              <w:jc w:val="center"/>
            </w:pPr>
            <w:r>
              <w:rPr>
                <w:sz w:val="22"/>
              </w:rPr>
              <w:t>9.00-10.00</w:t>
            </w:r>
          </w:p>
        </w:tc>
        <w:tc>
          <w:tcPr>
            <w:tcW w:w="1784" w:type="dxa"/>
            <w:tcBorders>
              <w:top w:val="single" w:sz="4" w:space="0" w:color="auto"/>
              <w:left w:val="single" w:sz="4" w:space="0" w:color="auto"/>
              <w:bottom w:val="single" w:sz="4" w:space="0" w:color="auto"/>
              <w:right w:val="single" w:sz="4" w:space="0" w:color="auto"/>
            </w:tcBorders>
            <w:hideMark/>
          </w:tcPr>
          <w:p w14:paraId="6D0E2C6A" w14:textId="77777777" w:rsidR="00454633" w:rsidRPr="00454633" w:rsidRDefault="00454633" w:rsidP="00454633">
            <w:pPr>
              <w:ind w:firstLine="567"/>
              <w:jc w:val="center"/>
              <w:rPr>
                <w:b/>
              </w:rPr>
            </w:pPr>
            <w:r w:rsidRPr="00454633">
              <w:rPr>
                <w:b/>
                <w:sz w:val="22"/>
              </w:rPr>
              <w:t>-</w:t>
            </w:r>
          </w:p>
        </w:tc>
      </w:tr>
      <w:tr w:rsidR="00454633" w:rsidRPr="00454633" w14:paraId="2E0AD194" w14:textId="77777777" w:rsidTr="005707EF">
        <w:trPr>
          <w:jc w:val="center"/>
        </w:trPr>
        <w:tc>
          <w:tcPr>
            <w:tcW w:w="5814" w:type="dxa"/>
            <w:tcBorders>
              <w:top w:val="single" w:sz="4" w:space="0" w:color="auto"/>
              <w:left w:val="single" w:sz="4" w:space="0" w:color="auto"/>
              <w:bottom w:val="single" w:sz="4" w:space="0" w:color="auto"/>
              <w:right w:val="single" w:sz="4" w:space="0" w:color="auto"/>
            </w:tcBorders>
            <w:hideMark/>
          </w:tcPr>
          <w:p w14:paraId="24930EB2" w14:textId="77777777" w:rsidR="00454633" w:rsidRPr="00454633" w:rsidRDefault="00454633" w:rsidP="00454633">
            <w:pPr>
              <w:ind w:firstLine="567"/>
            </w:pPr>
            <w:r w:rsidRPr="00454633">
              <w:rPr>
                <w:sz w:val="22"/>
              </w:rPr>
              <w:t>Второй завтрак</w:t>
            </w:r>
          </w:p>
        </w:tc>
        <w:tc>
          <w:tcPr>
            <w:tcW w:w="1746" w:type="dxa"/>
            <w:tcBorders>
              <w:top w:val="single" w:sz="4" w:space="0" w:color="auto"/>
              <w:left w:val="single" w:sz="4" w:space="0" w:color="auto"/>
              <w:bottom w:val="single" w:sz="4" w:space="0" w:color="auto"/>
              <w:right w:val="single" w:sz="4" w:space="0" w:color="auto"/>
            </w:tcBorders>
            <w:hideMark/>
          </w:tcPr>
          <w:p w14:paraId="38A796BC" w14:textId="77777777" w:rsidR="00454633" w:rsidRPr="00454633" w:rsidRDefault="00454633" w:rsidP="00454633">
            <w:pPr>
              <w:jc w:val="center"/>
            </w:pPr>
            <w:r w:rsidRPr="00454633">
              <w:rPr>
                <w:sz w:val="22"/>
              </w:rPr>
              <w:t>10.10-10.30</w:t>
            </w:r>
          </w:p>
        </w:tc>
        <w:tc>
          <w:tcPr>
            <w:tcW w:w="1784" w:type="dxa"/>
            <w:tcBorders>
              <w:top w:val="single" w:sz="4" w:space="0" w:color="auto"/>
              <w:left w:val="single" w:sz="4" w:space="0" w:color="auto"/>
              <w:bottom w:val="single" w:sz="4" w:space="0" w:color="auto"/>
              <w:right w:val="single" w:sz="4" w:space="0" w:color="auto"/>
            </w:tcBorders>
            <w:hideMark/>
          </w:tcPr>
          <w:p w14:paraId="104E7C7F" w14:textId="51EA57AF" w:rsidR="00454633" w:rsidRPr="00454633" w:rsidRDefault="004609C6" w:rsidP="00454633">
            <w:pPr>
              <w:jc w:val="center"/>
            </w:pPr>
            <w:r>
              <w:rPr>
                <w:sz w:val="22"/>
              </w:rPr>
              <w:t>10.1</w:t>
            </w:r>
            <w:r w:rsidR="00454633" w:rsidRPr="00454633">
              <w:rPr>
                <w:sz w:val="22"/>
              </w:rPr>
              <w:t>0-10.30</w:t>
            </w:r>
          </w:p>
        </w:tc>
      </w:tr>
      <w:tr w:rsidR="00454633" w:rsidRPr="00454633" w14:paraId="792714B0" w14:textId="77777777" w:rsidTr="005707EF">
        <w:trPr>
          <w:jc w:val="center"/>
        </w:trPr>
        <w:tc>
          <w:tcPr>
            <w:tcW w:w="5814" w:type="dxa"/>
            <w:tcBorders>
              <w:top w:val="single" w:sz="4" w:space="0" w:color="auto"/>
              <w:left w:val="single" w:sz="4" w:space="0" w:color="auto"/>
              <w:bottom w:val="single" w:sz="4" w:space="0" w:color="auto"/>
              <w:right w:val="single" w:sz="4" w:space="0" w:color="auto"/>
            </w:tcBorders>
            <w:hideMark/>
          </w:tcPr>
          <w:p w14:paraId="7016F281" w14:textId="77777777" w:rsidR="00454633" w:rsidRPr="00454633" w:rsidRDefault="00454633" w:rsidP="00454633">
            <w:pPr>
              <w:ind w:firstLine="567"/>
            </w:pPr>
            <w:r w:rsidRPr="00454633">
              <w:rPr>
                <w:sz w:val="22"/>
              </w:rPr>
              <w:t>Подготовка к прогулке, прогулка, возвращение  с прогулки.</w:t>
            </w:r>
          </w:p>
        </w:tc>
        <w:tc>
          <w:tcPr>
            <w:tcW w:w="1746" w:type="dxa"/>
            <w:tcBorders>
              <w:top w:val="single" w:sz="4" w:space="0" w:color="auto"/>
              <w:left w:val="single" w:sz="4" w:space="0" w:color="auto"/>
              <w:bottom w:val="single" w:sz="4" w:space="0" w:color="auto"/>
              <w:right w:val="single" w:sz="4" w:space="0" w:color="auto"/>
            </w:tcBorders>
            <w:hideMark/>
          </w:tcPr>
          <w:p w14:paraId="3B62339A" w14:textId="5BEC50E7" w:rsidR="00454633" w:rsidRPr="00454633" w:rsidRDefault="004609C6" w:rsidP="00454633">
            <w:pPr>
              <w:jc w:val="center"/>
            </w:pPr>
            <w:r>
              <w:rPr>
                <w:sz w:val="22"/>
              </w:rPr>
              <w:t>10.30-12.1</w:t>
            </w:r>
            <w:r w:rsidR="00454633" w:rsidRPr="00454633">
              <w:rPr>
                <w:sz w:val="22"/>
              </w:rPr>
              <w:t>0</w:t>
            </w:r>
          </w:p>
        </w:tc>
        <w:tc>
          <w:tcPr>
            <w:tcW w:w="1784" w:type="dxa"/>
            <w:tcBorders>
              <w:top w:val="single" w:sz="4" w:space="0" w:color="auto"/>
              <w:left w:val="single" w:sz="4" w:space="0" w:color="auto"/>
              <w:bottom w:val="single" w:sz="4" w:space="0" w:color="auto"/>
              <w:right w:val="single" w:sz="4" w:space="0" w:color="auto"/>
            </w:tcBorders>
            <w:hideMark/>
          </w:tcPr>
          <w:p w14:paraId="416274C9" w14:textId="77777777" w:rsidR="00454633" w:rsidRPr="00454633" w:rsidRDefault="005F7AAC" w:rsidP="00454633">
            <w:pPr>
              <w:jc w:val="center"/>
            </w:pPr>
            <w:r>
              <w:rPr>
                <w:sz w:val="22"/>
              </w:rPr>
              <w:t>10.30-12.1</w:t>
            </w:r>
            <w:r w:rsidR="00454633" w:rsidRPr="00454633">
              <w:rPr>
                <w:sz w:val="22"/>
              </w:rPr>
              <w:t>0</w:t>
            </w:r>
          </w:p>
        </w:tc>
      </w:tr>
      <w:tr w:rsidR="00454633" w:rsidRPr="00454633" w14:paraId="0B2CF8DA" w14:textId="77777777" w:rsidTr="005707EF">
        <w:trPr>
          <w:jc w:val="center"/>
        </w:trPr>
        <w:tc>
          <w:tcPr>
            <w:tcW w:w="5814" w:type="dxa"/>
            <w:tcBorders>
              <w:top w:val="single" w:sz="4" w:space="0" w:color="auto"/>
              <w:left w:val="single" w:sz="4" w:space="0" w:color="auto"/>
              <w:bottom w:val="single" w:sz="4" w:space="0" w:color="auto"/>
              <w:right w:val="single" w:sz="4" w:space="0" w:color="auto"/>
            </w:tcBorders>
            <w:hideMark/>
          </w:tcPr>
          <w:p w14:paraId="6B51A3B0" w14:textId="77777777" w:rsidR="00454633" w:rsidRPr="00454633" w:rsidRDefault="00454633" w:rsidP="00454633">
            <w:pPr>
              <w:ind w:firstLine="567"/>
            </w:pPr>
            <w:r w:rsidRPr="00454633">
              <w:rPr>
                <w:sz w:val="22"/>
              </w:rPr>
              <w:t>Подготовка к обеду, обед</w:t>
            </w:r>
          </w:p>
        </w:tc>
        <w:tc>
          <w:tcPr>
            <w:tcW w:w="1746" w:type="dxa"/>
            <w:tcBorders>
              <w:top w:val="single" w:sz="4" w:space="0" w:color="auto"/>
              <w:left w:val="single" w:sz="4" w:space="0" w:color="auto"/>
              <w:bottom w:val="single" w:sz="4" w:space="0" w:color="auto"/>
              <w:right w:val="single" w:sz="4" w:space="0" w:color="auto"/>
            </w:tcBorders>
            <w:hideMark/>
          </w:tcPr>
          <w:p w14:paraId="36018B9A" w14:textId="77777777" w:rsidR="00454633" w:rsidRPr="00454633" w:rsidRDefault="005F7AAC" w:rsidP="00454633">
            <w:pPr>
              <w:jc w:val="center"/>
            </w:pPr>
            <w:r>
              <w:rPr>
                <w:sz w:val="22"/>
              </w:rPr>
              <w:t>12.10-12.30</w:t>
            </w:r>
          </w:p>
        </w:tc>
        <w:tc>
          <w:tcPr>
            <w:tcW w:w="1784" w:type="dxa"/>
            <w:tcBorders>
              <w:top w:val="single" w:sz="4" w:space="0" w:color="auto"/>
              <w:left w:val="single" w:sz="4" w:space="0" w:color="auto"/>
              <w:bottom w:val="single" w:sz="4" w:space="0" w:color="auto"/>
              <w:right w:val="single" w:sz="4" w:space="0" w:color="auto"/>
            </w:tcBorders>
            <w:hideMark/>
          </w:tcPr>
          <w:p w14:paraId="745565BD" w14:textId="77777777" w:rsidR="00454633" w:rsidRPr="00454633" w:rsidRDefault="005F7AAC" w:rsidP="00454633">
            <w:pPr>
              <w:jc w:val="center"/>
            </w:pPr>
            <w:r>
              <w:rPr>
                <w:sz w:val="22"/>
              </w:rPr>
              <w:t>12.10-12.30</w:t>
            </w:r>
          </w:p>
        </w:tc>
      </w:tr>
      <w:tr w:rsidR="00454633" w:rsidRPr="00454633" w14:paraId="3066B5E2" w14:textId="77777777" w:rsidTr="005707EF">
        <w:trPr>
          <w:jc w:val="center"/>
        </w:trPr>
        <w:tc>
          <w:tcPr>
            <w:tcW w:w="5814" w:type="dxa"/>
            <w:tcBorders>
              <w:top w:val="single" w:sz="4" w:space="0" w:color="auto"/>
              <w:left w:val="single" w:sz="4" w:space="0" w:color="auto"/>
              <w:bottom w:val="single" w:sz="4" w:space="0" w:color="auto"/>
              <w:right w:val="single" w:sz="4" w:space="0" w:color="auto"/>
            </w:tcBorders>
            <w:hideMark/>
          </w:tcPr>
          <w:p w14:paraId="575379F8" w14:textId="77777777" w:rsidR="00454633" w:rsidRPr="00454633" w:rsidRDefault="00454633" w:rsidP="00454633">
            <w:pPr>
              <w:ind w:firstLine="567"/>
            </w:pPr>
            <w:r w:rsidRPr="00454633">
              <w:rPr>
                <w:sz w:val="22"/>
              </w:rPr>
              <w:t>Подготовка ко сну, дневной сон. Постепенный подъём, гимнастика пробуждения, воздушные, водные процедуры</w:t>
            </w:r>
          </w:p>
        </w:tc>
        <w:tc>
          <w:tcPr>
            <w:tcW w:w="1746" w:type="dxa"/>
            <w:tcBorders>
              <w:top w:val="single" w:sz="4" w:space="0" w:color="auto"/>
              <w:left w:val="single" w:sz="4" w:space="0" w:color="auto"/>
              <w:bottom w:val="single" w:sz="4" w:space="0" w:color="auto"/>
              <w:right w:val="single" w:sz="4" w:space="0" w:color="auto"/>
            </w:tcBorders>
            <w:hideMark/>
          </w:tcPr>
          <w:p w14:paraId="387AF077" w14:textId="33169E9B" w:rsidR="00454633" w:rsidRPr="00454633" w:rsidRDefault="004609C6" w:rsidP="00454633">
            <w:pPr>
              <w:jc w:val="center"/>
            </w:pPr>
            <w:r>
              <w:rPr>
                <w:sz w:val="22"/>
              </w:rPr>
              <w:t>12.30-15.25</w:t>
            </w:r>
          </w:p>
        </w:tc>
        <w:tc>
          <w:tcPr>
            <w:tcW w:w="1784" w:type="dxa"/>
            <w:tcBorders>
              <w:top w:val="single" w:sz="4" w:space="0" w:color="auto"/>
              <w:left w:val="single" w:sz="4" w:space="0" w:color="auto"/>
              <w:bottom w:val="single" w:sz="4" w:space="0" w:color="auto"/>
              <w:right w:val="single" w:sz="4" w:space="0" w:color="auto"/>
            </w:tcBorders>
            <w:hideMark/>
          </w:tcPr>
          <w:p w14:paraId="5F67E91C" w14:textId="77777777" w:rsidR="00454633" w:rsidRPr="00454633" w:rsidRDefault="005F7AAC" w:rsidP="00454633">
            <w:pPr>
              <w:jc w:val="center"/>
            </w:pPr>
            <w:r>
              <w:rPr>
                <w:sz w:val="22"/>
              </w:rPr>
              <w:t>12.30-15.10</w:t>
            </w:r>
          </w:p>
        </w:tc>
      </w:tr>
      <w:tr w:rsidR="00454633" w:rsidRPr="00454633" w14:paraId="0E1F75E0" w14:textId="77777777" w:rsidTr="005707EF">
        <w:trPr>
          <w:jc w:val="center"/>
        </w:trPr>
        <w:tc>
          <w:tcPr>
            <w:tcW w:w="5814" w:type="dxa"/>
            <w:tcBorders>
              <w:top w:val="single" w:sz="4" w:space="0" w:color="auto"/>
              <w:left w:val="single" w:sz="4" w:space="0" w:color="auto"/>
              <w:bottom w:val="single" w:sz="4" w:space="0" w:color="auto"/>
              <w:right w:val="single" w:sz="4" w:space="0" w:color="auto"/>
            </w:tcBorders>
            <w:hideMark/>
          </w:tcPr>
          <w:p w14:paraId="6F5C695A" w14:textId="77777777" w:rsidR="00454633" w:rsidRPr="00454633" w:rsidRDefault="00454633" w:rsidP="00454633">
            <w:pPr>
              <w:ind w:firstLine="567"/>
            </w:pPr>
            <w:r w:rsidRPr="00454633">
              <w:rPr>
                <w:sz w:val="22"/>
              </w:rPr>
              <w:t>Полдник</w:t>
            </w:r>
          </w:p>
        </w:tc>
        <w:tc>
          <w:tcPr>
            <w:tcW w:w="1746" w:type="dxa"/>
            <w:tcBorders>
              <w:top w:val="single" w:sz="4" w:space="0" w:color="auto"/>
              <w:left w:val="single" w:sz="4" w:space="0" w:color="auto"/>
              <w:bottom w:val="single" w:sz="4" w:space="0" w:color="auto"/>
              <w:right w:val="single" w:sz="4" w:space="0" w:color="auto"/>
            </w:tcBorders>
            <w:hideMark/>
          </w:tcPr>
          <w:p w14:paraId="4742A21F" w14:textId="77777777" w:rsidR="00454633" w:rsidRPr="00454633" w:rsidRDefault="005F7AAC" w:rsidP="00454633">
            <w:pPr>
              <w:jc w:val="center"/>
            </w:pPr>
            <w:r>
              <w:rPr>
                <w:sz w:val="22"/>
              </w:rPr>
              <w:t>15.25-15.45</w:t>
            </w:r>
          </w:p>
        </w:tc>
        <w:tc>
          <w:tcPr>
            <w:tcW w:w="1784" w:type="dxa"/>
            <w:tcBorders>
              <w:top w:val="single" w:sz="4" w:space="0" w:color="auto"/>
              <w:left w:val="single" w:sz="4" w:space="0" w:color="auto"/>
              <w:bottom w:val="single" w:sz="4" w:space="0" w:color="auto"/>
              <w:right w:val="single" w:sz="4" w:space="0" w:color="auto"/>
            </w:tcBorders>
            <w:hideMark/>
          </w:tcPr>
          <w:p w14:paraId="625265FD" w14:textId="77777777" w:rsidR="00454633" w:rsidRPr="00454633" w:rsidRDefault="005F7AAC" w:rsidP="00454633">
            <w:pPr>
              <w:jc w:val="center"/>
            </w:pPr>
            <w:r>
              <w:rPr>
                <w:sz w:val="22"/>
              </w:rPr>
              <w:t>15.25-15.45</w:t>
            </w:r>
          </w:p>
        </w:tc>
      </w:tr>
      <w:tr w:rsidR="00454633" w:rsidRPr="00454633" w14:paraId="2B687E0F" w14:textId="77777777" w:rsidTr="005707EF">
        <w:trPr>
          <w:jc w:val="center"/>
        </w:trPr>
        <w:tc>
          <w:tcPr>
            <w:tcW w:w="5814" w:type="dxa"/>
            <w:tcBorders>
              <w:top w:val="single" w:sz="4" w:space="0" w:color="auto"/>
              <w:left w:val="single" w:sz="4" w:space="0" w:color="auto"/>
              <w:bottom w:val="single" w:sz="4" w:space="0" w:color="auto"/>
              <w:right w:val="single" w:sz="4" w:space="0" w:color="auto"/>
            </w:tcBorders>
            <w:hideMark/>
          </w:tcPr>
          <w:p w14:paraId="67F9D97B" w14:textId="77777777" w:rsidR="00454633" w:rsidRPr="00454633" w:rsidRDefault="00454633" w:rsidP="00454633">
            <w:pPr>
              <w:ind w:firstLine="567"/>
            </w:pPr>
            <w:r w:rsidRPr="00454633">
              <w:rPr>
                <w:sz w:val="22"/>
              </w:rPr>
              <w:t xml:space="preserve">Самостоятельная деятельность детей, игры, досуги ,общение </w:t>
            </w:r>
          </w:p>
        </w:tc>
        <w:tc>
          <w:tcPr>
            <w:tcW w:w="1746" w:type="dxa"/>
            <w:tcBorders>
              <w:top w:val="single" w:sz="4" w:space="0" w:color="auto"/>
              <w:left w:val="single" w:sz="4" w:space="0" w:color="auto"/>
              <w:bottom w:val="single" w:sz="4" w:space="0" w:color="auto"/>
              <w:right w:val="single" w:sz="4" w:space="0" w:color="auto"/>
            </w:tcBorders>
            <w:hideMark/>
          </w:tcPr>
          <w:p w14:paraId="77192BFB" w14:textId="4EF0E21A" w:rsidR="00454633" w:rsidRPr="00454633" w:rsidRDefault="004609C6" w:rsidP="00454633">
            <w:pPr>
              <w:jc w:val="center"/>
            </w:pPr>
            <w:r>
              <w:rPr>
                <w:sz w:val="22"/>
              </w:rPr>
              <w:t>15.4</w:t>
            </w:r>
            <w:r w:rsidR="00454633" w:rsidRPr="00454633">
              <w:rPr>
                <w:sz w:val="22"/>
              </w:rPr>
              <w:t>5-16.00</w:t>
            </w:r>
          </w:p>
        </w:tc>
        <w:tc>
          <w:tcPr>
            <w:tcW w:w="1784" w:type="dxa"/>
            <w:tcBorders>
              <w:top w:val="single" w:sz="4" w:space="0" w:color="auto"/>
              <w:left w:val="single" w:sz="4" w:space="0" w:color="auto"/>
              <w:bottom w:val="single" w:sz="4" w:space="0" w:color="auto"/>
              <w:right w:val="single" w:sz="4" w:space="0" w:color="auto"/>
            </w:tcBorders>
            <w:hideMark/>
          </w:tcPr>
          <w:p w14:paraId="1BB93665" w14:textId="720839BB" w:rsidR="00454633" w:rsidRPr="00454633" w:rsidRDefault="004609C6" w:rsidP="00454633">
            <w:pPr>
              <w:jc w:val="center"/>
            </w:pPr>
            <w:r>
              <w:rPr>
                <w:sz w:val="22"/>
              </w:rPr>
              <w:t>15.4</w:t>
            </w:r>
            <w:r w:rsidR="00454633" w:rsidRPr="00454633">
              <w:rPr>
                <w:sz w:val="22"/>
              </w:rPr>
              <w:t>5-16.00</w:t>
            </w:r>
          </w:p>
        </w:tc>
      </w:tr>
      <w:tr w:rsidR="00454633" w:rsidRPr="00454633" w14:paraId="25277F83" w14:textId="77777777" w:rsidTr="005707EF">
        <w:trPr>
          <w:jc w:val="center"/>
        </w:trPr>
        <w:tc>
          <w:tcPr>
            <w:tcW w:w="5814" w:type="dxa"/>
            <w:tcBorders>
              <w:top w:val="single" w:sz="4" w:space="0" w:color="auto"/>
              <w:left w:val="single" w:sz="4" w:space="0" w:color="auto"/>
              <w:bottom w:val="single" w:sz="4" w:space="0" w:color="auto"/>
              <w:right w:val="single" w:sz="4" w:space="0" w:color="auto"/>
            </w:tcBorders>
            <w:hideMark/>
          </w:tcPr>
          <w:p w14:paraId="62B8D638" w14:textId="77777777" w:rsidR="00454633" w:rsidRPr="00454633" w:rsidRDefault="00454633" w:rsidP="00454633">
            <w:pPr>
              <w:ind w:firstLine="567"/>
            </w:pPr>
            <w:r w:rsidRPr="00454633">
              <w:rPr>
                <w:sz w:val="22"/>
              </w:rPr>
              <w:t>Подготовка к прогулке, прогулка</w:t>
            </w:r>
          </w:p>
        </w:tc>
        <w:tc>
          <w:tcPr>
            <w:tcW w:w="1746" w:type="dxa"/>
            <w:tcBorders>
              <w:top w:val="single" w:sz="4" w:space="0" w:color="auto"/>
              <w:left w:val="single" w:sz="4" w:space="0" w:color="auto"/>
              <w:bottom w:val="single" w:sz="4" w:space="0" w:color="auto"/>
              <w:right w:val="single" w:sz="4" w:space="0" w:color="auto"/>
            </w:tcBorders>
            <w:hideMark/>
          </w:tcPr>
          <w:p w14:paraId="67FF1B33" w14:textId="77777777" w:rsidR="00454633" w:rsidRPr="00454633" w:rsidRDefault="00454633" w:rsidP="00454633">
            <w:pPr>
              <w:jc w:val="center"/>
            </w:pPr>
            <w:r w:rsidRPr="00454633">
              <w:rPr>
                <w:sz w:val="22"/>
              </w:rPr>
              <w:t>16.00-17.30</w:t>
            </w:r>
          </w:p>
        </w:tc>
        <w:tc>
          <w:tcPr>
            <w:tcW w:w="1784" w:type="dxa"/>
            <w:tcBorders>
              <w:top w:val="single" w:sz="4" w:space="0" w:color="auto"/>
              <w:left w:val="single" w:sz="4" w:space="0" w:color="auto"/>
              <w:bottom w:val="single" w:sz="4" w:space="0" w:color="auto"/>
              <w:right w:val="single" w:sz="4" w:space="0" w:color="auto"/>
            </w:tcBorders>
            <w:hideMark/>
          </w:tcPr>
          <w:p w14:paraId="40C37335" w14:textId="77777777" w:rsidR="00454633" w:rsidRPr="00454633" w:rsidRDefault="00454633" w:rsidP="00454633">
            <w:pPr>
              <w:jc w:val="center"/>
            </w:pPr>
            <w:r w:rsidRPr="00454633">
              <w:rPr>
                <w:sz w:val="22"/>
              </w:rPr>
              <w:t>16.00-17.30</w:t>
            </w:r>
          </w:p>
        </w:tc>
      </w:tr>
    </w:tbl>
    <w:p w14:paraId="77539476" w14:textId="77777777" w:rsidR="00454633" w:rsidRDefault="00454633" w:rsidP="00100EDE">
      <w:pPr>
        <w:rPr>
          <w:b/>
          <w:szCs w:val="28"/>
        </w:rPr>
      </w:pPr>
    </w:p>
    <w:p w14:paraId="5C7364D5" w14:textId="77777777" w:rsidR="00454633" w:rsidRDefault="00454633" w:rsidP="00100EDE">
      <w:pPr>
        <w:rPr>
          <w:b/>
          <w:szCs w:val="28"/>
        </w:rPr>
      </w:pPr>
    </w:p>
    <w:p w14:paraId="51F023DB" w14:textId="77777777" w:rsidR="00454633" w:rsidRDefault="00B21493" w:rsidP="001674E8">
      <w:pPr>
        <w:jc w:val="center"/>
        <w:rPr>
          <w:b/>
          <w:szCs w:val="28"/>
        </w:rPr>
      </w:pPr>
      <w:r>
        <w:rPr>
          <w:b/>
          <w:szCs w:val="28"/>
        </w:rPr>
        <w:t>3.2.9</w:t>
      </w:r>
      <w:r w:rsidR="00454633">
        <w:rPr>
          <w:b/>
          <w:szCs w:val="28"/>
        </w:rPr>
        <w:t xml:space="preserve"> Расписание образовательной деятельности</w:t>
      </w:r>
    </w:p>
    <w:p w14:paraId="049C78A8" w14:textId="77777777" w:rsidR="00454633" w:rsidRDefault="00454633" w:rsidP="00100EDE">
      <w:pPr>
        <w:rPr>
          <w:b/>
          <w:szCs w:val="28"/>
        </w:rPr>
      </w:pPr>
    </w:p>
    <w:tbl>
      <w:tblPr>
        <w:tblStyle w:val="a5"/>
        <w:tblW w:w="0" w:type="auto"/>
        <w:tblLook w:val="04A0" w:firstRow="1" w:lastRow="0" w:firstColumn="1" w:lastColumn="0" w:noHBand="0" w:noVBand="1"/>
      </w:tblPr>
      <w:tblGrid>
        <w:gridCol w:w="4785"/>
        <w:gridCol w:w="4786"/>
      </w:tblGrid>
      <w:tr w:rsidR="00454633" w:rsidRPr="00E37234" w14:paraId="4FB5E3D1" w14:textId="77777777" w:rsidTr="005707EF">
        <w:tc>
          <w:tcPr>
            <w:tcW w:w="4785" w:type="dxa"/>
          </w:tcPr>
          <w:p w14:paraId="01CD6E52" w14:textId="77777777" w:rsidR="00454633" w:rsidRPr="00454633" w:rsidRDefault="00454633" w:rsidP="005707EF">
            <w:pPr>
              <w:spacing w:after="160" w:line="254" w:lineRule="auto"/>
              <w:rPr>
                <w:rFonts w:eastAsia="Calibri"/>
                <w:lang w:eastAsia="en-US"/>
              </w:rPr>
            </w:pPr>
            <w:r w:rsidRPr="00454633">
              <w:rPr>
                <w:rFonts w:eastAsia="Calibri"/>
                <w:lang w:eastAsia="en-US"/>
              </w:rPr>
              <w:t>День недели</w:t>
            </w:r>
          </w:p>
        </w:tc>
        <w:tc>
          <w:tcPr>
            <w:tcW w:w="4786" w:type="dxa"/>
          </w:tcPr>
          <w:p w14:paraId="410DF67D" w14:textId="77777777" w:rsidR="00454633" w:rsidRPr="00454633" w:rsidRDefault="00454633" w:rsidP="005707EF">
            <w:pPr>
              <w:spacing w:after="160" w:line="254" w:lineRule="auto"/>
              <w:rPr>
                <w:rFonts w:eastAsia="Calibri"/>
                <w:lang w:eastAsia="en-US"/>
              </w:rPr>
            </w:pPr>
            <w:r w:rsidRPr="00454633">
              <w:rPr>
                <w:rFonts w:eastAsia="Calibri"/>
                <w:lang w:eastAsia="en-US"/>
              </w:rPr>
              <w:t>ОД</w:t>
            </w:r>
          </w:p>
        </w:tc>
      </w:tr>
      <w:tr w:rsidR="00454633" w:rsidRPr="00E37234" w14:paraId="0FD58630" w14:textId="77777777" w:rsidTr="005707EF">
        <w:tc>
          <w:tcPr>
            <w:tcW w:w="4785" w:type="dxa"/>
          </w:tcPr>
          <w:p w14:paraId="0FF1A192" w14:textId="77777777" w:rsidR="00454633" w:rsidRPr="00454633" w:rsidRDefault="00454633" w:rsidP="005707EF">
            <w:pPr>
              <w:spacing w:after="160" w:line="254" w:lineRule="auto"/>
              <w:rPr>
                <w:rFonts w:eastAsia="Calibri"/>
                <w:lang w:eastAsia="en-US"/>
              </w:rPr>
            </w:pPr>
            <w:r w:rsidRPr="00454633">
              <w:rPr>
                <w:rFonts w:eastAsia="Calibri"/>
                <w:lang w:eastAsia="en-US"/>
              </w:rPr>
              <w:t>Понедельник</w:t>
            </w:r>
          </w:p>
        </w:tc>
        <w:tc>
          <w:tcPr>
            <w:tcW w:w="4786" w:type="dxa"/>
          </w:tcPr>
          <w:p w14:paraId="43D00CF2" w14:textId="3411DD8F" w:rsidR="00454633" w:rsidRPr="00454633" w:rsidRDefault="00454633" w:rsidP="005707EF">
            <w:r w:rsidRPr="00454633">
              <w:rPr>
                <w:rFonts w:eastAsia="Calibri"/>
              </w:rPr>
              <w:t>1.</w:t>
            </w:r>
            <w:r w:rsidRPr="00454633">
              <w:t xml:space="preserve"> </w:t>
            </w:r>
            <w:r w:rsidR="00493720">
              <w:t>Познание окружающего мира/природы</w:t>
            </w:r>
            <w:r w:rsidRPr="00454633">
              <w:t xml:space="preserve"> 9.00-9.20</w:t>
            </w:r>
          </w:p>
          <w:p w14:paraId="1F8D6E84" w14:textId="798C92E3" w:rsidR="00454633" w:rsidRPr="00454633" w:rsidRDefault="00454633" w:rsidP="005707EF">
            <w:r w:rsidRPr="00454633">
              <w:t xml:space="preserve">2. </w:t>
            </w:r>
            <w:r w:rsidR="00493720">
              <w:rPr>
                <w:rFonts w:eastAsia="Calibri"/>
              </w:rPr>
              <w:t>Музыкальная деятельность</w:t>
            </w:r>
            <w:r w:rsidR="00052DC4">
              <w:rPr>
                <w:rFonts w:eastAsia="Calibri"/>
              </w:rPr>
              <w:t xml:space="preserve">    9.30-9.</w:t>
            </w:r>
            <w:r w:rsidRPr="00454633">
              <w:rPr>
                <w:rFonts w:eastAsia="Calibri"/>
              </w:rPr>
              <w:t>5</w:t>
            </w:r>
            <w:r w:rsidR="00052DC4">
              <w:rPr>
                <w:rFonts w:eastAsia="Calibri"/>
              </w:rPr>
              <w:t>0</w:t>
            </w:r>
          </w:p>
        </w:tc>
      </w:tr>
      <w:tr w:rsidR="00454633" w:rsidRPr="00E37234" w14:paraId="4F0234CA" w14:textId="77777777" w:rsidTr="005707EF">
        <w:tc>
          <w:tcPr>
            <w:tcW w:w="4785" w:type="dxa"/>
          </w:tcPr>
          <w:p w14:paraId="0D8996D0" w14:textId="77777777" w:rsidR="00454633" w:rsidRPr="00454633" w:rsidRDefault="00454633" w:rsidP="005707EF">
            <w:pPr>
              <w:spacing w:after="160" w:line="254" w:lineRule="auto"/>
              <w:rPr>
                <w:rFonts w:eastAsia="Calibri"/>
                <w:lang w:eastAsia="en-US"/>
              </w:rPr>
            </w:pPr>
            <w:r w:rsidRPr="00454633">
              <w:rPr>
                <w:rFonts w:eastAsia="Calibri"/>
                <w:lang w:eastAsia="en-US"/>
              </w:rPr>
              <w:t>Вторник</w:t>
            </w:r>
          </w:p>
        </w:tc>
        <w:tc>
          <w:tcPr>
            <w:tcW w:w="4786" w:type="dxa"/>
          </w:tcPr>
          <w:p w14:paraId="726B65F4" w14:textId="1A84B84C" w:rsidR="00454633" w:rsidRPr="00454633" w:rsidRDefault="00454633" w:rsidP="005707EF">
            <w:pPr>
              <w:rPr>
                <w:rFonts w:eastAsia="Calibri"/>
              </w:rPr>
            </w:pPr>
            <w:r w:rsidRPr="00454633">
              <w:rPr>
                <w:rFonts w:eastAsia="Calibri"/>
              </w:rPr>
              <w:t xml:space="preserve">1. </w:t>
            </w:r>
            <w:r w:rsidR="00493720">
              <w:rPr>
                <w:rFonts w:eastAsia="Calibri"/>
              </w:rPr>
              <w:t>Развитие речи</w:t>
            </w:r>
            <w:r w:rsidR="005F7AAC">
              <w:rPr>
                <w:rFonts w:eastAsia="Calibri"/>
              </w:rPr>
              <w:t xml:space="preserve">        9.00-9.20</w:t>
            </w:r>
          </w:p>
          <w:p w14:paraId="1D332AEB" w14:textId="79A37D7F" w:rsidR="00454633" w:rsidRPr="00454633" w:rsidRDefault="005F7AAC" w:rsidP="005707EF">
            <w:pPr>
              <w:rPr>
                <w:rFonts w:eastAsia="Calibri"/>
              </w:rPr>
            </w:pPr>
            <w:r>
              <w:rPr>
                <w:rFonts w:eastAsia="Calibri"/>
              </w:rPr>
              <w:t>2</w:t>
            </w:r>
            <w:r w:rsidR="00454633" w:rsidRPr="00454633">
              <w:rPr>
                <w:rFonts w:eastAsia="Calibri"/>
              </w:rPr>
              <w:t>.Физи</w:t>
            </w:r>
            <w:r w:rsidR="00493720">
              <w:rPr>
                <w:rFonts w:eastAsia="Calibri"/>
              </w:rPr>
              <w:t>ческая культура (на улице) 9.40</w:t>
            </w:r>
            <w:r>
              <w:rPr>
                <w:rFonts w:eastAsia="Calibri"/>
              </w:rPr>
              <w:t>-10.00</w:t>
            </w:r>
          </w:p>
        </w:tc>
      </w:tr>
      <w:tr w:rsidR="00454633" w:rsidRPr="00E37234" w14:paraId="1F5F67F9" w14:textId="77777777" w:rsidTr="005707EF">
        <w:tc>
          <w:tcPr>
            <w:tcW w:w="4785" w:type="dxa"/>
          </w:tcPr>
          <w:p w14:paraId="22B004CC" w14:textId="77777777" w:rsidR="00454633" w:rsidRPr="00454633" w:rsidRDefault="00454633" w:rsidP="005707EF">
            <w:pPr>
              <w:spacing w:after="160" w:line="254" w:lineRule="auto"/>
              <w:rPr>
                <w:rFonts w:eastAsia="Calibri"/>
                <w:lang w:eastAsia="en-US"/>
              </w:rPr>
            </w:pPr>
            <w:r w:rsidRPr="00454633">
              <w:rPr>
                <w:rFonts w:eastAsia="Calibri"/>
                <w:lang w:eastAsia="en-US"/>
              </w:rPr>
              <w:t>Среда</w:t>
            </w:r>
          </w:p>
        </w:tc>
        <w:tc>
          <w:tcPr>
            <w:tcW w:w="4786" w:type="dxa"/>
          </w:tcPr>
          <w:p w14:paraId="55B4D0A9" w14:textId="77777777" w:rsidR="00454633" w:rsidRPr="00454633" w:rsidRDefault="005F7AAC" w:rsidP="005707EF">
            <w:pPr>
              <w:rPr>
                <w:rFonts w:eastAsia="Calibri"/>
              </w:rPr>
            </w:pPr>
            <w:r>
              <w:rPr>
                <w:rFonts w:eastAsia="Calibri"/>
              </w:rPr>
              <w:t>1. РЭМП</w:t>
            </w:r>
            <w:r w:rsidR="00454633" w:rsidRPr="00454633">
              <w:rPr>
                <w:rFonts w:eastAsia="Calibri"/>
              </w:rPr>
              <w:t>9.00-9.20</w:t>
            </w:r>
          </w:p>
          <w:p w14:paraId="14B5D956" w14:textId="16615886" w:rsidR="00454633" w:rsidRPr="00454633" w:rsidRDefault="00454633" w:rsidP="005707EF">
            <w:pPr>
              <w:rPr>
                <w:rFonts w:eastAsia="Calibri"/>
              </w:rPr>
            </w:pPr>
            <w:r w:rsidRPr="00454633">
              <w:rPr>
                <w:rFonts w:eastAsia="Calibri"/>
              </w:rPr>
              <w:t>2</w:t>
            </w:r>
            <w:r w:rsidR="00493720">
              <w:rPr>
                <w:rFonts w:eastAsia="Calibri"/>
              </w:rPr>
              <w:t>. Музыкальная деятельность</w:t>
            </w:r>
            <w:r w:rsidR="003C795A">
              <w:rPr>
                <w:rFonts w:eastAsia="Calibri"/>
              </w:rPr>
              <w:t xml:space="preserve">     9.30-9.</w:t>
            </w:r>
            <w:r w:rsidRPr="00454633">
              <w:rPr>
                <w:rFonts w:eastAsia="Calibri"/>
              </w:rPr>
              <w:t>5</w:t>
            </w:r>
            <w:r w:rsidR="003C795A">
              <w:rPr>
                <w:rFonts w:eastAsia="Calibri"/>
              </w:rPr>
              <w:t>0</w:t>
            </w:r>
          </w:p>
        </w:tc>
      </w:tr>
      <w:tr w:rsidR="00454633" w:rsidRPr="00E37234" w14:paraId="69283777" w14:textId="77777777" w:rsidTr="005707EF">
        <w:tc>
          <w:tcPr>
            <w:tcW w:w="4785" w:type="dxa"/>
          </w:tcPr>
          <w:p w14:paraId="2A2489FC" w14:textId="77777777" w:rsidR="00454633" w:rsidRPr="00454633" w:rsidRDefault="00454633" w:rsidP="005707EF">
            <w:pPr>
              <w:spacing w:after="160" w:line="254" w:lineRule="auto"/>
              <w:rPr>
                <w:rFonts w:eastAsia="Calibri"/>
                <w:lang w:eastAsia="en-US"/>
              </w:rPr>
            </w:pPr>
            <w:r w:rsidRPr="00454633">
              <w:rPr>
                <w:rFonts w:eastAsia="Calibri"/>
                <w:lang w:eastAsia="en-US"/>
              </w:rPr>
              <w:t>Четверг</w:t>
            </w:r>
          </w:p>
        </w:tc>
        <w:tc>
          <w:tcPr>
            <w:tcW w:w="4786" w:type="dxa"/>
          </w:tcPr>
          <w:p w14:paraId="56CE49CF" w14:textId="77777777" w:rsidR="00454633" w:rsidRPr="00454633" w:rsidRDefault="00454633" w:rsidP="005707EF">
            <w:pPr>
              <w:rPr>
                <w:rFonts w:eastAsia="Calibri"/>
              </w:rPr>
            </w:pPr>
            <w:r w:rsidRPr="00454633">
              <w:rPr>
                <w:rFonts w:eastAsia="Calibri"/>
              </w:rPr>
              <w:t>1. Изодеятель</w:t>
            </w:r>
            <w:r w:rsidR="003C795A">
              <w:rPr>
                <w:rFonts w:eastAsia="Calibri"/>
              </w:rPr>
              <w:t xml:space="preserve">ность           </w:t>
            </w:r>
            <w:r w:rsidRPr="00454633">
              <w:rPr>
                <w:rFonts w:eastAsia="Calibri"/>
              </w:rPr>
              <w:t xml:space="preserve"> 9.00-9.20</w:t>
            </w:r>
          </w:p>
          <w:p w14:paraId="42F26C0E" w14:textId="77777777" w:rsidR="00454633" w:rsidRPr="00454633" w:rsidRDefault="003C795A" w:rsidP="005707EF">
            <w:pPr>
              <w:rPr>
                <w:rFonts w:eastAsia="Calibri"/>
              </w:rPr>
            </w:pPr>
            <w:r>
              <w:rPr>
                <w:rFonts w:eastAsia="Calibri"/>
              </w:rPr>
              <w:t>2. Физическое развитие   9.30-9.5</w:t>
            </w:r>
            <w:r w:rsidR="00454633" w:rsidRPr="00454633">
              <w:rPr>
                <w:rFonts w:eastAsia="Calibri"/>
              </w:rPr>
              <w:t>0</w:t>
            </w:r>
          </w:p>
        </w:tc>
      </w:tr>
      <w:tr w:rsidR="00454633" w:rsidRPr="00E37234" w14:paraId="24C3E141" w14:textId="77777777" w:rsidTr="005707EF">
        <w:tc>
          <w:tcPr>
            <w:tcW w:w="4785" w:type="dxa"/>
          </w:tcPr>
          <w:p w14:paraId="46E4BD07" w14:textId="77777777" w:rsidR="00454633" w:rsidRPr="00454633" w:rsidRDefault="00454633" w:rsidP="005707EF">
            <w:pPr>
              <w:spacing w:after="160" w:line="254" w:lineRule="auto"/>
              <w:rPr>
                <w:rFonts w:eastAsia="Calibri"/>
                <w:lang w:eastAsia="en-US"/>
              </w:rPr>
            </w:pPr>
            <w:r w:rsidRPr="00454633">
              <w:rPr>
                <w:rFonts w:eastAsia="Calibri"/>
                <w:lang w:eastAsia="en-US"/>
              </w:rPr>
              <w:t>Пятница</w:t>
            </w:r>
          </w:p>
        </w:tc>
        <w:tc>
          <w:tcPr>
            <w:tcW w:w="4786" w:type="dxa"/>
          </w:tcPr>
          <w:p w14:paraId="5034857E" w14:textId="04E3D7E8" w:rsidR="00454633" w:rsidRPr="00454633" w:rsidRDefault="00454633" w:rsidP="005707EF">
            <w:r w:rsidRPr="00454633">
              <w:t xml:space="preserve">1. </w:t>
            </w:r>
            <w:r w:rsidR="00493720">
              <w:t>Физическая культура</w:t>
            </w:r>
            <w:r w:rsidR="003C795A">
              <w:t xml:space="preserve">.  </w:t>
            </w:r>
            <w:r w:rsidRPr="00454633">
              <w:t xml:space="preserve"> 9.00-9.20</w:t>
            </w:r>
          </w:p>
          <w:p w14:paraId="09F20559" w14:textId="77777777" w:rsidR="00454633" w:rsidRPr="00454633" w:rsidRDefault="00454633" w:rsidP="003C795A">
            <w:r w:rsidRPr="00454633">
              <w:t xml:space="preserve">2. </w:t>
            </w:r>
            <w:r w:rsidR="005F7AAC">
              <w:t>Рисование</w:t>
            </w:r>
            <w:r w:rsidR="003C795A" w:rsidRPr="00454633">
              <w:t>.</w:t>
            </w:r>
            <w:r w:rsidR="003C795A">
              <w:t xml:space="preserve"> 9.30-9.5</w:t>
            </w:r>
            <w:r w:rsidRPr="00454633">
              <w:t>0</w:t>
            </w:r>
          </w:p>
        </w:tc>
      </w:tr>
    </w:tbl>
    <w:p w14:paraId="09A53DC1" w14:textId="77777777" w:rsidR="00454633" w:rsidRDefault="00454633" w:rsidP="00100EDE">
      <w:pPr>
        <w:rPr>
          <w:b/>
          <w:szCs w:val="28"/>
        </w:rPr>
      </w:pPr>
    </w:p>
    <w:p w14:paraId="233EBF00" w14:textId="77777777" w:rsidR="005707EF" w:rsidRDefault="005707EF" w:rsidP="001674E8">
      <w:pPr>
        <w:rPr>
          <w:b/>
          <w:bCs/>
          <w:szCs w:val="28"/>
        </w:rPr>
      </w:pPr>
    </w:p>
    <w:p w14:paraId="39322B15" w14:textId="77777777" w:rsidR="005707EF" w:rsidRDefault="005707EF" w:rsidP="001674E8">
      <w:pPr>
        <w:rPr>
          <w:b/>
          <w:bCs/>
          <w:szCs w:val="28"/>
        </w:rPr>
      </w:pPr>
    </w:p>
    <w:p w14:paraId="54AB946D" w14:textId="77777777" w:rsidR="005707EF" w:rsidRDefault="005707EF" w:rsidP="001674E8">
      <w:pPr>
        <w:rPr>
          <w:b/>
          <w:bCs/>
          <w:szCs w:val="28"/>
        </w:rPr>
      </w:pPr>
    </w:p>
    <w:p w14:paraId="556A0498" w14:textId="77777777" w:rsidR="005707EF" w:rsidRDefault="005707EF" w:rsidP="001674E8">
      <w:pPr>
        <w:rPr>
          <w:b/>
          <w:bCs/>
          <w:szCs w:val="28"/>
        </w:rPr>
      </w:pPr>
    </w:p>
    <w:p w14:paraId="5F3F23BE" w14:textId="77777777" w:rsidR="005707EF" w:rsidRDefault="005707EF" w:rsidP="001674E8">
      <w:pPr>
        <w:rPr>
          <w:b/>
          <w:bCs/>
          <w:szCs w:val="28"/>
        </w:rPr>
      </w:pPr>
    </w:p>
    <w:p w14:paraId="144B18C7" w14:textId="77777777" w:rsidR="005707EF" w:rsidRDefault="005707EF" w:rsidP="001674E8">
      <w:pPr>
        <w:rPr>
          <w:b/>
          <w:bCs/>
          <w:szCs w:val="28"/>
        </w:rPr>
      </w:pPr>
    </w:p>
    <w:p w14:paraId="20023B39" w14:textId="77777777" w:rsidR="005707EF" w:rsidRDefault="005707EF" w:rsidP="001674E8">
      <w:pPr>
        <w:rPr>
          <w:b/>
          <w:bCs/>
          <w:szCs w:val="28"/>
        </w:rPr>
      </w:pPr>
    </w:p>
    <w:p w14:paraId="10A6C4A3" w14:textId="77777777" w:rsidR="005707EF" w:rsidRDefault="005707EF" w:rsidP="001674E8">
      <w:pPr>
        <w:rPr>
          <w:b/>
          <w:bCs/>
          <w:szCs w:val="28"/>
        </w:rPr>
      </w:pPr>
    </w:p>
    <w:p w14:paraId="68D26D44" w14:textId="77777777" w:rsidR="005707EF" w:rsidRDefault="005707EF" w:rsidP="001674E8">
      <w:pPr>
        <w:rPr>
          <w:b/>
          <w:bCs/>
          <w:szCs w:val="28"/>
        </w:rPr>
      </w:pPr>
    </w:p>
    <w:p w14:paraId="6BB6B18D" w14:textId="77777777" w:rsidR="005707EF" w:rsidRDefault="005707EF" w:rsidP="001674E8">
      <w:pPr>
        <w:rPr>
          <w:b/>
          <w:bCs/>
          <w:szCs w:val="28"/>
        </w:rPr>
      </w:pPr>
    </w:p>
    <w:p w14:paraId="5AC664FC" w14:textId="77777777" w:rsidR="005707EF" w:rsidRDefault="005707EF" w:rsidP="001674E8">
      <w:pPr>
        <w:rPr>
          <w:b/>
          <w:bCs/>
          <w:szCs w:val="28"/>
        </w:rPr>
      </w:pPr>
    </w:p>
    <w:p w14:paraId="081CEDA5" w14:textId="77777777" w:rsidR="005707EF" w:rsidRDefault="005707EF" w:rsidP="001674E8">
      <w:pPr>
        <w:rPr>
          <w:b/>
          <w:bCs/>
          <w:szCs w:val="28"/>
        </w:rPr>
      </w:pPr>
    </w:p>
    <w:p w14:paraId="58D57B1A" w14:textId="77777777" w:rsidR="005707EF" w:rsidRDefault="005707EF" w:rsidP="001674E8">
      <w:pPr>
        <w:rPr>
          <w:b/>
          <w:bCs/>
          <w:szCs w:val="28"/>
        </w:rPr>
      </w:pPr>
    </w:p>
    <w:p w14:paraId="10E07C13" w14:textId="77777777" w:rsidR="005707EF" w:rsidRDefault="005707EF" w:rsidP="001674E8">
      <w:pPr>
        <w:rPr>
          <w:b/>
          <w:bCs/>
          <w:szCs w:val="28"/>
        </w:rPr>
      </w:pPr>
    </w:p>
    <w:p w14:paraId="0F04A066" w14:textId="77777777" w:rsidR="00A934CB" w:rsidRDefault="00A934CB" w:rsidP="001674E8">
      <w:pPr>
        <w:rPr>
          <w:b/>
          <w:bCs/>
          <w:szCs w:val="28"/>
        </w:rPr>
        <w:sectPr w:rsidR="00A934CB" w:rsidSect="00A52C8D">
          <w:pgSz w:w="11906" w:h="16838"/>
          <w:pgMar w:top="1134" w:right="567" w:bottom="1134" w:left="1701" w:header="709" w:footer="709" w:gutter="0"/>
          <w:cols w:space="708"/>
          <w:docGrid w:linePitch="360"/>
        </w:sectPr>
      </w:pPr>
    </w:p>
    <w:p w14:paraId="3F8A2513" w14:textId="77777777" w:rsidR="001674E8" w:rsidRPr="001674E8" w:rsidRDefault="0054313B" w:rsidP="001674E8">
      <w:pPr>
        <w:rPr>
          <w:b/>
          <w:szCs w:val="28"/>
        </w:rPr>
      </w:pPr>
      <w:r>
        <w:rPr>
          <w:b/>
          <w:bCs/>
          <w:szCs w:val="28"/>
        </w:rPr>
        <w:t>3.3</w:t>
      </w:r>
      <w:r w:rsidR="001674E8">
        <w:rPr>
          <w:b/>
          <w:bCs/>
          <w:szCs w:val="28"/>
        </w:rPr>
        <w:t xml:space="preserve"> </w:t>
      </w:r>
      <w:r w:rsidR="001674E8" w:rsidRPr="001674E8">
        <w:rPr>
          <w:b/>
          <w:bCs/>
          <w:szCs w:val="28"/>
        </w:rPr>
        <w:t xml:space="preserve">Календарный </w:t>
      </w:r>
      <w:r w:rsidR="001674E8">
        <w:rPr>
          <w:b/>
          <w:bCs/>
          <w:szCs w:val="28"/>
        </w:rPr>
        <w:t>план воспитательной работы</w:t>
      </w:r>
      <w:r w:rsidR="001674E8" w:rsidRPr="001674E8">
        <w:rPr>
          <w:b/>
          <w:bCs/>
          <w:szCs w:val="28"/>
        </w:rPr>
        <w:t xml:space="preserve"> дат в</w:t>
      </w:r>
      <w:r w:rsidR="006F6213">
        <w:rPr>
          <w:b/>
          <w:bCs/>
          <w:szCs w:val="28"/>
        </w:rPr>
        <w:t xml:space="preserve"> средней группе </w:t>
      </w:r>
      <w:r w:rsidR="001674E8" w:rsidRPr="001674E8">
        <w:rPr>
          <w:b/>
          <w:bCs/>
          <w:szCs w:val="28"/>
        </w:rPr>
        <w:t xml:space="preserve"> Чертковско</w:t>
      </w:r>
      <w:r w:rsidR="006F6213">
        <w:rPr>
          <w:b/>
          <w:bCs/>
          <w:szCs w:val="28"/>
        </w:rPr>
        <w:t>го</w:t>
      </w:r>
      <w:r w:rsidR="001674E8" w:rsidRPr="001674E8">
        <w:rPr>
          <w:b/>
          <w:bCs/>
          <w:szCs w:val="28"/>
        </w:rPr>
        <w:t xml:space="preserve"> детск</w:t>
      </w:r>
      <w:r w:rsidR="006F6213">
        <w:rPr>
          <w:b/>
          <w:bCs/>
          <w:szCs w:val="28"/>
        </w:rPr>
        <w:t>ого</w:t>
      </w:r>
      <w:r w:rsidR="001674E8" w:rsidRPr="001674E8">
        <w:rPr>
          <w:b/>
          <w:bCs/>
          <w:szCs w:val="28"/>
        </w:rPr>
        <w:t xml:space="preserve"> сад</w:t>
      </w:r>
      <w:r w:rsidR="006F6213">
        <w:rPr>
          <w:b/>
          <w:bCs/>
          <w:szCs w:val="28"/>
        </w:rPr>
        <w:t>а</w:t>
      </w:r>
      <w:r w:rsidR="00AC0BBD">
        <w:rPr>
          <w:b/>
          <w:bCs/>
          <w:szCs w:val="28"/>
        </w:rPr>
        <w:t xml:space="preserve"> №3 на 2024-2025</w:t>
      </w:r>
      <w:r w:rsidR="001674E8" w:rsidRPr="001674E8">
        <w:rPr>
          <w:b/>
          <w:bCs/>
          <w:szCs w:val="28"/>
        </w:rPr>
        <w:t xml:space="preserve"> учебный год</w:t>
      </w:r>
    </w:p>
    <w:p w14:paraId="31BD1056" w14:textId="77777777" w:rsidR="001674E8" w:rsidRDefault="001674E8" w:rsidP="00100EDE">
      <w:pPr>
        <w:rPr>
          <w:b/>
          <w:szCs w:val="28"/>
        </w:rPr>
      </w:pPr>
    </w:p>
    <w:tbl>
      <w:tblPr>
        <w:tblStyle w:val="a5"/>
        <w:tblW w:w="15296" w:type="dxa"/>
        <w:tblLook w:val="04A0" w:firstRow="1" w:lastRow="0" w:firstColumn="1" w:lastColumn="0" w:noHBand="0" w:noVBand="1"/>
      </w:tblPr>
      <w:tblGrid>
        <w:gridCol w:w="1526"/>
        <w:gridCol w:w="1276"/>
        <w:gridCol w:w="7371"/>
        <w:gridCol w:w="5123"/>
      </w:tblGrid>
      <w:tr w:rsidR="005707EF" w14:paraId="280D7DCC" w14:textId="77777777" w:rsidTr="0066742D">
        <w:trPr>
          <w:trHeight w:val="860"/>
        </w:trPr>
        <w:tc>
          <w:tcPr>
            <w:tcW w:w="1526" w:type="dxa"/>
            <w:shd w:val="clear" w:color="auto" w:fill="auto"/>
            <w:vAlign w:val="center"/>
          </w:tcPr>
          <w:p w14:paraId="3D288331" w14:textId="77777777" w:rsidR="005707EF" w:rsidRPr="009B579B" w:rsidRDefault="005707EF" w:rsidP="005707EF">
            <w:pPr>
              <w:widowControl w:val="0"/>
              <w:tabs>
                <w:tab w:val="left" w:pos="284"/>
              </w:tabs>
              <w:autoSpaceDE w:val="0"/>
              <w:autoSpaceDN w:val="0"/>
              <w:ind w:right="-2" w:firstLine="567"/>
              <w:jc w:val="center"/>
              <w:rPr>
                <w:rFonts w:eastAsia="Calibri"/>
                <w:b/>
                <w:bCs/>
                <w:sz w:val="20"/>
                <w:szCs w:val="20"/>
              </w:rPr>
            </w:pPr>
            <w:r w:rsidRPr="009B579B">
              <w:rPr>
                <w:rFonts w:eastAsia="Calibri"/>
                <w:b/>
                <w:bCs/>
                <w:sz w:val="20"/>
                <w:szCs w:val="20"/>
              </w:rPr>
              <w:t>№ п/п</w:t>
            </w:r>
          </w:p>
        </w:tc>
        <w:tc>
          <w:tcPr>
            <w:tcW w:w="1276" w:type="dxa"/>
            <w:shd w:val="clear" w:color="auto" w:fill="auto"/>
            <w:vAlign w:val="center"/>
          </w:tcPr>
          <w:p w14:paraId="563DC15F" w14:textId="77777777" w:rsidR="005707EF" w:rsidRPr="009B579B" w:rsidRDefault="005707EF" w:rsidP="005707EF">
            <w:pPr>
              <w:widowControl w:val="0"/>
              <w:tabs>
                <w:tab w:val="left" w:pos="284"/>
              </w:tabs>
              <w:autoSpaceDE w:val="0"/>
              <w:autoSpaceDN w:val="0"/>
              <w:ind w:right="-2" w:firstLine="567"/>
              <w:jc w:val="center"/>
              <w:rPr>
                <w:rFonts w:eastAsia="Calibri"/>
                <w:b/>
                <w:bCs/>
                <w:sz w:val="20"/>
                <w:szCs w:val="20"/>
              </w:rPr>
            </w:pPr>
            <w:r w:rsidRPr="009B579B">
              <w:rPr>
                <w:rFonts w:eastAsia="Calibri"/>
                <w:b/>
                <w:bCs/>
                <w:sz w:val="20"/>
                <w:szCs w:val="20"/>
              </w:rPr>
              <w:t>Дата</w:t>
            </w:r>
          </w:p>
        </w:tc>
        <w:tc>
          <w:tcPr>
            <w:tcW w:w="7371" w:type="dxa"/>
          </w:tcPr>
          <w:p w14:paraId="1A3039CC" w14:textId="77777777" w:rsidR="005707EF" w:rsidRPr="005707EF" w:rsidRDefault="005707EF" w:rsidP="005707EF">
            <w:pPr>
              <w:rPr>
                <w:b/>
                <w:bCs/>
                <w:szCs w:val="28"/>
              </w:rPr>
            </w:pPr>
            <w:r w:rsidRPr="005707EF">
              <w:rPr>
                <w:b/>
                <w:bCs/>
                <w:szCs w:val="28"/>
              </w:rPr>
              <w:t>Воспитательное событие</w:t>
            </w:r>
          </w:p>
          <w:p w14:paraId="47260A3F" w14:textId="77777777" w:rsidR="005707EF" w:rsidRDefault="005707EF" w:rsidP="005707EF">
            <w:pPr>
              <w:rPr>
                <w:b/>
                <w:szCs w:val="28"/>
              </w:rPr>
            </w:pPr>
            <w:r w:rsidRPr="005707EF">
              <w:rPr>
                <w:b/>
                <w:bCs/>
                <w:szCs w:val="28"/>
              </w:rPr>
              <w:t>(праздников, развлечений и памятных)</w:t>
            </w:r>
          </w:p>
        </w:tc>
        <w:tc>
          <w:tcPr>
            <w:tcW w:w="5123" w:type="dxa"/>
          </w:tcPr>
          <w:p w14:paraId="1963E323" w14:textId="77777777" w:rsidR="005707EF" w:rsidRDefault="005707EF" w:rsidP="005707EF">
            <w:pPr>
              <w:rPr>
                <w:b/>
                <w:szCs w:val="28"/>
              </w:rPr>
            </w:pPr>
            <w:r w:rsidRPr="005707EF">
              <w:rPr>
                <w:b/>
                <w:szCs w:val="28"/>
              </w:rPr>
              <w:t xml:space="preserve">Формы организации образовательного процесса </w:t>
            </w:r>
          </w:p>
        </w:tc>
      </w:tr>
      <w:tr w:rsidR="0066742D" w14:paraId="012E32A5" w14:textId="77777777" w:rsidTr="00A934CB">
        <w:trPr>
          <w:trHeight w:val="860"/>
        </w:trPr>
        <w:tc>
          <w:tcPr>
            <w:tcW w:w="1526" w:type="dxa"/>
            <w:shd w:val="clear" w:color="auto" w:fill="auto"/>
            <w:vAlign w:val="center"/>
          </w:tcPr>
          <w:p w14:paraId="289FCAE9"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1</w:t>
            </w:r>
          </w:p>
        </w:tc>
        <w:tc>
          <w:tcPr>
            <w:tcW w:w="1276" w:type="dxa"/>
            <w:shd w:val="clear" w:color="auto" w:fill="auto"/>
            <w:vAlign w:val="center"/>
          </w:tcPr>
          <w:p w14:paraId="15381148" w14:textId="77777777" w:rsidR="0066742D" w:rsidRPr="0066742D" w:rsidRDefault="0066742D" w:rsidP="0066742D">
            <w:pPr>
              <w:widowControl w:val="0"/>
              <w:tabs>
                <w:tab w:val="left" w:pos="284"/>
              </w:tabs>
              <w:autoSpaceDE w:val="0"/>
              <w:autoSpaceDN w:val="0"/>
              <w:ind w:right="-2" w:firstLine="32"/>
              <w:jc w:val="center"/>
              <w:rPr>
                <w:rFonts w:eastAsia="Calibri"/>
              </w:rPr>
            </w:pPr>
            <w:r w:rsidRPr="0066742D">
              <w:rPr>
                <w:rFonts w:eastAsia="Calibri"/>
                <w:color w:val="C00000"/>
                <w:lang w:eastAsia="en-US"/>
              </w:rPr>
              <w:t>1 сентября</w:t>
            </w:r>
          </w:p>
        </w:tc>
        <w:tc>
          <w:tcPr>
            <w:tcW w:w="7371" w:type="dxa"/>
            <w:shd w:val="clear" w:color="auto" w:fill="auto"/>
            <w:vAlign w:val="center"/>
          </w:tcPr>
          <w:p w14:paraId="22FBB952"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lang w:eastAsia="en-US"/>
              </w:rPr>
              <w:t>День знаний</w:t>
            </w:r>
          </w:p>
        </w:tc>
        <w:tc>
          <w:tcPr>
            <w:tcW w:w="5123" w:type="dxa"/>
            <w:shd w:val="clear" w:color="auto" w:fill="auto"/>
            <w:vAlign w:val="center"/>
          </w:tcPr>
          <w:p w14:paraId="2E01412D"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Развлечение «1 сентября День знаний»</w:t>
            </w:r>
          </w:p>
        </w:tc>
      </w:tr>
      <w:tr w:rsidR="0066742D" w14:paraId="0552D8E6" w14:textId="77777777" w:rsidTr="00A934CB">
        <w:trPr>
          <w:trHeight w:val="860"/>
        </w:trPr>
        <w:tc>
          <w:tcPr>
            <w:tcW w:w="1526" w:type="dxa"/>
            <w:shd w:val="clear" w:color="auto" w:fill="auto"/>
            <w:vAlign w:val="center"/>
          </w:tcPr>
          <w:p w14:paraId="64598881"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2</w:t>
            </w:r>
          </w:p>
        </w:tc>
        <w:tc>
          <w:tcPr>
            <w:tcW w:w="1276" w:type="dxa"/>
            <w:shd w:val="clear" w:color="auto" w:fill="auto"/>
            <w:vAlign w:val="center"/>
          </w:tcPr>
          <w:p w14:paraId="59D6AF47" w14:textId="77777777" w:rsidR="0066742D" w:rsidRPr="0066742D" w:rsidRDefault="0066742D" w:rsidP="0066742D">
            <w:pPr>
              <w:widowControl w:val="0"/>
              <w:tabs>
                <w:tab w:val="left" w:pos="284"/>
              </w:tabs>
              <w:autoSpaceDE w:val="0"/>
              <w:autoSpaceDN w:val="0"/>
              <w:ind w:right="-2" w:firstLine="32"/>
              <w:jc w:val="center"/>
              <w:rPr>
                <w:rFonts w:eastAsia="Calibri"/>
                <w:color w:val="FF0000"/>
              </w:rPr>
            </w:pPr>
            <w:r w:rsidRPr="0066742D">
              <w:rPr>
                <w:rFonts w:eastAsia="Calibri"/>
                <w:color w:val="FF0000"/>
              </w:rPr>
              <w:t>3 сентября</w:t>
            </w:r>
          </w:p>
        </w:tc>
        <w:tc>
          <w:tcPr>
            <w:tcW w:w="7371" w:type="dxa"/>
            <w:shd w:val="clear" w:color="auto" w:fill="auto"/>
            <w:vAlign w:val="center"/>
          </w:tcPr>
          <w:p w14:paraId="1C0F2A1C" w14:textId="77777777" w:rsidR="0066742D" w:rsidRPr="0066742D" w:rsidRDefault="0066742D" w:rsidP="0066742D">
            <w:pPr>
              <w:widowControl w:val="0"/>
              <w:tabs>
                <w:tab w:val="left" w:pos="284"/>
              </w:tabs>
              <w:autoSpaceDE w:val="0"/>
              <w:autoSpaceDN w:val="0"/>
              <w:ind w:firstLine="567"/>
              <w:jc w:val="center"/>
              <w:rPr>
                <w:rFonts w:eastAsia="Calibri"/>
                <w:color w:val="C00000"/>
                <w:lang w:eastAsia="en-US"/>
              </w:rPr>
            </w:pPr>
            <w:r w:rsidRPr="0066742D">
              <w:rPr>
                <w:rFonts w:eastAsia="Calibri"/>
                <w:color w:val="C00000"/>
                <w:lang w:eastAsia="en-US" w:bidi="ru-RU"/>
              </w:rPr>
              <w:t>День окончания Второй мировой войны, День солидарности в борьбе с терроризмом</w:t>
            </w:r>
          </w:p>
        </w:tc>
        <w:tc>
          <w:tcPr>
            <w:tcW w:w="5123" w:type="dxa"/>
            <w:shd w:val="clear" w:color="auto" w:fill="auto"/>
            <w:vAlign w:val="center"/>
          </w:tcPr>
          <w:p w14:paraId="0CCF3C8E"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w:t>
            </w:r>
          </w:p>
        </w:tc>
      </w:tr>
      <w:tr w:rsidR="0066742D" w14:paraId="67CFD138" w14:textId="77777777" w:rsidTr="00A934CB">
        <w:trPr>
          <w:trHeight w:val="860"/>
        </w:trPr>
        <w:tc>
          <w:tcPr>
            <w:tcW w:w="1526" w:type="dxa"/>
            <w:shd w:val="clear" w:color="auto" w:fill="auto"/>
            <w:vAlign w:val="center"/>
          </w:tcPr>
          <w:p w14:paraId="5657A3B4"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3</w:t>
            </w:r>
          </w:p>
        </w:tc>
        <w:tc>
          <w:tcPr>
            <w:tcW w:w="1276" w:type="dxa"/>
            <w:shd w:val="clear" w:color="auto" w:fill="auto"/>
            <w:vAlign w:val="center"/>
          </w:tcPr>
          <w:p w14:paraId="7B301A69" w14:textId="77777777" w:rsidR="0066742D" w:rsidRPr="0066742D" w:rsidRDefault="0066742D" w:rsidP="0066742D">
            <w:pPr>
              <w:widowControl w:val="0"/>
              <w:tabs>
                <w:tab w:val="left" w:pos="284"/>
              </w:tabs>
              <w:autoSpaceDE w:val="0"/>
              <w:autoSpaceDN w:val="0"/>
              <w:ind w:right="-2" w:firstLine="32"/>
              <w:jc w:val="center"/>
              <w:rPr>
                <w:rFonts w:eastAsia="Calibri"/>
                <w:color w:val="FF0000"/>
              </w:rPr>
            </w:pPr>
            <w:r w:rsidRPr="0066742D">
              <w:rPr>
                <w:rFonts w:eastAsia="Calibri"/>
                <w:color w:val="FF0000"/>
              </w:rPr>
              <w:t>8 сентября</w:t>
            </w:r>
          </w:p>
        </w:tc>
        <w:tc>
          <w:tcPr>
            <w:tcW w:w="7371" w:type="dxa"/>
            <w:shd w:val="clear" w:color="auto" w:fill="auto"/>
            <w:vAlign w:val="center"/>
          </w:tcPr>
          <w:p w14:paraId="7F722F2B" w14:textId="77777777" w:rsidR="0066742D" w:rsidRPr="0066742D" w:rsidRDefault="0066742D" w:rsidP="0066742D">
            <w:pPr>
              <w:widowControl w:val="0"/>
              <w:tabs>
                <w:tab w:val="left" w:pos="284"/>
              </w:tabs>
              <w:autoSpaceDE w:val="0"/>
              <w:autoSpaceDN w:val="0"/>
              <w:ind w:right="-2" w:firstLine="567"/>
              <w:jc w:val="center"/>
              <w:rPr>
                <w:rFonts w:eastAsia="Calibri"/>
                <w:color w:val="FF0000"/>
                <w:lang w:bidi="ru-RU"/>
              </w:rPr>
            </w:pPr>
            <w:r w:rsidRPr="0066742D">
              <w:rPr>
                <w:rFonts w:eastAsia="Calibri"/>
                <w:color w:val="FF0000"/>
                <w:lang w:bidi="ru-RU"/>
              </w:rPr>
              <w:t>Международный день распространения грамотности</w:t>
            </w:r>
          </w:p>
          <w:p w14:paraId="5A887CBB" w14:textId="77777777" w:rsidR="0066742D" w:rsidRPr="0066742D" w:rsidRDefault="0066742D" w:rsidP="0066742D">
            <w:pPr>
              <w:widowControl w:val="0"/>
              <w:tabs>
                <w:tab w:val="left" w:pos="284"/>
              </w:tabs>
              <w:autoSpaceDE w:val="0"/>
              <w:autoSpaceDN w:val="0"/>
              <w:ind w:right="-2" w:firstLine="567"/>
              <w:jc w:val="center"/>
              <w:rPr>
                <w:rFonts w:eastAsia="Calibri"/>
                <w:color w:val="FF0000"/>
              </w:rPr>
            </w:pPr>
          </w:p>
        </w:tc>
        <w:tc>
          <w:tcPr>
            <w:tcW w:w="5123" w:type="dxa"/>
            <w:shd w:val="clear" w:color="auto" w:fill="auto"/>
            <w:vAlign w:val="center"/>
          </w:tcPr>
          <w:p w14:paraId="4125F25E"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w:t>
            </w:r>
          </w:p>
        </w:tc>
      </w:tr>
      <w:tr w:rsidR="0066742D" w14:paraId="6D1ADC0B" w14:textId="77777777" w:rsidTr="00A934CB">
        <w:trPr>
          <w:trHeight w:val="860"/>
        </w:trPr>
        <w:tc>
          <w:tcPr>
            <w:tcW w:w="1526" w:type="dxa"/>
            <w:shd w:val="clear" w:color="auto" w:fill="auto"/>
            <w:vAlign w:val="center"/>
          </w:tcPr>
          <w:p w14:paraId="2A9A3FB7"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4</w:t>
            </w:r>
          </w:p>
        </w:tc>
        <w:tc>
          <w:tcPr>
            <w:tcW w:w="1276" w:type="dxa"/>
            <w:shd w:val="clear" w:color="auto" w:fill="auto"/>
            <w:vAlign w:val="center"/>
          </w:tcPr>
          <w:p w14:paraId="7A8B184F" w14:textId="77777777" w:rsidR="0066742D" w:rsidRPr="0066742D" w:rsidRDefault="003C795A" w:rsidP="003C795A">
            <w:pPr>
              <w:widowControl w:val="0"/>
              <w:tabs>
                <w:tab w:val="left" w:pos="284"/>
              </w:tabs>
              <w:autoSpaceDE w:val="0"/>
              <w:autoSpaceDN w:val="0"/>
              <w:ind w:right="-2" w:firstLine="32"/>
              <w:jc w:val="center"/>
              <w:rPr>
                <w:rFonts w:eastAsia="Calibri"/>
                <w:color w:val="FF0000"/>
              </w:rPr>
            </w:pPr>
            <w:r>
              <w:rPr>
                <w:rFonts w:eastAsia="Calibri"/>
              </w:rPr>
              <w:t>20</w:t>
            </w:r>
            <w:r w:rsidRPr="0066742D">
              <w:rPr>
                <w:rFonts w:eastAsia="Calibri"/>
              </w:rPr>
              <w:t xml:space="preserve"> сентября</w:t>
            </w:r>
            <w:r w:rsidRPr="0066742D">
              <w:rPr>
                <w:rFonts w:eastAsia="Calibri"/>
                <w:color w:val="FF0000"/>
              </w:rPr>
              <w:t xml:space="preserve"> </w:t>
            </w:r>
          </w:p>
        </w:tc>
        <w:tc>
          <w:tcPr>
            <w:tcW w:w="7371" w:type="dxa"/>
            <w:shd w:val="clear" w:color="auto" w:fill="auto"/>
            <w:vAlign w:val="center"/>
          </w:tcPr>
          <w:p w14:paraId="45307DD1" w14:textId="77777777" w:rsidR="0066742D" w:rsidRPr="0066742D" w:rsidRDefault="003C795A" w:rsidP="0066742D">
            <w:pPr>
              <w:widowControl w:val="0"/>
              <w:tabs>
                <w:tab w:val="left" w:pos="284"/>
              </w:tabs>
              <w:autoSpaceDE w:val="0"/>
              <w:autoSpaceDN w:val="0"/>
              <w:ind w:firstLine="567"/>
              <w:jc w:val="center"/>
              <w:rPr>
                <w:rFonts w:eastAsia="Calibri"/>
                <w:bCs/>
                <w:color w:val="C00000"/>
                <w:kern w:val="24"/>
                <w:lang w:eastAsia="en-US"/>
              </w:rPr>
            </w:pPr>
            <w:r w:rsidRPr="0066742D">
              <w:rPr>
                <w:rFonts w:eastAsia="Calibri"/>
                <w:bCs/>
                <w:kern w:val="24"/>
                <w:lang w:eastAsia="en-US" w:bidi="ru-RU"/>
              </w:rPr>
              <w:t>Осенины</w:t>
            </w:r>
          </w:p>
        </w:tc>
        <w:tc>
          <w:tcPr>
            <w:tcW w:w="5123" w:type="dxa"/>
            <w:shd w:val="clear" w:color="auto" w:fill="auto"/>
            <w:vAlign w:val="center"/>
          </w:tcPr>
          <w:p w14:paraId="7057A326" w14:textId="77777777" w:rsidR="0066742D" w:rsidRPr="0066742D" w:rsidRDefault="003C795A" w:rsidP="003C795A">
            <w:pPr>
              <w:widowControl w:val="0"/>
              <w:tabs>
                <w:tab w:val="left" w:pos="284"/>
              </w:tabs>
              <w:autoSpaceDE w:val="0"/>
              <w:autoSpaceDN w:val="0"/>
              <w:ind w:right="-2" w:firstLine="567"/>
              <w:jc w:val="center"/>
              <w:rPr>
                <w:rFonts w:eastAsia="Calibri"/>
              </w:rPr>
            </w:pPr>
            <w:r w:rsidRPr="0066742D">
              <w:rPr>
                <w:rFonts w:eastAsia="Calibri"/>
              </w:rPr>
              <w:t xml:space="preserve">Развлечение </w:t>
            </w:r>
          </w:p>
        </w:tc>
      </w:tr>
      <w:tr w:rsidR="0066742D" w14:paraId="2731EBFC" w14:textId="77777777" w:rsidTr="00A934CB">
        <w:trPr>
          <w:trHeight w:val="860"/>
        </w:trPr>
        <w:tc>
          <w:tcPr>
            <w:tcW w:w="1526" w:type="dxa"/>
            <w:shd w:val="clear" w:color="auto" w:fill="auto"/>
            <w:vAlign w:val="center"/>
          </w:tcPr>
          <w:p w14:paraId="3A7879EC"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5</w:t>
            </w:r>
          </w:p>
        </w:tc>
        <w:tc>
          <w:tcPr>
            <w:tcW w:w="1276" w:type="dxa"/>
            <w:shd w:val="clear" w:color="auto" w:fill="auto"/>
            <w:vAlign w:val="center"/>
          </w:tcPr>
          <w:p w14:paraId="3AEA2A2D" w14:textId="77777777" w:rsidR="0066742D" w:rsidRPr="0066742D" w:rsidRDefault="003C795A" w:rsidP="0066742D">
            <w:pPr>
              <w:widowControl w:val="0"/>
              <w:tabs>
                <w:tab w:val="left" w:pos="284"/>
              </w:tabs>
              <w:autoSpaceDE w:val="0"/>
              <w:autoSpaceDN w:val="0"/>
              <w:ind w:right="-2" w:firstLine="32"/>
              <w:jc w:val="center"/>
              <w:rPr>
                <w:rFonts w:eastAsia="Calibri"/>
              </w:rPr>
            </w:pPr>
            <w:r w:rsidRPr="0066742D">
              <w:rPr>
                <w:rFonts w:eastAsia="Calibri"/>
                <w:color w:val="FF0000"/>
              </w:rPr>
              <w:t>27 сентября</w:t>
            </w:r>
          </w:p>
        </w:tc>
        <w:tc>
          <w:tcPr>
            <w:tcW w:w="7371" w:type="dxa"/>
            <w:shd w:val="clear" w:color="auto" w:fill="auto"/>
            <w:vAlign w:val="center"/>
          </w:tcPr>
          <w:p w14:paraId="4460D936" w14:textId="77777777" w:rsidR="0066742D" w:rsidRPr="0066742D" w:rsidRDefault="003C795A" w:rsidP="0066742D">
            <w:pPr>
              <w:widowControl w:val="0"/>
              <w:tabs>
                <w:tab w:val="left" w:pos="284"/>
              </w:tabs>
              <w:autoSpaceDE w:val="0"/>
              <w:autoSpaceDN w:val="0"/>
              <w:ind w:firstLine="567"/>
              <w:jc w:val="center"/>
              <w:rPr>
                <w:rFonts w:eastAsia="Calibri"/>
                <w:bCs/>
                <w:kern w:val="24"/>
                <w:lang w:eastAsia="en-US" w:bidi="ru-RU"/>
              </w:rPr>
            </w:pPr>
            <w:r w:rsidRPr="0066742D">
              <w:rPr>
                <w:rFonts w:eastAsia="Calibri"/>
                <w:bCs/>
                <w:color w:val="C00000"/>
                <w:kern w:val="24"/>
                <w:lang w:eastAsia="en-US" w:bidi="ru-RU"/>
              </w:rPr>
              <w:t>День воспитателя и всех дошкольных работников.</w:t>
            </w:r>
          </w:p>
        </w:tc>
        <w:tc>
          <w:tcPr>
            <w:tcW w:w="5123" w:type="dxa"/>
            <w:shd w:val="clear" w:color="auto" w:fill="auto"/>
            <w:vAlign w:val="center"/>
          </w:tcPr>
          <w:p w14:paraId="5279D6CA" w14:textId="77777777" w:rsidR="0066742D" w:rsidRPr="0066742D" w:rsidRDefault="003C795A" w:rsidP="0066742D">
            <w:pPr>
              <w:widowControl w:val="0"/>
              <w:tabs>
                <w:tab w:val="left" w:pos="284"/>
              </w:tabs>
              <w:autoSpaceDE w:val="0"/>
              <w:autoSpaceDN w:val="0"/>
              <w:ind w:right="-2" w:firstLine="567"/>
              <w:jc w:val="center"/>
              <w:rPr>
                <w:rFonts w:eastAsia="Calibri"/>
              </w:rPr>
            </w:pPr>
            <w:r w:rsidRPr="0066742D">
              <w:rPr>
                <w:rFonts w:eastAsia="Calibri"/>
              </w:rPr>
              <w:t>Беседа «Кто работает в детском саду?»</w:t>
            </w:r>
          </w:p>
        </w:tc>
      </w:tr>
      <w:tr w:rsidR="0066742D" w14:paraId="034B3B22" w14:textId="77777777" w:rsidTr="00A934CB">
        <w:trPr>
          <w:trHeight w:val="860"/>
        </w:trPr>
        <w:tc>
          <w:tcPr>
            <w:tcW w:w="1526" w:type="dxa"/>
            <w:shd w:val="clear" w:color="auto" w:fill="auto"/>
            <w:vAlign w:val="center"/>
          </w:tcPr>
          <w:p w14:paraId="4136EBE7"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6</w:t>
            </w:r>
          </w:p>
        </w:tc>
        <w:tc>
          <w:tcPr>
            <w:tcW w:w="1276" w:type="dxa"/>
            <w:shd w:val="clear" w:color="auto" w:fill="auto"/>
            <w:vAlign w:val="center"/>
          </w:tcPr>
          <w:p w14:paraId="7304D016" w14:textId="77777777" w:rsidR="0066742D" w:rsidRPr="0066742D" w:rsidRDefault="0066742D" w:rsidP="0066742D">
            <w:pPr>
              <w:widowControl w:val="0"/>
              <w:tabs>
                <w:tab w:val="left" w:pos="284"/>
              </w:tabs>
              <w:autoSpaceDE w:val="0"/>
              <w:autoSpaceDN w:val="0"/>
              <w:ind w:right="-2" w:firstLine="32"/>
              <w:jc w:val="center"/>
              <w:rPr>
                <w:rFonts w:eastAsia="Calibri"/>
                <w:color w:val="FF0000"/>
              </w:rPr>
            </w:pPr>
            <w:r w:rsidRPr="0066742D">
              <w:rPr>
                <w:rFonts w:eastAsia="Calibri"/>
                <w:color w:val="FF0000"/>
              </w:rPr>
              <w:t>1 октября</w:t>
            </w:r>
          </w:p>
        </w:tc>
        <w:tc>
          <w:tcPr>
            <w:tcW w:w="7371" w:type="dxa"/>
            <w:shd w:val="clear" w:color="auto" w:fill="auto"/>
            <w:vAlign w:val="center"/>
          </w:tcPr>
          <w:p w14:paraId="1AAFCDA9" w14:textId="77777777" w:rsidR="0066742D" w:rsidRPr="0066742D" w:rsidRDefault="0066742D" w:rsidP="0066742D">
            <w:pPr>
              <w:widowControl w:val="0"/>
              <w:tabs>
                <w:tab w:val="left" w:pos="284"/>
              </w:tabs>
              <w:autoSpaceDE w:val="0"/>
              <w:autoSpaceDN w:val="0"/>
              <w:ind w:firstLine="567"/>
              <w:jc w:val="center"/>
              <w:rPr>
                <w:rFonts w:eastAsia="Calibri"/>
                <w:bCs/>
                <w:color w:val="C00000"/>
              </w:rPr>
            </w:pPr>
            <w:r w:rsidRPr="0066742D">
              <w:rPr>
                <w:rFonts w:eastAsia="Calibri"/>
                <w:bCs/>
                <w:color w:val="C00000"/>
                <w:lang w:bidi="ru-RU"/>
              </w:rPr>
              <w:t>Международный день пожилых людей; Международный день музыки</w:t>
            </w:r>
          </w:p>
        </w:tc>
        <w:tc>
          <w:tcPr>
            <w:tcW w:w="5123" w:type="dxa"/>
            <w:shd w:val="clear" w:color="auto" w:fill="auto"/>
            <w:vAlign w:val="center"/>
          </w:tcPr>
          <w:p w14:paraId="65719500"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Беседа «Наши бабушки и дедушки»</w:t>
            </w:r>
          </w:p>
          <w:p w14:paraId="516DFB37"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Д/и «Угадай, что звучит»</w:t>
            </w:r>
          </w:p>
        </w:tc>
      </w:tr>
      <w:tr w:rsidR="0066742D" w14:paraId="46EAF473" w14:textId="77777777" w:rsidTr="00A934CB">
        <w:trPr>
          <w:trHeight w:val="860"/>
        </w:trPr>
        <w:tc>
          <w:tcPr>
            <w:tcW w:w="1526" w:type="dxa"/>
            <w:shd w:val="clear" w:color="auto" w:fill="auto"/>
            <w:vAlign w:val="center"/>
          </w:tcPr>
          <w:p w14:paraId="78284C22"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7</w:t>
            </w:r>
          </w:p>
        </w:tc>
        <w:tc>
          <w:tcPr>
            <w:tcW w:w="1276" w:type="dxa"/>
            <w:shd w:val="clear" w:color="auto" w:fill="auto"/>
            <w:vAlign w:val="center"/>
          </w:tcPr>
          <w:p w14:paraId="3CFDAAD1" w14:textId="77777777" w:rsidR="0066742D" w:rsidRPr="0066742D" w:rsidRDefault="0066742D" w:rsidP="0066742D">
            <w:pPr>
              <w:widowControl w:val="0"/>
              <w:tabs>
                <w:tab w:val="left" w:pos="284"/>
              </w:tabs>
              <w:autoSpaceDE w:val="0"/>
              <w:autoSpaceDN w:val="0"/>
              <w:ind w:right="-2" w:firstLine="32"/>
              <w:jc w:val="center"/>
              <w:rPr>
                <w:rFonts w:eastAsia="Calibri"/>
                <w:color w:val="FF0000"/>
              </w:rPr>
            </w:pPr>
            <w:r w:rsidRPr="0066742D">
              <w:rPr>
                <w:rFonts w:eastAsia="Calibri"/>
                <w:color w:val="FF0000"/>
              </w:rPr>
              <w:t>4 октября</w:t>
            </w:r>
          </w:p>
        </w:tc>
        <w:tc>
          <w:tcPr>
            <w:tcW w:w="7371" w:type="dxa"/>
            <w:shd w:val="clear" w:color="auto" w:fill="auto"/>
            <w:vAlign w:val="center"/>
          </w:tcPr>
          <w:p w14:paraId="6A8EE512" w14:textId="77777777" w:rsidR="0066742D" w:rsidRPr="0066742D" w:rsidRDefault="0066742D" w:rsidP="0066742D">
            <w:pPr>
              <w:widowControl w:val="0"/>
              <w:tabs>
                <w:tab w:val="left" w:pos="284"/>
              </w:tabs>
              <w:autoSpaceDE w:val="0"/>
              <w:autoSpaceDN w:val="0"/>
              <w:ind w:firstLine="567"/>
              <w:jc w:val="center"/>
              <w:rPr>
                <w:rFonts w:eastAsia="Calibri"/>
                <w:bCs/>
                <w:color w:val="C00000"/>
              </w:rPr>
            </w:pPr>
            <w:r w:rsidRPr="0066742D">
              <w:rPr>
                <w:rFonts w:eastAsia="Calibri"/>
                <w:bCs/>
                <w:color w:val="C00000"/>
              </w:rPr>
              <w:t>День защиты животных</w:t>
            </w:r>
          </w:p>
        </w:tc>
        <w:tc>
          <w:tcPr>
            <w:tcW w:w="5123" w:type="dxa"/>
            <w:shd w:val="clear" w:color="auto" w:fill="auto"/>
            <w:vAlign w:val="center"/>
          </w:tcPr>
          <w:p w14:paraId="06F6D8E1"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Презентация «Красная Книга Ростовской области»</w:t>
            </w:r>
          </w:p>
        </w:tc>
      </w:tr>
      <w:tr w:rsidR="0066742D" w14:paraId="75EECF67" w14:textId="77777777" w:rsidTr="00A934CB">
        <w:trPr>
          <w:trHeight w:val="860"/>
        </w:trPr>
        <w:tc>
          <w:tcPr>
            <w:tcW w:w="1526" w:type="dxa"/>
            <w:shd w:val="clear" w:color="auto" w:fill="auto"/>
            <w:vAlign w:val="center"/>
          </w:tcPr>
          <w:p w14:paraId="3EB0A8E8"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8</w:t>
            </w:r>
          </w:p>
        </w:tc>
        <w:tc>
          <w:tcPr>
            <w:tcW w:w="1276" w:type="dxa"/>
            <w:shd w:val="clear" w:color="auto" w:fill="auto"/>
            <w:vAlign w:val="center"/>
          </w:tcPr>
          <w:p w14:paraId="1A4CB0EA" w14:textId="77777777" w:rsidR="0066742D" w:rsidRPr="0066742D" w:rsidRDefault="0066742D" w:rsidP="0066742D">
            <w:pPr>
              <w:widowControl w:val="0"/>
              <w:tabs>
                <w:tab w:val="left" w:pos="284"/>
              </w:tabs>
              <w:autoSpaceDE w:val="0"/>
              <w:autoSpaceDN w:val="0"/>
              <w:ind w:right="-2"/>
              <w:jc w:val="center"/>
              <w:rPr>
                <w:rFonts w:eastAsia="Calibri"/>
                <w:color w:val="FF0000"/>
              </w:rPr>
            </w:pPr>
            <w:r w:rsidRPr="0066742D">
              <w:rPr>
                <w:rFonts w:eastAsia="Calibri"/>
                <w:color w:val="FF0000"/>
              </w:rPr>
              <w:t>5 октября</w:t>
            </w:r>
          </w:p>
        </w:tc>
        <w:tc>
          <w:tcPr>
            <w:tcW w:w="7371" w:type="dxa"/>
            <w:shd w:val="clear" w:color="auto" w:fill="auto"/>
            <w:vAlign w:val="center"/>
          </w:tcPr>
          <w:p w14:paraId="0B2BB250" w14:textId="77777777" w:rsidR="0066742D" w:rsidRPr="0066742D" w:rsidRDefault="0066742D" w:rsidP="0066742D">
            <w:pPr>
              <w:widowControl w:val="0"/>
              <w:tabs>
                <w:tab w:val="left" w:pos="284"/>
              </w:tabs>
              <w:autoSpaceDE w:val="0"/>
              <w:autoSpaceDN w:val="0"/>
              <w:ind w:firstLine="567"/>
              <w:jc w:val="center"/>
              <w:rPr>
                <w:rFonts w:eastAsia="Calibri"/>
                <w:bCs/>
                <w:color w:val="C00000"/>
                <w:kern w:val="24"/>
                <w:lang w:eastAsia="en-US"/>
              </w:rPr>
            </w:pPr>
            <w:r w:rsidRPr="0066742D">
              <w:rPr>
                <w:rFonts w:eastAsia="Calibri"/>
                <w:bCs/>
                <w:color w:val="C00000"/>
                <w:kern w:val="24"/>
                <w:lang w:eastAsia="en-US"/>
              </w:rPr>
              <w:t>День учителя</w:t>
            </w:r>
          </w:p>
        </w:tc>
        <w:tc>
          <w:tcPr>
            <w:tcW w:w="5123" w:type="dxa"/>
            <w:shd w:val="clear" w:color="auto" w:fill="auto"/>
            <w:vAlign w:val="center"/>
          </w:tcPr>
          <w:p w14:paraId="26646E79"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Беседа «Кто такой учитель?»</w:t>
            </w:r>
          </w:p>
        </w:tc>
      </w:tr>
      <w:tr w:rsidR="0066742D" w14:paraId="5DBE1003" w14:textId="77777777" w:rsidTr="00A934CB">
        <w:trPr>
          <w:trHeight w:val="860"/>
        </w:trPr>
        <w:tc>
          <w:tcPr>
            <w:tcW w:w="1526" w:type="dxa"/>
            <w:shd w:val="clear" w:color="auto" w:fill="auto"/>
            <w:vAlign w:val="center"/>
          </w:tcPr>
          <w:p w14:paraId="65978C24"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9</w:t>
            </w:r>
          </w:p>
        </w:tc>
        <w:tc>
          <w:tcPr>
            <w:tcW w:w="1276" w:type="dxa"/>
            <w:shd w:val="clear" w:color="auto" w:fill="auto"/>
            <w:vAlign w:val="center"/>
          </w:tcPr>
          <w:p w14:paraId="01E8264F" w14:textId="77777777" w:rsidR="0066742D" w:rsidRPr="0066742D" w:rsidRDefault="00FA30A5" w:rsidP="0066742D">
            <w:pPr>
              <w:widowControl w:val="0"/>
              <w:tabs>
                <w:tab w:val="left" w:pos="284"/>
              </w:tabs>
              <w:autoSpaceDE w:val="0"/>
              <w:autoSpaceDN w:val="0"/>
              <w:ind w:right="-2"/>
              <w:jc w:val="center"/>
              <w:rPr>
                <w:rFonts w:eastAsia="Calibri"/>
              </w:rPr>
            </w:pPr>
            <w:r>
              <w:rPr>
                <w:rFonts w:eastAsia="Calibri"/>
              </w:rPr>
              <w:t>17</w:t>
            </w:r>
            <w:r w:rsidR="0066742D" w:rsidRPr="0066742D">
              <w:rPr>
                <w:rFonts w:eastAsia="Calibri"/>
              </w:rPr>
              <w:t xml:space="preserve"> октября</w:t>
            </w:r>
          </w:p>
        </w:tc>
        <w:tc>
          <w:tcPr>
            <w:tcW w:w="7371" w:type="dxa"/>
            <w:shd w:val="clear" w:color="auto" w:fill="auto"/>
            <w:vAlign w:val="center"/>
          </w:tcPr>
          <w:p w14:paraId="42126763" w14:textId="77777777" w:rsidR="0066742D" w:rsidRPr="0066742D" w:rsidRDefault="0066742D" w:rsidP="0066742D">
            <w:pPr>
              <w:widowControl w:val="0"/>
              <w:tabs>
                <w:tab w:val="left" w:pos="284"/>
              </w:tabs>
              <w:autoSpaceDE w:val="0"/>
              <w:autoSpaceDN w:val="0"/>
              <w:ind w:firstLine="567"/>
              <w:jc w:val="center"/>
              <w:rPr>
                <w:rFonts w:eastAsia="Calibri"/>
                <w:bCs/>
                <w:kern w:val="24"/>
                <w:lang w:eastAsia="en-US"/>
              </w:rPr>
            </w:pPr>
            <w:r w:rsidRPr="0066742D">
              <w:rPr>
                <w:rFonts w:eastAsia="Calibri"/>
                <w:bCs/>
                <w:kern w:val="24"/>
                <w:lang w:eastAsia="en-US"/>
              </w:rPr>
              <w:t>Покровская ярмарка</w:t>
            </w:r>
          </w:p>
        </w:tc>
        <w:tc>
          <w:tcPr>
            <w:tcW w:w="5123" w:type="dxa"/>
            <w:shd w:val="clear" w:color="auto" w:fill="auto"/>
            <w:vAlign w:val="center"/>
          </w:tcPr>
          <w:p w14:paraId="57150DC5"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Развлечение</w:t>
            </w:r>
          </w:p>
        </w:tc>
      </w:tr>
      <w:tr w:rsidR="0066742D" w14:paraId="1237A7C5" w14:textId="77777777" w:rsidTr="00A934CB">
        <w:trPr>
          <w:trHeight w:val="860"/>
        </w:trPr>
        <w:tc>
          <w:tcPr>
            <w:tcW w:w="1526" w:type="dxa"/>
            <w:shd w:val="clear" w:color="auto" w:fill="auto"/>
            <w:vAlign w:val="center"/>
          </w:tcPr>
          <w:p w14:paraId="5F792DF0"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10</w:t>
            </w:r>
          </w:p>
        </w:tc>
        <w:tc>
          <w:tcPr>
            <w:tcW w:w="1276" w:type="dxa"/>
            <w:shd w:val="clear" w:color="auto" w:fill="auto"/>
            <w:vAlign w:val="center"/>
          </w:tcPr>
          <w:p w14:paraId="46E42AC7" w14:textId="77777777" w:rsidR="0066742D" w:rsidRPr="0066742D" w:rsidRDefault="0066742D" w:rsidP="0066742D">
            <w:pPr>
              <w:widowControl w:val="0"/>
              <w:tabs>
                <w:tab w:val="left" w:pos="284"/>
              </w:tabs>
              <w:autoSpaceDE w:val="0"/>
              <w:autoSpaceDN w:val="0"/>
              <w:ind w:right="-2"/>
              <w:jc w:val="center"/>
              <w:rPr>
                <w:rFonts w:eastAsia="Calibri"/>
                <w:color w:val="FF0000"/>
              </w:rPr>
            </w:pPr>
            <w:r w:rsidRPr="0066742D">
              <w:rPr>
                <w:rFonts w:eastAsia="Calibri"/>
                <w:color w:val="FF0000"/>
              </w:rPr>
              <w:t>22 октября</w:t>
            </w:r>
          </w:p>
        </w:tc>
        <w:tc>
          <w:tcPr>
            <w:tcW w:w="7371" w:type="dxa"/>
            <w:shd w:val="clear" w:color="auto" w:fill="auto"/>
            <w:vAlign w:val="center"/>
          </w:tcPr>
          <w:p w14:paraId="3A49DEEC" w14:textId="77777777" w:rsidR="0066742D" w:rsidRPr="0066742D" w:rsidRDefault="0066742D" w:rsidP="0066742D">
            <w:pPr>
              <w:widowControl w:val="0"/>
              <w:tabs>
                <w:tab w:val="left" w:pos="284"/>
              </w:tabs>
              <w:autoSpaceDE w:val="0"/>
              <w:autoSpaceDN w:val="0"/>
              <w:ind w:right="-2" w:firstLine="567"/>
              <w:jc w:val="center"/>
              <w:rPr>
                <w:rFonts w:eastAsia="Calibri"/>
                <w:bCs/>
                <w:color w:val="FF0000"/>
                <w:kern w:val="24"/>
                <w:lang w:eastAsia="en-US"/>
              </w:rPr>
            </w:pPr>
            <w:r w:rsidRPr="0066742D">
              <w:rPr>
                <w:rFonts w:eastAsia="Calibri"/>
                <w:bCs/>
                <w:color w:val="FF0000"/>
                <w:kern w:val="24"/>
                <w:lang w:eastAsia="en-US"/>
              </w:rPr>
              <w:t>День Отца</w:t>
            </w:r>
          </w:p>
        </w:tc>
        <w:tc>
          <w:tcPr>
            <w:tcW w:w="5123" w:type="dxa"/>
            <w:shd w:val="clear" w:color="auto" w:fill="auto"/>
            <w:vAlign w:val="center"/>
          </w:tcPr>
          <w:p w14:paraId="3EF9DA47"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bCs/>
              </w:rPr>
              <w:t>Фотоколлаж«Лучше папы друга нет»</w:t>
            </w:r>
          </w:p>
        </w:tc>
      </w:tr>
      <w:tr w:rsidR="0066742D" w14:paraId="700F14CD" w14:textId="77777777" w:rsidTr="00A934CB">
        <w:trPr>
          <w:trHeight w:val="860"/>
        </w:trPr>
        <w:tc>
          <w:tcPr>
            <w:tcW w:w="1526" w:type="dxa"/>
            <w:shd w:val="clear" w:color="auto" w:fill="auto"/>
            <w:vAlign w:val="center"/>
          </w:tcPr>
          <w:p w14:paraId="7C2BD919"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11</w:t>
            </w:r>
          </w:p>
        </w:tc>
        <w:tc>
          <w:tcPr>
            <w:tcW w:w="1276" w:type="dxa"/>
            <w:shd w:val="clear" w:color="auto" w:fill="auto"/>
            <w:vAlign w:val="center"/>
          </w:tcPr>
          <w:p w14:paraId="39349E8D" w14:textId="77777777" w:rsidR="0066742D" w:rsidRPr="0066742D" w:rsidRDefault="0066742D" w:rsidP="0066742D">
            <w:pPr>
              <w:widowControl w:val="0"/>
              <w:tabs>
                <w:tab w:val="left" w:pos="284"/>
              </w:tabs>
              <w:autoSpaceDE w:val="0"/>
              <w:autoSpaceDN w:val="0"/>
              <w:ind w:right="-2"/>
              <w:jc w:val="center"/>
              <w:rPr>
                <w:rFonts w:eastAsia="Calibri"/>
                <w:bCs/>
                <w:color w:val="FF0000"/>
                <w:kern w:val="24"/>
                <w:lang w:eastAsia="en-US"/>
              </w:rPr>
            </w:pPr>
            <w:r w:rsidRPr="0066742D">
              <w:rPr>
                <w:rFonts w:eastAsia="Calibri"/>
                <w:bCs/>
                <w:color w:val="FF0000"/>
                <w:kern w:val="24"/>
                <w:lang w:eastAsia="en-US"/>
              </w:rPr>
              <w:t>4 ноября</w:t>
            </w:r>
          </w:p>
        </w:tc>
        <w:tc>
          <w:tcPr>
            <w:tcW w:w="7371" w:type="dxa"/>
            <w:shd w:val="clear" w:color="auto" w:fill="auto"/>
            <w:vAlign w:val="center"/>
          </w:tcPr>
          <w:p w14:paraId="32B3547A" w14:textId="77777777" w:rsidR="0066742D" w:rsidRPr="0066742D" w:rsidRDefault="0066742D" w:rsidP="0066742D">
            <w:pPr>
              <w:widowControl w:val="0"/>
              <w:tabs>
                <w:tab w:val="left" w:pos="284"/>
              </w:tabs>
              <w:autoSpaceDE w:val="0"/>
              <w:autoSpaceDN w:val="0"/>
              <w:ind w:right="-2" w:firstLine="567"/>
              <w:jc w:val="center"/>
              <w:rPr>
                <w:rFonts w:eastAsia="Calibri"/>
                <w:bCs/>
                <w:color w:val="FF0000"/>
                <w:kern w:val="24"/>
                <w:lang w:eastAsia="en-US"/>
              </w:rPr>
            </w:pPr>
            <w:r w:rsidRPr="0066742D">
              <w:rPr>
                <w:rFonts w:eastAsia="Calibri"/>
                <w:bCs/>
                <w:color w:val="FF0000"/>
                <w:kern w:val="24"/>
                <w:lang w:eastAsia="en-US"/>
              </w:rPr>
              <w:t>День народного единства</w:t>
            </w:r>
          </w:p>
        </w:tc>
        <w:tc>
          <w:tcPr>
            <w:tcW w:w="5123" w:type="dxa"/>
            <w:shd w:val="clear" w:color="auto" w:fill="auto"/>
            <w:vAlign w:val="center"/>
          </w:tcPr>
          <w:p w14:paraId="24BC8A37"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Беседа «Вместе весело живется»</w:t>
            </w:r>
          </w:p>
        </w:tc>
      </w:tr>
      <w:tr w:rsidR="0066742D" w14:paraId="3351A424" w14:textId="77777777" w:rsidTr="00A934CB">
        <w:trPr>
          <w:trHeight w:val="860"/>
        </w:trPr>
        <w:tc>
          <w:tcPr>
            <w:tcW w:w="1526" w:type="dxa"/>
            <w:shd w:val="clear" w:color="auto" w:fill="auto"/>
            <w:vAlign w:val="center"/>
          </w:tcPr>
          <w:p w14:paraId="0D9DFEDA"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12</w:t>
            </w:r>
          </w:p>
        </w:tc>
        <w:tc>
          <w:tcPr>
            <w:tcW w:w="1276" w:type="dxa"/>
            <w:shd w:val="clear" w:color="auto" w:fill="auto"/>
            <w:vAlign w:val="center"/>
          </w:tcPr>
          <w:p w14:paraId="0146A6C6" w14:textId="77777777" w:rsidR="0066742D" w:rsidRPr="0066742D" w:rsidRDefault="0066742D" w:rsidP="0066742D">
            <w:pPr>
              <w:widowControl w:val="0"/>
              <w:tabs>
                <w:tab w:val="left" w:pos="284"/>
              </w:tabs>
              <w:autoSpaceDE w:val="0"/>
              <w:autoSpaceDN w:val="0"/>
              <w:ind w:right="-2"/>
              <w:jc w:val="center"/>
              <w:rPr>
                <w:rFonts w:eastAsia="Calibri"/>
                <w:color w:val="FF0000"/>
              </w:rPr>
            </w:pPr>
            <w:r w:rsidRPr="0066742D">
              <w:rPr>
                <w:rFonts w:eastAsia="Calibri"/>
                <w:color w:val="FF0000"/>
              </w:rPr>
              <w:t>10 ноября</w:t>
            </w:r>
          </w:p>
        </w:tc>
        <w:tc>
          <w:tcPr>
            <w:tcW w:w="7371" w:type="dxa"/>
            <w:shd w:val="clear" w:color="auto" w:fill="auto"/>
            <w:vAlign w:val="center"/>
          </w:tcPr>
          <w:p w14:paraId="0E78A88A" w14:textId="77777777" w:rsidR="0066742D" w:rsidRPr="0066742D" w:rsidRDefault="0066742D" w:rsidP="0066742D">
            <w:pPr>
              <w:widowControl w:val="0"/>
              <w:tabs>
                <w:tab w:val="left" w:pos="284"/>
              </w:tabs>
              <w:autoSpaceDE w:val="0"/>
              <w:autoSpaceDN w:val="0"/>
              <w:ind w:firstLine="567"/>
              <w:jc w:val="center"/>
              <w:rPr>
                <w:rFonts w:eastAsia="Calibri"/>
                <w:bCs/>
                <w:color w:val="FF0000"/>
                <w:kern w:val="24"/>
                <w:lang w:eastAsia="en-US"/>
              </w:rPr>
            </w:pPr>
            <w:r w:rsidRPr="0066742D">
              <w:rPr>
                <w:rFonts w:eastAsia="Calibri"/>
                <w:bCs/>
                <w:color w:val="FF0000"/>
                <w:kern w:val="24"/>
                <w:lang w:eastAsia="en-US" w:bidi="ru-RU"/>
              </w:rPr>
              <w:t>День памяти погибших при исполнении служебных обязанностей сотрудников органов внутренних дел России</w:t>
            </w:r>
          </w:p>
        </w:tc>
        <w:tc>
          <w:tcPr>
            <w:tcW w:w="5123" w:type="dxa"/>
            <w:shd w:val="clear" w:color="auto" w:fill="auto"/>
            <w:vAlign w:val="center"/>
          </w:tcPr>
          <w:p w14:paraId="45E668DC"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w:t>
            </w:r>
          </w:p>
        </w:tc>
      </w:tr>
      <w:tr w:rsidR="0066742D" w14:paraId="7A5F4963" w14:textId="77777777" w:rsidTr="00A934CB">
        <w:trPr>
          <w:trHeight w:val="860"/>
        </w:trPr>
        <w:tc>
          <w:tcPr>
            <w:tcW w:w="1526" w:type="dxa"/>
            <w:shd w:val="clear" w:color="auto" w:fill="auto"/>
            <w:vAlign w:val="center"/>
          </w:tcPr>
          <w:p w14:paraId="5E12BD90"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13</w:t>
            </w:r>
          </w:p>
        </w:tc>
        <w:tc>
          <w:tcPr>
            <w:tcW w:w="1276" w:type="dxa"/>
            <w:shd w:val="clear" w:color="auto" w:fill="auto"/>
            <w:vAlign w:val="center"/>
          </w:tcPr>
          <w:p w14:paraId="0FFF17E7" w14:textId="77777777" w:rsidR="0066742D" w:rsidRPr="0066742D" w:rsidRDefault="00FA30A5" w:rsidP="0066742D">
            <w:pPr>
              <w:widowControl w:val="0"/>
              <w:tabs>
                <w:tab w:val="left" w:pos="284"/>
              </w:tabs>
              <w:autoSpaceDE w:val="0"/>
              <w:autoSpaceDN w:val="0"/>
              <w:ind w:right="-2"/>
              <w:jc w:val="center"/>
              <w:rPr>
                <w:rFonts w:eastAsia="Calibri"/>
              </w:rPr>
            </w:pPr>
            <w:r>
              <w:rPr>
                <w:rFonts w:eastAsia="Calibri"/>
              </w:rPr>
              <w:t>14</w:t>
            </w:r>
            <w:r w:rsidRPr="0066742D">
              <w:rPr>
                <w:rFonts w:eastAsia="Calibri"/>
              </w:rPr>
              <w:t xml:space="preserve"> ноября</w:t>
            </w:r>
          </w:p>
        </w:tc>
        <w:tc>
          <w:tcPr>
            <w:tcW w:w="7371" w:type="dxa"/>
            <w:shd w:val="clear" w:color="auto" w:fill="auto"/>
            <w:vAlign w:val="center"/>
          </w:tcPr>
          <w:p w14:paraId="4844C38C" w14:textId="77777777" w:rsidR="0066742D" w:rsidRPr="0066742D" w:rsidRDefault="00FA30A5" w:rsidP="00FA30A5">
            <w:pPr>
              <w:widowControl w:val="0"/>
              <w:tabs>
                <w:tab w:val="left" w:pos="284"/>
              </w:tabs>
              <w:autoSpaceDE w:val="0"/>
              <w:autoSpaceDN w:val="0"/>
              <w:ind w:right="-2" w:firstLine="567"/>
              <w:jc w:val="center"/>
              <w:rPr>
                <w:rFonts w:eastAsia="Calibri"/>
              </w:rPr>
            </w:pPr>
            <w:r w:rsidRPr="0066742D">
              <w:rPr>
                <w:rFonts w:eastAsia="Calibri"/>
              </w:rPr>
              <w:t xml:space="preserve">День здоровья </w:t>
            </w:r>
          </w:p>
        </w:tc>
        <w:tc>
          <w:tcPr>
            <w:tcW w:w="5123" w:type="dxa"/>
            <w:shd w:val="clear" w:color="auto" w:fill="auto"/>
            <w:vAlign w:val="center"/>
          </w:tcPr>
          <w:p w14:paraId="110EA868"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Продуктивная деятельность «Открытка для мамы»</w:t>
            </w:r>
          </w:p>
        </w:tc>
      </w:tr>
      <w:tr w:rsidR="0066742D" w14:paraId="757D8621" w14:textId="77777777" w:rsidTr="00A934CB">
        <w:trPr>
          <w:trHeight w:val="860"/>
        </w:trPr>
        <w:tc>
          <w:tcPr>
            <w:tcW w:w="1526" w:type="dxa"/>
            <w:shd w:val="clear" w:color="auto" w:fill="auto"/>
            <w:vAlign w:val="center"/>
          </w:tcPr>
          <w:p w14:paraId="348F503B"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14</w:t>
            </w:r>
          </w:p>
        </w:tc>
        <w:tc>
          <w:tcPr>
            <w:tcW w:w="1276" w:type="dxa"/>
            <w:shd w:val="clear" w:color="auto" w:fill="auto"/>
            <w:vAlign w:val="center"/>
          </w:tcPr>
          <w:p w14:paraId="7905A53F" w14:textId="77777777" w:rsidR="0066742D" w:rsidRPr="0066742D" w:rsidRDefault="00FA30A5" w:rsidP="00FA30A5">
            <w:pPr>
              <w:widowControl w:val="0"/>
              <w:tabs>
                <w:tab w:val="left" w:pos="284"/>
              </w:tabs>
              <w:autoSpaceDE w:val="0"/>
              <w:autoSpaceDN w:val="0"/>
              <w:ind w:right="-2"/>
              <w:jc w:val="center"/>
              <w:rPr>
                <w:rFonts w:eastAsia="Calibri"/>
              </w:rPr>
            </w:pPr>
            <w:r>
              <w:rPr>
                <w:rFonts w:eastAsia="Calibri"/>
              </w:rPr>
              <w:t>22</w:t>
            </w:r>
            <w:r w:rsidRPr="0066742D">
              <w:rPr>
                <w:rFonts w:eastAsia="Calibri"/>
              </w:rPr>
              <w:t xml:space="preserve"> ноября</w:t>
            </w:r>
            <w:r>
              <w:rPr>
                <w:rFonts w:eastAsia="Calibri"/>
              </w:rPr>
              <w:t xml:space="preserve"> </w:t>
            </w:r>
          </w:p>
        </w:tc>
        <w:tc>
          <w:tcPr>
            <w:tcW w:w="7371" w:type="dxa"/>
            <w:shd w:val="clear" w:color="auto" w:fill="auto"/>
            <w:vAlign w:val="center"/>
          </w:tcPr>
          <w:p w14:paraId="68A15C78" w14:textId="77777777" w:rsidR="0066742D" w:rsidRPr="0066742D" w:rsidRDefault="00FA30A5" w:rsidP="0066742D">
            <w:pPr>
              <w:widowControl w:val="0"/>
              <w:tabs>
                <w:tab w:val="left" w:pos="284"/>
              </w:tabs>
              <w:autoSpaceDE w:val="0"/>
              <w:autoSpaceDN w:val="0"/>
              <w:ind w:right="-2" w:firstLine="567"/>
              <w:jc w:val="center"/>
              <w:rPr>
                <w:rFonts w:eastAsia="Calibri"/>
              </w:rPr>
            </w:pPr>
            <w:r w:rsidRPr="0066742D">
              <w:rPr>
                <w:rFonts w:eastAsia="Calibri"/>
              </w:rPr>
              <w:t>День Матери</w:t>
            </w:r>
          </w:p>
        </w:tc>
        <w:tc>
          <w:tcPr>
            <w:tcW w:w="5123" w:type="dxa"/>
            <w:shd w:val="clear" w:color="auto" w:fill="auto"/>
            <w:vAlign w:val="center"/>
          </w:tcPr>
          <w:p w14:paraId="116547BB"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Развлечение</w:t>
            </w:r>
          </w:p>
        </w:tc>
      </w:tr>
      <w:tr w:rsidR="0066742D" w14:paraId="1E481B84" w14:textId="77777777" w:rsidTr="00A934CB">
        <w:trPr>
          <w:trHeight w:val="860"/>
        </w:trPr>
        <w:tc>
          <w:tcPr>
            <w:tcW w:w="1526" w:type="dxa"/>
            <w:shd w:val="clear" w:color="auto" w:fill="auto"/>
            <w:vAlign w:val="center"/>
          </w:tcPr>
          <w:p w14:paraId="6B8F9ED7"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15</w:t>
            </w:r>
          </w:p>
        </w:tc>
        <w:tc>
          <w:tcPr>
            <w:tcW w:w="1276" w:type="dxa"/>
            <w:shd w:val="clear" w:color="auto" w:fill="auto"/>
            <w:vAlign w:val="center"/>
          </w:tcPr>
          <w:p w14:paraId="7FCD8BDF" w14:textId="77777777" w:rsidR="0066742D" w:rsidRPr="0066742D" w:rsidRDefault="0066742D" w:rsidP="0066742D">
            <w:pPr>
              <w:widowControl w:val="0"/>
              <w:tabs>
                <w:tab w:val="left" w:pos="284"/>
              </w:tabs>
              <w:autoSpaceDE w:val="0"/>
              <w:autoSpaceDN w:val="0"/>
              <w:ind w:right="-2"/>
              <w:jc w:val="center"/>
              <w:rPr>
                <w:rFonts w:eastAsia="Calibri"/>
                <w:color w:val="FF0000"/>
              </w:rPr>
            </w:pPr>
            <w:r w:rsidRPr="0066742D">
              <w:rPr>
                <w:rFonts w:eastAsia="Calibri"/>
                <w:color w:val="FF0000"/>
              </w:rPr>
              <w:t>30 ноября</w:t>
            </w:r>
          </w:p>
        </w:tc>
        <w:tc>
          <w:tcPr>
            <w:tcW w:w="7371" w:type="dxa"/>
            <w:shd w:val="clear" w:color="auto" w:fill="auto"/>
            <w:vAlign w:val="center"/>
          </w:tcPr>
          <w:p w14:paraId="0B7BEE44" w14:textId="77777777" w:rsidR="0066742D" w:rsidRPr="0066742D" w:rsidRDefault="0066742D" w:rsidP="0066742D">
            <w:pPr>
              <w:widowControl w:val="0"/>
              <w:tabs>
                <w:tab w:val="left" w:pos="284"/>
              </w:tabs>
              <w:autoSpaceDE w:val="0"/>
              <w:autoSpaceDN w:val="0"/>
              <w:ind w:right="-2" w:firstLine="567"/>
              <w:rPr>
                <w:rFonts w:eastAsia="Calibri"/>
                <w:color w:val="FF0000"/>
                <w:lang w:bidi="ru-RU"/>
              </w:rPr>
            </w:pPr>
            <w:r w:rsidRPr="0066742D">
              <w:rPr>
                <w:rFonts w:eastAsia="Calibri"/>
                <w:color w:val="FF0000"/>
                <w:lang w:bidi="ru-RU"/>
              </w:rPr>
              <w:t>День Государственного герба Российской Федерации.</w:t>
            </w:r>
          </w:p>
          <w:p w14:paraId="2C704ABF" w14:textId="77777777" w:rsidR="0066742D" w:rsidRPr="0066742D" w:rsidRDefault="0066742D" w:rsidP="0066742D">
            <w:pPr>
              <w:widowControl w:val="0"/>
              <w:tabs>
                <w:tab w:val="left" w:pos="284"/>
              </w:tabs>
              <w:autoSpaceDE w:val="0"/>
              <w:autoSpaceDN w:val="0"/>
              <w:ind w:right="-2" w:firstLine="567"/>
              <w:jc w:val="center"/>
              <w:rPr>
                <w:rFonts w:eastAsia="Calibri"/>
                <w:color w:val="FF0000"/>
              </w:rPr>
            </w:pPr>
          </w:p>
        </w:tc>
        <w:tc>
          <w:tcPr>
            <w:tcW w:w="5123" w:type="dxa"/>
            <w:shd w:val="clear" w:color="auto" w:fill="auto"/>
            <w:vAlign w:val="center"/>
          </w:tcPr>
          <w:p w14:paraId="6AF04306"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Раскрашивание «Герб России»</w:t>
            </w:r>
          </w:p>
        </w:tc>
      </w:tr>
      <w:tr w:rsidR="0066742D" w14:paraId="40025643" w14:textId="77777777" w:rsidTr="00A934CB">
        <w:trPr>
          <w:trHeight w:val="860"/>
        </w:trPr>
        <w:tc>
          <w:tcPr>
            <w:tcW w:w="1526" w:type="dxa"/>
            <w:shd w:val="clear" w:color="auto" w:fill="auto"/>
            <w:vAlign w:val="center"/>
          </w:tcPr>
          <w:p w14:paraId="4F5464CE"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16</w:t>
            </w:r>
          </w:p>
        </w:tc>
        <w:tc>
          <w:tcPr>
            <w:tcW w:w="1276" w:type="dxa"/>
            <w:shd w:val="clear" w:color="auto" w:fill="auto"/>
            <w:vAlign w:val="center"/>
          </w:tcPr>
          <w:p w14:paraId="73AC021B" w14:textId="77777777" w:rsidR="0066742D" w:rsidRPr="0066742D" w:rsidRDefault="0066742D" w:rsidP="0066742D">
            <w:pPr>
              <w:widowControl w:val="0"/>
              <w:tabs>
                <w:tab w:val="left" w:pos="284"/>
              </w:tabs>
              <w:autoSpaceDE w:val="0"/>
              <w:autoSpaceDN w:val="0"/>
              <w:ind w:right="-2"/>
              <w:jc w:val="center"/>
              <w:rPr>
                <w:rFonts w:eastAsia="Calibri"/>
                <w:color w:val="FF0000"/>
              </w:rPr>
            </w:pPr>
            <w:r w:rsidRPr="0066742D">
              <w:rPr>
                <w:rFonts w:eastAsia="Calibri"/>
                <w:color w:val="FF0000"/>
              </w:rPr>
              <w:t>5 декабря</w:t>
            </w:r>
          </w:p>
        </w:tc>
        <w:tc>
          <w:tcPr>
            <w:tcW w:w="7371" w:type="dxa"/>
            <w:shd w:val="clear" w:color="auto" w:fill="auto"/>
            <w:vAlign w:val="center"/>
          </w:tcPr>
          <w:p w14:paraId="28D9CCC2" w14:textId="77777777" w:rsidR="0066742D" w:rsidRPr="0066742D" w:rsidRDefault="0066742D" w:rsidP="0066742D">
            <w:pPr>
              <w:widowControl w:val="0"/>
              <w:tabs>
                <w:tab w:val="left" w:pos="284"/>
              </w:tabs>
              <w:autoSpaceDE w:val="0"/>
              <w:autoSpaceDN w:val="0"/>
              <w:ind w:right="-2" w:firstLine="567"/>
              <w:jc w:val="center"/>
              <w:rPr>
                <w:rFonts w:eastAsia="Calibri"/>
                <w:bCs/>
                <w:color w:val="C00000"/>
                <w:kern w:val="24"/>
                <w:lang w:eastAsia="en-US"/>
              </w:rPr>
            </w:pPr>
            <w:r w:rsidRPr="0066742D">
              <w:rPr>
                <w:rFonts w:eastAsia="Calibri"/>
                <w:bCs/>
                <w:color w:val="C00000"/>
                <w:kern w:val="24"/>
                <w:lang w:eastAsia="en-US" w:bidi="ru-RU"/>
              </w:rPr>
              <w:t>День добровольца (волонтера) в России</w:t>
            </w:r>
          </w:p>
        </w:tc>
        <w:tc>
          <w:tcPr>
            <w:tcW w:w="5123" w:type="dxa"/>
            <w:shd w:val="clear" w:color="auto" w:fill="auto"/>
            <w:vAlign w:val="center"/>
          </w:tcPr>
          <w:p w14:paraId="4690E732"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Беседа «Творим добро»</w:t>
            </w:r>
          </w:p>
        </w:tc>
      </w:tr>
      <w:tr w:rsidR="0066742D" w14:paraId="4302C3D5" w14:textId="77777777" w:rsidTr="00A934CB">
        <w:trPr>
          <w:trHeight w:val="860"/>
        </w:trPr>
        <w:tc>
          <w:tcPr>
            <w:tcW w:w="1526" w:type="dxa"/>
            <w:shd w:val="clear" w:color="auto" w:fill="auto"/>
            <w:vAlign w:val="center"/>
          </w:tcPr>
          <w:p w14:paraId="34B40DCD"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17</w:t>
            </w:r>
          </w:p>
        </w:tc>
        <w:tc>
          <w:tcPr>
            <w:tcW w:w="1276" w:type="dxa"/>
            <w:shd w:val="clear" w:color="auto" w:fill="auto"/>
            <w:vAlign w:val="center"/>
          </w:tcPr>
          <w:p w14:paraId="7A82338E" w14:textId="77777777" w:rsidR="0066742D" w:rsidRPr="0066742D" w:rsidRDefault="0066742D" w:rsidP="0066742D">
            <w:pPr>
              <w:widowControl w:val="0"/>
              <w:tabs>
                <w:tab w:val="left" w:pos="284"/>
              </w:tabs>
              <w:autoSpaceDE w:val="0"/>
              <w:autoSpaceDN w:val="0"/>
              <w:ind w:right="-2"/>
              <w:jc w:val="center"/>
              <w:rPr>
                <w:rFonts w:eastAsia="Calibri"/>
                <w:color w:val="FF0000"/>
              </w:rPr>
            </w:pPr>
            <w:r w:rsidRPr="0066742D">
              <w:rPr>
                <w:rFonts w:eastAsia="Calibri"/>
                <w:color w:val="FF0000"/>
              </w:rPr>
              <w:t>8 декабря</w:t>
            </w:r>
          </w:p>
        </w:tc>
        <w:tc>
          <w:tcPr>
            <w:tcW w:w="7371" w:type="dxa"/>
            <w:shd w:val="clear" w:color="auto" w:fill="auto"/>
            <w:vAlign w:val="center"/>
          </w:tcPr>
          <w:p w14:paraId="7000D6BA" w14:textId="77777777" w:rsidR="0066742D" w:rsidRPr="0066742D" w:rsidRDefault="0066742D" w:rsidP="0066742D">
            <w:pPr>
              <w:widowControl w:val="0"/>
              <w:tabs>
                <w:tab w:val="left" w:pos="284"/>
              </w:tabs>
              <w:autoSpaceDE w:val="0"/>
              <w:autoSpaceDN w:val="0"/>
              <w:ind w:firstLine="567"/>
              <w:jc w:val="center"/>
              <w:rPr>
                <w:rFonts w:eastAsia="Calibri"/>
                <w:bCs/>
                <w:color w:val="C00000"/>
              </w:rPr>
            </w:pPr>
            <w:r w:rsidRPr="0066742D">
              <w:rPr>
                <w:rFonts w:eastAsia="Calibri"/>
                <w:bCs/>
                <w:color w:val="C00000"/>
                <w:lang w:bidi="ru-RU"/>
              </w:rPr>
              <w:t>Международный день художника</w:t>
            </w:r>
          </w:p>
        </w:tc>
        <w:tc>
          <w:tcPr>
            <w:tcW w:w="5123" w:type="dxa"/>
            <w:shd w:val="clear" w:color="auto" w:fill="auto"/>
            <w:vAlign w:val="center"/>
          </w:tcPr>
          <w:p w14:paraId="6B3A9F6B"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Д/и «Собери, что нужно художнику для работы»</w:t>
            </w:r>
          </w:p>
        </w:tc>
      </w:tr>
      <w:tr w:rsidR="0066742D" w14:paraId="676AEE67" w14:textId="77777777" w:rsidTr="00A934CB">
        <w:trPr>
          <w:trHeight w:val="860"/>
        </w:trPr>
        <w:tc>
          <w:tcPr>
            <w:tcW w:w="1526" w:type="dxa"/>
            <w:shd w:val="clear" w:color="auto" w:fill="auto"/>
            <w:vAlign w:val="center"/>
          </w:tcPr>
          <w:p w14:paraId="5C1F94E0"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18</w:t>
            </w:r>
          </w:p>
        </w:tc>
        <w:tc>
          <w:tcPr>
            <w:tcW w:w="1276" w:type="dxa"/>
            <w:shd w:val="clear" w:color="auto" w:fill="auto"/>
            <w:vAlign w:val="center"/>
          </w:tcPr>
          <w:p w14:paraId="429F2EB1" w14:textId="77777777" w:rsidR="0066742D" w:rsidRPr="0066742D" w:rsidRDefault="0066742D" w:rsidP="0066742D">
            <w:pPr>
              <w:widowControl w:val="0"/>
              <w:tabs>
                <w:tab w:val="left" w:pos="284"/>
              </w:tabs>
              <w:autoSpaceDE w:val="0"/>
              <w:autoSpaceDN w:val="0"/>
              <w:ind w:right="-2"/>
              <w:jc w:val="center"/>
              <w:rPr>
                <w:rFonts w:eastAsia="Calibri"/>
                <w:color w:val="FF0000"/>
              </w:rPr>
            </w:pPr>
            <w:r w:rsidRPr="0066742D">
              <w:rPr>
                <w:rFonts w:eastAsia="Calibri"/>
                <w:color w:val="FF0000"/>
              </w:rPr>
              <w:t>9 декабря</w:t>
            </w:r>
          </w:p>
        </w:tc>
        <w:tc>
          <w:tcPr>
            <w:tcW w:w="7371" w:type="dxa"/>
            <w:shd w:val="clear" w:color="auto" w:fill="auto"/>
            <w:vAlign w:val="center"/>
          </w:tcPr>
          <w:p w14:paraId="6FCF038E" w14:textId="77777777" w:rsidR="0066742D" w:rsidRPr="0066742D" w:rsidRDefault="0066742D" w:rsidP="0066742D">
            <w:pPr>
              <w:widowControl w:val="0"/>
              <w:tabs>
                <w:tab w:val="left" w:pos="284"/>
              </w:tabs>
              <w:autoSpaceDE w:val="0"/>
              <w:autoSpaceDN w:val="0"/>
              <w:ind w:right="-2" w:firstLine="567"/>
              <w:jc w:val="center"/>
              <w:rPr>
                <w:rFonts w:eastAsia="Calibri"/>
                <w:color w:val="FF0000"/>
              </w:rPr>
            </w:pPr>
            <w:r w:rsidRPr="0066742D">
              <w:rPr>
                <w:rFonts w:eastAsia="Calibri"/>
                <w:color w:val="FF0000"/>
                <w:lang w:bidi="ru-RU"/>
              </w:rPr>
              <w:t>День Героев Отечества</w:t>
            </w:r>
          </w:p>
        </w:tc>
        <w:tc>
          <w:tcPr>
            <w:tcW w:w="5123" w:type="dxa"/>
            <w:shd w:val="clear" w:color="auto" w:fill="auto"/>
            <w:vAlign w:val="center"/>
          </w:tcPr>
          <w:p w14:paraId="73C854D2"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w:t>
            </w:r>
          </w:p>
        </w:tc>
      </w:tr>
      <w:tr w:rsidR="0066742D" w14:paraId="23FFF29D" w14:textId="77777777" w:rsidTr="00A934CB">
        <w:trPr>
          <w:trHeight w:val="860"/>
        </w:trPr>
        <w:tc>
          <w:tcPr>
            <w:tcW w:w="1526" w:type="dxa"/>
            <w:shd w:val="clear" w:color="auto" w:fill="auto"/>
            <w:vAlign w:val="center"/>
          </w:tcPr>
          <w:p w14:paraId="0C48D7D6"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19</w:t>
            </w:r>
          </w:p>
        </w:tc>
        <w:tc>
          <w:tcPr>
            <w:tcW w:w="1276" w:type="dxa"/>
            <w:shd w:val="clear" w:color="auto" w:fill="auto"/>
            <w:vAlign w:val="center"/>
          </w:tcPr>
          <w:p w14:paraId="618CEE3A" w14:textId="77777777" w:rsidR="0066742D" w:rsidRPr="0066742D" w:rsidRDefault="0066742D" w:rsidP="0066742D">
            <w:pPr>
              <w:widowControl w:val="0"/>
              <w:tabs>
                <w:tab w:val="left" w:pos="284"/>
              </w:tabs>
              <w:autoSpaceDE w:val="0"/>
              <w:autoSpaceDN w:val="0"/>
              <w:ind w:right="-2"/>
              <w:jc w:val="center"/>
              <w:rPr>
                <w:rFonts w:eastAsia="Calibri"/>
                <w:color w:val="FF0000"/>
              </w:rPr>
            </w:pPr>
            <w:r w:rsidRPr="0066742D">
              <w:rPr>
                <w:rFonts w:eastAsia="Calibri"/>
                <w:color w:val="FF0000"/>
              </w:rPr>
              <w:t>12 декабря</w:t>
            </w:r>
          </w:p>
        </w:tc>
        <w:tc>
          <w:tcPr>
            <w:tcW w:w="7371" w:type="dxa"/>
            <w:shd w:val="clear" w:color="auto" w:fill="auto"/>
            <w:vAlign w:val="center"/>
          </w:tcPr>
          <w:p w14:paraId="769C1DD4" w14:textId="77777777" w:rsidR="0066742D" w:rsidRPr="0066742D" w:rsidRDefault="0066742D" w:rsidP="0066742D">
            <w:pPr>
              <w:widowControl w:val="0"/>
              <w:tabs>
                <w:tab w:val="left" w:pos="284"/>
              </w:tabs>
              <w:autoSpaceDE w:val="0"/>
              <w:autoSpaceDN w:val="0"/>
              <w:ind w:right="-2" w:firstLine="567"/>
              <w:jc w:val="center"/>
              <w:rPr>
                <w:rFonts w:eastAsia="Calibri"/>
                <w:bCs/>
                <w:color w:val="C00000"/>
                <w:lang w:eastAsia="en-US"/>
              </w:rPr>
            </w:pPr>
            <w:r w:rsidRPr="0066742D">
              <w:rPr>
                <w:rFonts w:eastAsia="Calibri"/>
                <w:bCs/>
                <w:color w:val="C00000"/>
                <w:lang w:eastAsia="en-US" w:bidi="ru-RU"/>
              </w:rPr>
              <w:t>День Конституции Российской Федерации</w:t>
            </w:r>
          </w:p>
        </w:tc>
        <w:tc>
          <w:tcPr>
            <w:tcW w:w="5123" w:type="dxa"/>
            <w:shd w:val="clear" w:color="auto" w:fill="auto"/>
            <w:vAlign w:val="center"/>
          </w:tcPr>
          <w:p w14:paraId="5E314A65"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Презентация «День Конституции РФ»</w:t>
            </w:r>
          </w:p>
        </w:tc>
      </w:tr>
      <w:tr w:rsidR="0066742D" w14:paraId="2C26E3D7" w14:textId="77777777" w:rsidTr="00A934CB">
        <w:trPr>
          <w:trHeight w:val="860"/>
        </w:trPr>
        <w:tc>
          <w:tcPr>
            <w:tcW w:w="1526" w:type="dxa"/>
            <w:shd w:val="clear" w:color="auto" w:fill="auto"/>
            <w:vAlign w:val="center"/>
          </w:tcPr>
          <w:p w14:paraId="2D0B366C"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20</w:t>
            </w:r>
          </w:p>
        </w:tc>
        <w:tc>
          <w:tcPr>
            <w:tcW w:w="1276" w:type="dxa"/>
            <w:shd w:val="clear" w:color="auto" w:fill="auto"/>
            <w:vAlign w:val="center"/>
          </w:tcPr>
          <w:p w14:paraId="2233885B" w14:textId="77777777" w:rsidR="0066742D" w:rsidRPr="0066742D" w:rsidRDefault="00FA30A5" w:rsidP="0066742D">
            <w:pPr>
              <w:widowControl w:val="0"/>
              <w:tabs>
                <w:tab w:val="left" w:pos="284"/>
              </w:tabs>
              <w:autoSpaceDE w:val="0"/>
              <w:autoSpaceDN w:val="0"/>
              <w:ind w:right="-2"/>
              <w:jc w:val="center"/>
              <w:rPr>
                <w:rFonts w:eastAsia="Calibri"/>
              </w:rPr>
            </w:pPr>
            <w:r>
              <w:rPr>
                <w:rFonts w:eastAsia="Calibri"/>
              </w:rPr>
              <w:t>28</w:t>
            </w:r>
            <w:r w:rsidR="0066742D" w:rsidRPr="0066742D">
              <w:rPr>
                <w:rFonts w:eastAsia="Calibri"/>
              </w:rPr>
              <w:t xml:space="preserve"> декабря</w:t>
            </w:r>
          </w:p>
        </w:tc>
        <w:tc>
          <w:tcPr>
            <w:tcW w:w="7371" w:type="dxa"/>
            <w:shd w:val="clear" w:color="auto" w:fill="auto"/>
            <w:vAlign w:val="center"/>
          </w:tcPr>
          <w:p w14:paraId="2E02CA99" w14:textId="77777777" w:rsidR="0066742D" w:rsidRPr="0066742D" w:rsidRDefault="0066742D" w:rsidP="0066742D">
            <w:pPr>
              <w:widowControl w:val="0"/>
              <w:tabs>
                <w:tab w:val="left" w:pos="284"/>
              </w:tabs>
              <w:autoSpaceDE w:val="0"/>
              <w:autoSpaceDN w:val="0"/>
              <w:ind w:firstLine="567"/>
              <w:jc w:val="center"/>
              <w:rPr>
                <w:rFonts w:eastAsia="Calibri"/>
                <w:bCs/>
              </w:rPr>
            </w:pPr>
            <w:r w:rsidRPr="0066742D">
              <w:rPr>
                <w:rFonts w:eastAsia="Calibri"/>
                <w:bCs/>
              </w:rPr>
              <w:t>Новый год</w:t>
            </w:r>
          </w:p>
        </w:tc>
        <w:tc>
          <w:tcPr>
            <w:tcW w:w="5123" w:type="dxa"/>
            <w:shd w:val="clear" w:color="auto" w:fill="auto"/>
            <w:vAlign w:val="center"/>
          </w:tcPr>
          <w:p w14:paraId="3C232A9F"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Новогодний утренник</w:t>
            </w:r>
          </w:p>
        </w:tc>
      </w:tr>
      <w:tr w:rsidR="0066742D" w14:paraId="6351D643" w14:textId="77777777" w:rsidTr="00A934CB">
        <w:trPr>
          <w:trHeight w:val="860"/>
        </w:trPr>
        <w:tc>
          <w:tcPr>
            <w:tcW w:w="1526" w:type="dxa"/>
            <w:shd w:val="clear" w:color="auto" w:fill="auto"/>
            <w:vAlign w:val="center"/>
          </w:tcPr>
          <w:p w14:paraId="6AFF6CEB"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21</w:t>
            </w:r>
          </w:p>
        </w:tc>
        <w:tc>
          <w:tcPr>
            <w:tcW w:w="1276" w:type="dxa"/>
            <w:shd w:val="clear" w:color="auto" w:fill="auto"/>
            <w:vAlign w:val="center"/>
          </w:tcPr>
          <w:p w14:paraId="64026DF4" w14:textId="77777777" w:rsidR="0066742D" w:rsidRPr="0066742D" w:rsidRDefault="0066742D" w:rsidP="0066742D">
            <w:pPr>
              <w:widowControl w:val="0"/>
              <w:tabs>
                <w:tab w:val="left" w:pos="284"/>
              </w:tabs>
              <w:autoSpaceDE w:val="0"/>
              <w:autoSpaceDN w:val="0"/>
              <w:ind w:right="-2"/>
              <w:jc w:val="center"/>
              <w:rPr>
                <w:rFonts w:eastAsia="Calibri"/>
              </w:rPr>
            </w:pPr>
            <w:r w:rsidRPr="0066742D">
              <w:rPr>
                <w:rFonts w:eastAsia="Calibri"/>
              </w:rPr>
              <w:t>7 января</w:t>
            </w:r>
          </w:p>
        </w:tc>
        <w:tc>
          <w:tcPr>
            <w:tcW w:w="7371" w:type="dxa"/>
            <w:shd w:val="clear" w:color="auto" w:fill="auto"/>
            <w:vAlign w:val="center"/>
          </w:tcPr>
          <w:p w14:paraId="4C4109C6" w14:textId="77777777" w:rsidR="0066742D" w:rsidRPr="0066742D" w:rsidRDefault="0066742D" w:rsidP="0066742D">
            <w:pPr>
              <w:widowControl w:val="0"/>
              <w:tabs>
                <w:tab w:val="left" w:pos="284"/>
              </w:tabs>
              <w:autoSpaceDE w:val="0"/>
              <w:autoSpaceDN w:val="0"/>
              <w:ind w:firstLine="567"/>
              <w:jc w:val="center"/>
              <w:rPr>
                <w:rFonts w:eastAsia="Calibri"/>
                <w:bCs/>
              </w:rPr>
            </w:pPr>
            <w:r>
              <w:rPr>
                <w:rFonts w:eastAsia="Calibri"/>
                <w:bCs/>
              </w:rPr>
              <w:t>Красный,желтый,зеленый</w:t>
            </w:r>
          </w:p>
        </w:tc>
        <w:tc>
          <w:tcPr>
            <w:tcW w:w="5123" w:type="dxa"/>
            <w:shd w:val="clear" w:color="auto" w:fill="auto"/>
            <w:vAlign w:val="center"/>
          </w:tcPr>
          <w:p w14:paraId="7620CC7D"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Беседа «Путешествие в страну правил»</w:t>
            </w:r>
          </w:p>
        </w:tc>
      </w:tr>
      <w:tr w:rsidR="0066742D" w14:paraId="43A0E05A" w14:textId="77777777" w:rsidTr="00A934CB">
        <w:trPr>
          <w:trHeight w:val="860"/>
        </w:trPr>
        <w:tc>
          <w:tcPr>
            <w:tcW w:w="1526" w:type="dxa"/>
            <w:shd w:val="clear" w:color="auto" w:fill="auto"/>
            <w:vAlign w:val="center"/>
          </w:tcPr>
          <w:p w14:paraId="5595B61C"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22</w:t>
            </w:r>
          </w:p>
        </w:tc>
        <w:tc>
          <w:tcPr>
            <w:tcW w:w="1276" w:type="dxa"/>
            <w:shd w:val="clear" w:color="auto" w:fill="auto"/>
            <w:vAlign w:val="center"/>
          </w:tcPr>
          <w:p w14:paraId="6B782DFB" w14:textId="77777777" w:rsidR="0066742D" w:rsidRPr="0066742D" w:rsidRDefault="0066742D" w:rsidP="0066742D">
            <w:pPr>
              <w:widowControl w:val="0"/>
              <w:tabs>
                <w:tab w:val="left" w:pos="284"/>
              </w:tabs>
              <w:autoSpaceDE w:val="0"/>
              <w:autoSpaceDN w:val="0"/>
              <w:ind w:right="-2"/>
              <w:jc w:val="center"/>
              <w:rPr>
                <w:rFonts w:eastAsia="Calibri"/>
                <w:color w:val="FF0000"/>
              </w:rPr>
            </w:pPr>
            <w:r w:rsidRPr="0066742D">
              <w:rPr>
                <w:rFonts w:eastAsia="Calibri"/>
                <w:color w:val="FF0000"/>
              </w:rPr>
              <w:t>9 января</w:t>
            </w:r>
          </w:p>
        </w:tc>
        <w:tc>
          <w:tcPr>
            <w:tcW w:w="7371" w:type="dxa"/>
            <w:shd w:val="clear" w:color="auto" w:fill="auto"/>
            <w:vAlign w:val="center"/>
          </w:tcPr>
          <w:p w14:paraId="7C88DFE7" w14:textId="77777777" w:rsidR="0066742D" w:rsidRPr="0066742D" w:rsidRDefault="0066742D" w:rsidP="0066742D">
            <w:pPr>
              <w:widowControl w:val="0"/>
              <w:tabs>
                <w:tab w:val="left" w:pos="284"/>
              </w:tabs>
              <w:autoSpaceDE w:val="0"/>
              <w:autoSpaceDN w:val="0"/>
              <w:ind w:firstLine="567"/>
              <w:jc w:val="center"/>
              <w:rPr>
                <w:rFonts w:eastAsia="Calibri"/>
                <w:bCs/>
              </w:rPr>
            </w:pPr>
            <w:r w:rsidRPr="0066742D">
              <w:rPr>
                <w:rFonts w:eastAsia="Calibri"/>
                <w:bCs/>
              </w:rPr>
              <w:t>Колядки</w:t>
            </w:r>
          </w:p>
        </w:tc>
        <w:tc>
          <w:tcPr>
            <w:tcW w:w="5123" w:type="dxa"/>
            <w:shd w:val="clear" w:color="auto" w:fill="auto"/>
            <w:vAlign w:val="center"/>
          </w:tcPr>
          <w:p w14:paraId="2A02AC83"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Беседа «Как ходила Коляда»</w:t>
            </w:r>
          </w:p>
        </w:tc>
      </w:tr>
      <w:tr w:rsidR="0066742D" w14:paraId="2ED14EA8" w14:textId="77777777" w:rsidTr="00A934CB">
        <w:trPr>
          <w:trHeight w:val="860"/>
        </w:trPr>
        <w:tc>
          <w:tcPr>
            <w:tcW w:w="1526" w:type="dxa"/>
            <w:shd w:val="clear" w:color="auto" w:fill="auto"/>
            <w:vAlign w:val="center"/>
          </w:tcPr>
          <w:p w14:paraId="0DCBB078"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23</w:t>
            </w:r>
          </w:p>
        </w:tc>
        <w:tc>
          <w:tcPr>
            <w:tcW w:w="1276" w:type="dxa"/>
            <w:shd w:val="clear" w:color="auto" w:fill="auto"/>
            <w:vAlign w:val="center"/>
          </w:tcPr>
          <w:p w14:paraId="5A3DA1EA" w14:textId="77777777" w:rsidR="0066742D" w:rsidRPr="0066742D" w:rsidRDefault="00FA30A5" w:rsidP="0066742D">
            <w:pPr>
              <w:widowControl w:val="0"/>
              <w:tabs>
                <w:tab w:val="left" w:pos="284"/>
              </w:tabs>
              <w:autoSpaceDE w:val="0"/>
              <w:autoSpaceDN w:val="0"/>
              <w:ind w:right="-2"/>
              <w:jc w:val="center"/>
              <w:rPr>
                <w:rFonts w:eastAsia="Calibri"/>
              </w:rPr>
            </w:pPr>
            <w:r>
              <w:rPr>
                <w:rFonts w:eastAsia="Calibri"/>
              </w:rPr>
              <w:t>23</w:t>
            </w:r>
            <w:r w:rsidR="0066742D" w:rsidRPr="0066742D">
              <w:rPr>
                <w:rFonts w:eastAsia="Calibri"/>
              </w:rPr>
              <w:t xml:space="preserve"> января</w:t>
            </w:r>
          </w:p>
        </w:tc>
        <w:tc>
          <w:tcPr>
            <w:tcW w:w="7371" w:type="dxa"/>
            <w:shd w:val="clear" w:color="auto" w:fill="auto"/>
            <w:vAlign w:val="center"/>
          </w:tcPr>
          <w:p w14:paraId="0979824D" w14:textId="77777777" w:rsidR="0066742D" w:rsidRPr="0066742D" w:rsidRDefault="0066742D" w:rsidP="0066742D">
            <w:pPr>
              <w:widowControl w:val="0"/>
              <w:tabs>
                <w:tab w:val="left" w:pos="284"/>
              </w:tabs>
              <w:autoSpaceDE w:val="0"/>
              <w:autoSpaceDN w:val="0"/>
              <w:ind w:firstLine="567"/>
              <w:jc w:val="center"/>
              <w:rPr>
                <w:rFonts w:eastAsia="Calibri"/>
                <w:bCs/>
              </w:rPr>
            </w:pPr>
            <w:r w:rsidRPr="0066742D">
              <w:rPr>
                <w:rFonts w:eastAsia="Calibri"/>
                <w:bCs/>
              </w:rPr>
              <w:t>Зимний спортивный праздник.</w:t>
            </w:r>
          </w:p>
        </w:tc>
        <w:tc>
          <w:tcPr>
            <w:tcW w:w="5123" w:type="dxa"/>
            <w:shd w:val="clear" w:color="auto" w:fill="auto"/>
            <w:vAlign w:val="center"/>
          </w:tcPr>
          <w:p w14:paraId="158873DB"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Беседа «Зимние виды спорта»</w:t>
            </w:r>
          </w:p>
        </w:tc>
      </w:tr>
      <w:tr w:rsidR="0066742D" w14:paraId="460F1B10" w14:textId="77777777" w:rsidTr="00A934CB">
        <w:trPr>
          <w:trHeight w:val="860"/>
        </w:trPr>
        <w:tc>
          <w:tcPr>
            <w:tcW w:w="1526" w:type="dxa"/>
            <w:shd w:val="clear" w:color="auto" w:fill="auto"/>
            <w:vAlign w:val="center"/>
          </w:tcPr>
          <w:p w14:paraId="2EC3626B"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24</w:t>
            </w:r>
          </w:p>
        </w:tc>
        <w:tc>
          <w:tcPr>
            <w:tcW w:w="1276" w:type="dxa"/>
            <w:shd w:val="clear" w:color="auto" w:fill="auto"/>
            <w:vAlign w:val="center"/>
          </w:tcPr>
          <w:p w14:paraId="18A35F1E" w14:textId="77777777" w:rsidR="0066742D" w:rsidRPr="0066742D" w:rsidRDefault="0066742D" w:rsidP="0066742D">
            <w:pPr>
              <w:widowControl w:val="0"/>
              <w:tabs>
                <w:tab w:val="left" w:pos="284"/>
              </w:tabs>
              <w:autoSpaceDE w:val="0"/>
              <w:autoSpaceDN w:val="0"/>
              <w:ind w:right="-2"/>
              <w:jc w:val="center"/>
              <w:rPr>
                <w:rFonts w:eastAsia="Calibri"/>
                <w:color w:val="FF0000"/>
              </w:rPr>
            </w:pPr>
            <w:r w:rsidRPr="0066742D">
              <w:rPr>
                <w:rFonts w:eastAsia="Calibri"/>
                <w:color w:val="FF0000"/>
              </w:rPr>
              <w:t>8 февраля</w:t>
            </w:r>
          </w:p>
        </w:tc>
        <w:tc>
          <w:tcPr>
            <w:tcW w:w="7371" w:type="dxa"/>
            <w:shd w:val="clear" w:color="auto" w:fill="auto"/>
            <w:vAlign w:val="center"/>
          </w:tcPr>
          <w:p w14:paraId="4E84B6DF" w14:textId="77777777" w:rsidR="0066742D" w:rsidRPr="0066742D" w:rsidRDefault="0066742D" w:rsidP="0066742D">
            <w:pPr>
              <w:widowControl w:val="0"/>
              <w:tabs>
                <w:tab w:val="left" w:pos="284"/>
              </w:tabs>
              <w:autoSpaceDE w:val="0"/>
              <w:autoSpaceDN w:val="0"/>
              <w:ind w:firstLine="567"/>
              <w:jc w:val="center"/>
              <w:rPr>
                <w:rFonts w:eastAsia="Calibri"/>
                <w:bCs/>
                <w:color w:val="C00000"/>
              </w:rPr>
            </w:pPr>
            <w:r w:rsidRPr="0066742D">
              <w:rPr>
                <w:rFonts w:eastAsia="Calibri"/>
                <w:bCs/>
                <w:color w:val="C00000"/>
                <w:lang w:bidi="ru-RU"/>
              </w:rPr>
              <w:t>День российской науки</w:t>
            </w:r>
          </w:p>
        </w:tc>
        <w:tc>
          <w:tcPr>
            <w:tcW w:w="5123" w:type="dxa"/>
            <w:shd w:val="clear" w:color="auto" w:fill="auto"/>
            <w:vAlign w:val="center"/>
          </w:tcPr>
          <w:p w14:paraId="546872F6"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w:t>
            </w:r>
          </w:p>
        </w:tc>
      </w:tr>
      <w:tr w:rsidR="0066742D" w14:paraId="2C053F21" w14:textId="77777777" w:rsidTr="00A934CB">
        <w:trPr>
          <w:trHeight w:val="860"/>
        </w:trPr>
        <w:tc>
          <w:tcPr>
            <w:tcW w:w="1526" w:type="dxa"/>
            <w:shd w:val="clear" w:color="auto" w:fill="auto"/>
            <w:vAlign w:val="center"/>
          </w:tcPr>
          <w:p w14:paraId="4C8E0A88"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25</w:t>
            </w:r>
          </w:p>
        </w:tc>
        <w:tc>
          <w:tcPr>
            <w:tcW w:w="1276" w:type="dxa"/>
            <w:shd w:val="clear" w:color="auto" w:fill="auto"/>
            <w:vAlign w:val="center"/>
          </w:tcPr>
          <w:p w14:paraId="0036D575" w14:textId="77777777" w:rsidR="0066742D" w:rsidRPr="0066742D" w:rsidRDefault="00FA30A5" w:rsidP="0066742D">
            <w:pPr>
              <w:widowControl w:val="0"/>
              <w:tabs>
                <w:tab w:val="left" w:pos="284"/>
              </w:tabs>
              <w:autoSpaceDE w:val="0"/>
              <w:autoSpaceDN w:val="0"/>
              <w:ind w:right="-2"/>
              <w:jc w:val="center"/>
              <w:rPr>
                <w:rFonts w:eastAsia="Calibri"/>
              </w:rPr>
            </w:pPr>
            <w:r>
              <w:rPr>
                <w:rFonts w:eastAsia="Calibri"/>
              </w:rPr>
              <w:t>13</w:t>
            </w:r>
            <w:r w:rsidR="0066742D" w:rsidRPr="0066742D">
              <w:rPr>
                <w:rFonts w:eastAsia="Calibri"/>
              </w:rPr>
              <w:t xml:space="preserve"> февраля</w:t>
            </w:r>
          </w:p>
        </w:tc>
        <w:tc>
          <w:tcPr>
            <w:tcW w:w="7371" w:type="dxa"/>
            <w:shd w:val="clear" w:color="auto" w:fill="auto"/>
            <w:vAlign w:val="center"/>
          </w:tcPr>
          <w:p w14:paraId="52A79902" w14:textId="77777777" w:rsidR="0066742D" w:rsidRPr="0066742D" w:rsidRDefault="0066742D" w:rsidP="0066742D">
            <w:pPr>
              <w:widowControl w:val="0"/>
              <w:tabs>
                <w:tab w:val="left" w:pos="284"/>
              </w:tabs>
              <w:autoSpaceDE w:val="0"/>
              <w:autoSpaceDN w:val="0"/>
              <w:ind w:firstLine="567"/>
              <w:jc w:val="center"/>
              <w:rPr>
                <w:rFonts w:eastAsia="Calibri"/>
                <w:lang w:eastAsia="en-US"/>
              </w:rPr>
            </w:pPr>
            <w:r w:rsidRPr="0066742D">
              <w:rPr>
                <w:rFonts w:eastAsia="Calibri"/>
                <w:lang w:eastAsia="en-US"/>
              </w:rPr>
              <w:t>День здоровья</w:t>
            </w:r>
          </w:p>
        </w:tc>
        <w:tc>
          <w:tcPr>
            <w:tcW w:w="5123" w:type="dxa"/>
            <w:shd w:val="clear" w:color="auto" w:fill="auto"/>
            <w:vAlign w:val="center"/>
          </w:tcPr>
          <w:p w14:paraId="02A5C1B7"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Развлечение</w:t>
            </w:r>
          </w:p>
        </w:tc>
      </w:tr>
      <w:tr w:rsidR="0066742D" w14:paraId="4299125B" w14:textId="77777777" w:rsidTr="00A934CB">
        <w:trPr>
          <w:trHeight w:val="860"/>
        </w:trPr>
        <w:tc>
          <w:tcPr>
            <w:tcW w:w="1526" w:type="dxa"/>
            <w:shd w:val="clear" w:color="auto" w:fill="auto"/>
            <w:vAlign w:val="center"/>
          </w:tcPr>
          <w:p w14:paraId="6053B0ED"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26</w:t>
            </w:r>
          </w:p>
        </w:tc>
        <w:tc>
          <w:tcPr>
            <w:tcW w:w="1276" w:type="dxa"/>
            <w:shd w:val="clear" w:color="auto" w:fill="auto"/>
            <w:vAlign w:val="center"/>
          </w:tcPr>
          <w:p w14:paraId="05B76013" w14:textId="77777777" w:rsidR="0066742D" w:rsidRPr="0066742D" w:rsidRDefault="0066742D" w:rsidP="0066742D">
            <w:pPr>
              <w:widowControl w:val="0"/>
              <w:tabs>
                <w:tab w:val="left" w:pos="284"/>
              </w:tabs>
              <w:autoSpaceDE w:val="0"/>
              <w:autoSpaceDN w:val="0"/>
              <w:ind w:right="-2" w:firstLine="32"/>
              <w:jc w:val="center"/>
              <w:rPr>
                <w:rFonts w:eastAsia="Calibri"/>
                <w:color w:val="FF0000"/>
              </w:rPr>
            </w:pPr>
            <w:r w:rsidRPr="0066742D">
              <w:rPr>
                <w:rFonts w:eastAsia="Calibri"/>
                <w:color w:val="FF0000"/>
              </w:rPr>
              <w:t>15 февраля</w:t>
            </w:r>
          </w:p>
        </w:tc>
        <w:tc>
          <w:tcPr>
            <w:tcW w:w="7371" w:type="dxa"/>
            <w:shd w:val="clear" w:color="auto" w:fill="auto"/>
            <w:vAlign w:val="center"/>
          </w:tcPr>
          <w:p w14:paraId="66ED628F" w14:textId="77777777" w:rsidR="0066742D" w:rsidRPr="0066742D" w:rsidRDefault="0066742D" w:rsidP="0066742D">
            <w:pPr>
              <w:widowControl w:val="0"/>
              <w:tabs>
                <w:tab w:val="left" w:pos="284"/>
              </w:tabs>
              <w:autoSpaceDE w:val="0"/>
              <w:autoSpaceDN w:val="0"/>
              <w:ind w:right="-2" w:firstLine="567"/>
              <w:jc w:val="center"/>
              <w:rPr>
                <w:rFonts w:eastAsia="Calibri"/>
                <w:bCs/>
                <w:color w:val="FF0000"/>
                <w:kern w:val="24"/>
                <w:lang w:eastAsia="en-US"/>
              </w:rPr>
            </w:pPr>
            <w:r w:rsidRPr="0066742D">
              <w:rPr>
                <w:rFonts w:eastAsia="Calibri"/>
                <w:bCs/>
                <w:color w:val="FF0000"/>
                <w:kern w:val="24"/>
                <w:lang w:eastAsia="en-US" w:bidi="ru-RU"/>
              </w:rPr>
              <w:t>День памяти о россиянах, исполнявших служебный долг за пределами Отечества</w:t>
            </w:r>
          </w:p>
        </w:tc>
        <w:tc>
          <w:tcPr>
            <w:tcW w:w="5123" w:type="dxa"/>
            <w:shd w:val="clear" w:color="auto" w:fill="auto"/>
            <w:vAlign w:val="center"/>
          </w:tcPr>
          <w:p w14:paraId="3BEB07DA"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w:t>
            </w:r>
          </w:p>
        </w:tc>
      </w:tr>
      <w:tr w:rsidR="0066742D" w14:paraId="6056836F" w14:textId="77777777" w:rsidTr="00A934CB">
        <w:trPr>
          <w:trHeight w:val="860"/>
        </w:trPr>
        <w:tc>
          <w:tcPr>
            <w:tcW w:w="1526" w:type="dxa"/>
            <w:shd w:val="clear" w:color="auto" w:fill="auto"/>
            <w:vAlign w:val="center"/>
          </w:tcPr>
          <w:p w14:paraId="056216F0" w14:textId="77777777" w:rsidR="0066742D" w:rsidRPr="0066742D" w:rsidRDefault="0066742D" w:rsidP="0066742D">
            <w:pPr>
              <w:widowControl w:val="0"/>
              <w:tabs>
                <w:tab w:val="left" w:pos="284"/>
              </w:tabs>
              <w:autoSpaceDE w:val="0"/>
              <w:autoSpaceDN w:val="0"/>
              <w:ind w:right="-2" w:firstLine="567"/>
              <w:jc w:val="center"/>
              <w:rPr>
                <w:rFonts w:eastAsia="Calibri"/>
                <w:b/>
                <w:bCs/>
              </w:rPr>
            </w:pPr>
            <w:r w:rsidRPr="0066742D">
              <w:rPr>
                <w:rFonts w:eastAsia="Calibri"/>
                <w:b/>
                <w:bCs/>
              </w:rPr>
              <w:t>27</w:t>
            </w:r>
          </w:p>
        </w:tc>
        <w:tc>
          <w:tcPr>
            <w:tcW w:w="1276" w:type="dxa"/>
            <w:shd w:val="clear" w:color="auto" w:fill="auto"/>
            <w:vAlign w:val="center"/>
          </w:tcPr>
          <w:p w14:paraId="1F169B8E" w14:textId="77777777" w:rsidR="0066742D" w:rsidRPr="0066742D" w:rsidRDefault="0066742D" w:rsidP="0066742D">
            <w:pPr>
              <w:widowControl w:val="0"/>
              <w:tabs>
                <w:tab w:val="left" w:pos="284"/>
              </w:tabs>
              <w:autoSpaceDE w:val="0"/>
              <w:autoSpaceDN w:val="0"/>
              <w:ind w:right="-2" w:firstLine="32"/>
              <w:jc w:val="center"/>
              <w:rPr>
                <w:rFonts w:eastAsia="Calibri"/>
                <w:color w:val="FF0000"/>
              </w:rPr>
            </w:pPr>
            <w:r w:rsidRPr="0066742D">
              <w:rPr>
                <w:rFonts w:eastAsia="Calibri"/>
                <w:color w:val="FF0000"/>
              </w:rPr>
              <w:t>21 февраля</w:t>
            </w:r>
          </w:p>
        </w:tc>
        <w:tc>
          <w:tcPr>
            <w:tcW w:w="7371" w:type="dxa"/>
            <w:shd w:val="clear" w:color="auto" w:fill="auto"/>
            <w:vAlign w:val="center"/>
          </w:tcPr>
          <w:p w14:paraId="415A4A10" w14:textId="77777777" w:rsidR="0066742D" w:rsidRPr="0066742D" w:rsidRDefault="0066742D" w:rsidP="0066742D">
            <w:pPr>
              <w:widowControl w:val="0"/>
              <w:tabs>
                <w:tab w:val="left" w:pos="284"/>
              </w:tabs>
              <w:autoSpaceDE w:val="0"/>
              <w:autoSpaceDN w:val="0"/>
              <w:ind w:right="-2" w:firstLine="567"/>
              <w:jc w:val="center"/>
              <w:rPr>
                <w:rFonts w:eastAsia="Calibri"/>
                <w:color w:val="FF0000"/>
              </w:rPr>
            </w:pPr>
            <w:r w:rsidRPr="0066742D">
              <w:rPr>
                <w:rFonts w:eastAsia="Calibri"/>
                <w:color w:val="FF0000"/>
                <w:lang w:bidi="ru-RU"/>
              </w:rPr>
              <w:t>Международный день родного языка</w:t>
            </w:r>
          </w:p>
        </w:tc>
        <w:tc>
          <w:tcPr>
            <w:tcW w:w="5123" w:type="dxa"/>
            <w:shd w:val="clear" w:color="auto" w:fill="auto"/>
            <w:vAlign w:val="center"/>
          </w:tcPr>
          <w:p w14:paraId="3FD8197C"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bCs/>
              </w:rPr>
              <w:t>Беседа</w:t>
            </w:r>
            <w:r w:rsidRPr="0066742D">
              <w:rPr>
                <w:rFonts w:eastAsia="Calibri"/>
              </w:rPr>
              <w:t> «Родной язык»</w:t>
            </w:r>
          </w:p>
        </w:tc>
      </w:tr>
      <w:tr w:rsidR="0066742D" w14:paraId="19799A9D" w14:textId="77777777" w:rsidTr="00A934CB">
        <w:trPr>
          <w:trHeight w:val="860"/>
        </w:trPr>
        <w:tc>
          <w:tcPr>
            <w:tcW w:w="1526" w:type="dxa"/>
            <w:shd w:val="clear" w:color="auto" w:fill="auto"/>
            <w:vAlign w:val="center"/>
          </w:tcPr>
          <w:p w14:paraId="71FD2DE9" w14:textId="77777777" w:rsidR="0066742D" w:rsidRPr="0066742D" w:rsidRDefault="00FA30A5" w:rsidP="0066742D">
            <w:pPr>
              <w:widowControl w:val="0"/>
              <w:tabs>
                <w:tab w:val="left" w:pos="284"/>
              </w:tabs>
              <w:autoSpaceDE w:val="0"/>
              <w:autoSpaceDN w:val="0"/>
              <w:ind w:right="-2" w:firstLine="567"/>
              <w:jc w:val="center"/>
              <w:rPr>
                <w:rFonts w:eastAsia="Calibri"/>
                <w:b/>
                <w:bCs/>
              </w:rPr>
            </w:pPr>
            <w:r>
              <w:rPr>
                <w:rFonts w:eastAsia="Calibri"/>
                <w:b/>
                <w:bCs/>
              </w:rPr>
              <w:t>28</w:t>
            </w:r>
          </w:p>
        </w:tc>
        <w:tc>
          <w:tcPr>
            <w:tcW w:w="1276" w:type="dxa"/>
            <w:shd w:val="clear" w:color="auto" w:fill="auto"/>
            <w:vAlign w:val="center"/>
          </w:tcPr>
          <w:p w14:paraId="18D735C3" w14:textId="77777777" w:rsidR="0066742D" w:rsidRPr="0066742D" w:rsidRDefault="00FA30A5" w:rsidP="0066742D">
            <w:pPr>
              <w:widowControl w:val="0"/>
              <w:tabs>
                <w:tab w:val="left" w:pos="284"/>
              </w:tabs>
              <w:autoSpaceDE w:val="0"/>
              <w:autoSpaceDN w:val="0"/>
              <w:ind w:right="-2" w:firstLine="32"/>
              <w:jc w:val="center"/>
              <w:rPr>
                <w:rFonts w:eastAsia="Calibri"/>
              </w:rPr>
            </w:pPr>
            <w:r>
              <w:rPr>
                <w:rFonts w:eastAsia="Calibri"/>
              </w:rPr>
              <w:t>20</w:t>
            </w:r>
            <w:r w:rsidR="0066742D" w:rsidRPr="0066742D">
              <w:rPr>
                <w:rFonts w:eastAsia="Calibri"/>
              </w:rPr>
              <w:t xml:space="preserve"> февраля</w:t>
            </w:r>
          </w:p>
        </w:tc>
        <w:tc>
          <w:tcPr>
            <w:tcW w:w="7371" w:type="dxa"/>
            <w:shd w:val="clear" w:color="auto" w:fill="auto"/>
            <w:vAlign w:val="center"/>
          </w:tcPr>
          <w:p w14:paraId="133645E5"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lang w:bidi="ru-RU"/>
              </w:rPr>
              <w:t>День защитника Отечества.</w:t>
            </w:r>
          </w:p>
        </w:tc>
        <w:tc>
          <w:tcPr>
            <w:tcW w:w="5123" w:type="dxa"/>
            <w:shd w:val="clear" w:color="auto" w:fill="auto"/>
            <w:vAlign w:val="center"/>
          </w:tcPr>
          <w:p w14:paraId="242423AE"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Продуктивная деятельность «Открытка для папы».</w:t>
            </w:r>
          </w:p>
        </w:tc>
      </w:tr>
      <w:tr w:rsidR="0066742D" w14:paraId="72F372D3" w14:textId="77777777" w:rsidTr="00A934CB">
        <w:trPr>
          <w:trHeight w:val="860"/>
        </w:trPr>
        <w:tc>
          <w:tcPr>
            <w:tcW w:w="1526" w:type="dxa"/>
            <w:shd w:val="clear" w:color="auto" w:fill="auto"/>
            <w:vAlign w:val="center"/>
          </w:tcPr>
          <w:p w14:paraId="692D28B0" w14:textId="77777777" w:rsidR="0066742D" w:rsidRPr="009B579B" w:rsidRDefault="0066742D" w:rsidP="0066742D">
            <w:pPr>
              <w:widowControl w:val="0"/>
              <w:tabs>
                <w:tab w:val="left" w:pos="284"/>
              </w:tabs>
              <w:autoSpaceDE w:val="0"/>
              <w:autoSpaceDN w:val="0"/>
              <w:ind w:right="-2" w:firstLine="567"/>
              <w:jc w:val="center"/>
              <w:rPr>
                <w:rFonts w:eastAsia="Calibri"/>
                <w:b/>
                <w:bCs/>
                <w:sz w:val="20"/>
                <w:szCs w:val="20"/>
              </w:rPr>
            </w:pPr>
            <w:r>
              <w:rPr>
                <w:rFonts w:eastAsia="Calibri"/>
                <w:b/>
                <w:bCs/>
                <w:sz w:val="20"/>
                <w:szCs w:val="20"/>
              </w:rPr>
              <w:t>29</w:t>
            </w:r>
          </w:p>
        </w:tc>
        <w:tc>
          <w:tcPr>
            <w:tcW w:w="1276" w:type="dxa"/>
            <w:shd w:val="clear" w:color="auto" w:fill="auto"/>
            <w:vAlign w:val="center"/>
          </w:tcPr>
          <w:p w14:paraId="047ED5DC" w14:textId="77777777" w:rsidR="0066742D" w:rsidRPr="009B579B" w:rsidRDefault="00FA30A5" w:rsidP="0066742D">
            <w:pPr>
              <w:widowControl w:val="0"/>
              <w:tabs>
                <w:tab w:val="left" w:pos="284"/>
              </w:tabs>
              <w:autoSpaceDE w:val="0"/>
              <w:autoSpaceDN w:val="0"/>
              <w:ind w:right="-2" w:firstLine="32"/>
              <w:jc w:val="center"/>
              <w:rPr>
                <w:rFonts w:eastAsia="Calibri"/>
                <w:sz w:val="20"/>
                <w:szCs w:val="20"/>
              </w:rPr>
            </w:pPr>
            <w:r>
              <w:rPr>
                <w:rFonts w:eastAsia="Calibri"/>
                <w:sz w:val="20"/>
                <w:szCs w:val="20"/>
              </w:rPr>
              <w:t xml:space="preserve">5 </w:t>
            </w:r>
            <w:r w:rsidR="0066742D" w:rsidRPr="009B579B">
              <w:rPr>
                <w:rFonts w:eastAsia="Calibri"/>
                <w:sz w:val="20"/>
                <w:szCs w:val="20"/>
              </w:rPr>
              <w:t>марта</w:t>
            </w:r>
          </w:p>
        </w:tc>
        <w:tc>
          <w:tcPr>
            <w:tcW w:w="7371" w:type="dxa"/>
            <w:shd w:val="clear" w:color="auto" w:fill="auto"/>
            <w:vAlign w:val="center"/>
          </w:tcPr>
          <w:p w14:paraId="10DF1E4F" w14:textId="77777777" w:rsidR="0066742D" w:rsidRPr="009B579B" w:rsidRDefault="0066742D" w:rsidP="0066742D">
            <w:pPr>
              <w:widowControl w:val="0"/>
              <w:tabs>
                <w:tab w:val="left" w:pos="284"/>
              </w:tabs>
              <w:autoSpaceDE w:val="0"/>
              <w:autoSpaceDN w:val="0"/>
              <w:ind w:firstLine="567"/>
              <w:jc w:val="center"/>
              <w:rPr>
                <w:rFonts w:eastAsia="Calibri"/>
                <w:bCs/>
                <w:sz w:val="20"/>
                <w:szCs w:val="20"/>
              </w:rPr>
            </w:pPr>
            <w:r w:rsidRPr="009B579B">
              <w:rPr>
                <w:rFonts w:eastAsia="Calibri"/>
                <w:bCs/>
                <w:sz w:val="20"/>
                <w:szCs w:val="20"/>
              </w:rPr>
              <w:t>8 марта</w:t>
            </w:r>
          </w:p>
        </w:tc>
        <w:tc>
          <w:tcPr>
            <w:tcW w:w="5123" w:type="dxa"/>
            <w:shd w:val="clear" w:color="auto" w:fill="auto"/>
            <w:vAlign w:val="center"/>
          </w:tcPr>
          <w:p w14:paraId="5A9A77D1"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Праздничный утренник к 8 Марта.</w:t>
            </w:r>
          </w:p>
        </w:tc>
      </w:tr>
      <w:tr w:rsidR="0066742D" w14:paraId="32B7A8BF" w14:textId="77777777" w:rsidTr="00A934CB">
        <w:trPr>
          <w:trHeight w:val="860"/>
        </w:trPr>
        <w:tc>
          <w:tcPr>
            <w:tcW w:w="1526" w:type="dxa"/>
            <w:shd w:val="clear" w:color="auto" w:fill="auto"/>
            <w:vAlign w:val="center"/>
          </w:tcPr>
          <w:p w14:paraId="00890A0F" w14:textId="77777777" w:rsidR="0066742D" w:rsidRPr="009B579B" w:rsidRDefault="0066742D" w:rsidP="0066742D">
            <w:pPr>
              <w:widowControl w:val="0"/>
              <w:tabs>
                <w:tab w:val="left" w:pos="284"/>
              </w:tabs>
              <w:autoSpaceDE w:val="0"/>
              <w:autoSpaceDN w:val="0"/>
              <w:ind w:right="-2" w:firstLine="567"/>
              <w:jc w:val="center"/>
              <w:rPr>
                <w:rFonts w:eastAsia="Calibri"/>
                <w:b/>
                <w:bCs/>
                <w:sz w:val="20"/>
                <w:szCs w:val="20"/>
              </w:rPr>
            </w:pPr>
            <w:r>
              <w:rPr>
                <w:rFonts w:eastAsia="Calibri"/>
                <w:b/>
                <w:bCs/>
                <w:sz w:val="20"/>
                <w:szCs w:val="20"/>
              </w:rPr>
              <w:t>30</w:t>
            </w:r>
          </w:p>
        </w:tc>
        <w:tc>
          <w:tcPr>
            <w:tcW w:w="1276" w:type="dxa"/>
            <w:shd w:val="clear" w:color="auto" w:fill="auto"/>
            <w:vAlign w:val="center"/>
          </w:tcPr>
          <w:p w14:paraId="2453893D" w14:textId="77777777" w:rsidR="0066742D" w:rsidRPr="009B579B" w:rsidRDefault="0066742D" w:rsidP="0066742D">
            <w:pPr>
              <w:widowControl w:val="0"/>
              <w:tabs>
                <w:tab w:val="left" w:pos="284"/>
              </w:tabs>
              <w:autoSpaceDE w:val="0"/>
              <w:autoSpaceDN w:val="0"/>
              <w:ind w:right="-2" w:firstLine="32"/>
              <w:jc w:val="center"/>
              <w:rPr>
                <w:rFonts w:eastAsia="Calibri"/>
                <w:color w:val="FF0000"/>
                <w:sz w:val="20"/>
                <w:szCs w:val="20"/>
              </w:rPr>
            </w:pPr>
            <w:r w:rsidRPr="009B579B">
              <w:rPr>
                <w:rFonts w:eastAsia="Calibri"/>
                <w:color w:val="FF0000"/>
                <w:sz w:val="20"/>
                <w:szCs w:val="20"/>
              </w:rPr>
              <w:t>27 марта</w:t>
            </w:r>
          </w:p>
        </w:tc>
        <w:tc>
          <w:tcPr>
            <w:tcW w:w="7371" w:type="dxa"/>
            <w:shd w:val="clear" w:color="auto" w:fill="auto"/>
            <w:vAlign w:val="center"/>
          </w:tcPr>
          <w:p w14:paraId="33C4ADF2" w14:textId="77777777" w:rsidR="0066742D" w:rsidRPr="009B579B" w:rsidRDefault="0066742D" w:rsidP="0066742D">
            <w:pPr>
              <w:widowControl w:val="0"/>
              <w:tabs>
                <w:tab w:val="left" w:pos="284"/>
              </w:tabs>
              <w:autoSpaceDE w:val="0"/>
              <w:autoSpaceDN w:val="0"/>
              <w:ind w:firstLine="567"/>
              <w:jc w:val="center"/>
              <w:rPr>
                <w:rFonts w:eastAsia="Calibri"/>
                <w:color w:val="FF0000"/>
                <w:sz w:val="20"/>
                <w:szCs w:val="20"/>
                <w:lang w:eastAsia="en-US"/>
              </w:rPr>
            </w:pPr>
            <w:r w:rsidRPr="009B579B">
              <w:rPr>
                <w:rFonts w:eastAsia="Calibri"/>
                <w:color w:val="FF0000"/>
                <w:sz w:val="20"/>
                <w:szCs w:val="20"/>
                <w:lang w:eastAsia="en-US" w:bidi="ru-RU"/>
              </w:rPr>
              <w:t>Всемирный день театра.</w:t>
            </w:r>
          </w:p>
        </w:tc>
        <w:tc>
          <w:tcPr>
            <w:tcW w:w="5123" w:type="dxa"/>
            <w:shd w:val="clear" w:color="auto" w:fill="auto"/>
            <w:vAlign w:val="center"/>
          </w:tcPr>
          <w:p w14:paraId="1B51F884"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 Игра – концерт «На сцене театра…»</w:t>
            </w:r>
          </w:p>
        </w:tc>
      </w:tr>
      <w:tr w:rsidR="0066742D" w14:paraId="02DA5FC8" w14:textId="77777777" w:rsidTr="00A934CB">
        <w:trPr>
          <w:trHeight w:val="860"/>
        </w:trPr>
        <w:tc>
          <w:tcPr>
            <w:tcW w:w="1526" w:type="dxa"/>
            <w:shd w:val="clear" w:color="auto" w:fill="auto"/>
            <w:vAlign w:val="center"/>
          </w:tcPr>
          <w:p w14:paraId="4AD17FD7" w14:textId="77777777" w:rsidR="0066742D" w:rsidRPr="009B579B" w:rsidRDefault="0066742D" w:rsidP="0066742D">
            <w:pPr>
              <w:widowControl w:val="0"/>
              <w:tabs>
                <w:tab w:val="left" w:pos="284"/>
              </w:tabs>
              <w:autoSpaceDE w:val="0"/>
              <w:autoSpaceDN w:val="0"/>
              <w:ind w:right="-2" w:firstLine="567"/>
              <w:jc w:val="center"/>
              <w:rPr>
                <w:rFonts w:eastAsia="Calibri"/>
                <w:b/>
                <w:bCs/>
                <w:sz w:val="20"/>
                <w:szCs w:val="20"/>
              </w:rPr>
            </w:pPr>
            <w:r>
              <w:rPr>
                <w:rFonts w:eastAsia="Calibri"/>
                <w:b/>
                <w:bCs/>
                <w:sz w:val="20"/>
                <w:szCs w:val="20"/>
              </w:rPr>
              <w:t>31</w:t>
            </w:r>
          </w:p>
        </w:tc>
        <w:tc>
          <w:tcPr>
            <w:tcW w:w="1276" w:type="dxa"/>
            <w:shd w:val="clear" w:color="auto" w:fill="auto"/>
            <w:vAlign w:val="center"/>
          </w:tcPr>
          <w:p w14:paraId="62223222" w14:textId="77777777" w:rsidR="0066742D" w:rsidRPr="009B579B" w:rsidRDefault="00FA30A5" w:rsidP="0066742D">
            <w:pPr>
              <w:widowControl w:val="0"/>
              <w:tabs>
                <w:tab w:val="left" w:pos="284"/>
              </w:tabs>
              <w:autoSpaceDE w:val="0"/>
              <w:autoSpaceDN w:val="0"/>
              <w:ind w:right="-2" w:firstLine="32"/>
              <w:jc w:val="center"/>
              <w:rPr>
                <w:rFonts w:eastAsia="Calibri"/>
                <w:sz w:val="20"/>
                <w:szCs w:val="20"/>
              </w:rPr>
            </w:pPr>
            <w:r>
              <w:rPr>
                <w:rFonts w:eastAsia="Calibri"/>
                <w:sz w:val="20"/>
                <w:szCs w:val="20"/>
              </w:rPr>
              <w:t>26</w:t>
            </w:r>
            <w:r w:rsidR="0066742D" w:rsidRPr="009B579B">
              <w:rPr>
                <w:rFonts w:eastAsia="Calibri"/>
                <w:sz w:val="20"/>
                <w:szCs w:val="20"/>
              </w:rPr>
              <w:t xml:space="preserve"> марта</w:t>
            </w:r>
          </w:p>
        </w:tc>
        <w:tc>
          <w:tcPr>
            <w:tcW w:w="7371" w:type="dxa"/>
            <w:shd w:val="clear" w:color="auto" w:fill="auto"/>
            <w:vAlign w:val="center"/>
          </w:tcPr>
          <w:p w14:paraId="54EA2E66" w14:textId="77777777" w:rsidR="0066742D" w:rsidRPr="009B579B" w:rsidRDefault="0066742D" w:rsidP="0066742D">
            <w:pPr>
              <w:widowControl w:val="0"/>
              <w:tabs>
                <w:tab w:val="left" w:pos="284"/>
              </w:tabs>
              <w:autoSpaceDE w:val="0"/>
              <w:autoSpaceDN w:val="0"/>
              <w:ind w:right="-2" w:firstLine="567"/>
              <w:jc w:val="center"/>
              <w:rPr>
                <w:rFonts w:eastAsia="Calibri"/>
                <w:sz w:val="20"/>
                <w:szCs w:val="20"/>
              </w:rPr>
            </w:pPr>
            <w:r w:rsidRPr="009B579B">
              <w:rPr>
                <w:rFonts w:eastAsia="Calibri"/>
                <w:sz w:val="20"/>
                <w:szCs w:val="20"/>
              </w:rPr>
              <w:t>Весна-Красна.</w:t>
            </w:r>
          </w:p>
        </w:tc>
        <w:tc>
          <w:tcPr>
            <w:tcW w:w="5123" w:type="dxa"/>
            <w:shd w:val="clear" w:color="auto" w:fill="auto"/>
            <w:vAlign w:val="center"/>
          </w:tcPr>
          <w:p w14:paraId="3702D60C"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Развлечение</w:t>
            </w:r>
          </w:p>
        </w:tc>
      </w:tr>
      <w:tr w:rsidR="0066742D" w14:paraId="7FA9BD2B" w14:textId="77777777" w:rsidTr="00A934CB">
        <w:trPr>
          <w:trHeight w:val="860"/>
        </w:trPr>
        <w:tc>
          <w:tcPr>
            <w:tcW w:w="1526" w:type="dxa"/>
            <w:shd w:val="clear" w:color="auto" w:fill="auto"/>
            <w:vAlign w:val="center"/>
          </w:tcPr>
          <w:p w14:paraId="0E9931D5" w14:textId="77777777" w:rsidR="0066742D" w:rsidRPr="009B579B" w:rsidRDefault="0066742D" w:rsidP="0066742D">
            <w:pPr>
              <w:widowControl w:val="0"/>
              <w:tabs>
                <w:tab w:val="left" w:pos="284"/>
              </w:tabs>
              <w:autoSpaceDE w:val="0"/>
              <w:autoSpaceDN w:val="0"/>
              <w:ind w:right="-2" w:firstLine="567"/>
              <w:jc w:val="center"/>
              <w:rPr>
                <w:rFonts w:eastAsia="Calibri"/>
                <w:b/>
                <w:bCs/>
                <w:sz w:val="20"/>
                <w:szCs w:val="20"/>
              </w:rPr>
            </w:pPr>
            <w:r>
              <w:rPr>
                <w:rFonts w:eastAsia="Calibri"/>
                <w:b/>
                <w:bCs/>
                <w:sz w:val="20"/>
                <w:szCs w:val="20"/>
              </w:rPr>
              <w:t>32</w:t>
            </w:r>
          </w:p>
        </w:tc>
        <w:tc>
          <w:tcPr>
            <w:tcW w:w="1276" w:type="dxa"/>
            <w:shd w:val="clear" w:color="auto" w:fill="auto"/>
            <w:vAlign w:val="center"/>
          </w:tcPr>
          <w:p w14:paraId="2619785F" w14:textId="77777777" w:rsidR="0066742D" w:rsidRPr="009B579B" w:rsidRDefault="00FA30A5" w:rsidP="0066742D">
            <w:pPr>
              <w:widowControl w:val="0"/>
              <w:tabs>
                <w:tab w:val="left" w:pos="284"/>
              </w:tabs>
              <w:autoSpaceDE w:val="0"/>
              <w:autoSpaceDN w:val="0"/>
              <w:ind w:right="-2" w:firstLine="32"/>
              <w:jc w:val="center"/>
              <w:rPr>
                <w:rFonts w:eastAsia="Calibri"/>
                <w:sz w:val="20"/>
                <w:szCs w:val="20"/>
              </w:rPr>
            </w:pPr>
            <w:r>
              <w:rPr>
                <w:rFonts w:eastAsia="Calibri"/>
                <w:sz w:val="20"/>
                <w:szCs w:val="20"/>
              </w:rPr>
              <w:t>8</w:t>
            </w:r>
            <w:r w:rsidR="0066742D" w:rsidRPr="009B579B">
              <w:rPr>
                <w:rFonts w:eastAsia="Calibri"/>
                <w:sz w:val="20"/>
                <w:szCs w:val="20"/>
              </w:rPr>
              <w:t xml:space="preserve"> апреля</w:t>
            </w:r>
          </w:p>
        </w:tc>
        <w:tc>
          <w:tcPr>
            <w:tcW w:w="7371" w:type="dxa"/>
            <w:shd w:val="clear" w:color="auto" w:fill="auto"/>
            <w:vAlign w:val="center"/>
          </w:tcPr>
          <w:p w14:paraId="3A2BA3A3" w14:textId="77777777" w:rsidR="0066742D" w:rsidRPr="009B579B" w:rsidRDefault="0066742D" w:rsidP="0066742D">
            <w:pPr>
              <w:widowControl w:val="0"/>
              <w:tabs>
                <w:tab w:val="left" w:pos="284"/>
              </w:tabs>
              <w:autoSpaceDE w:val="0"/>
              <w:autoSpaceDN w:val="0"/>
              <w:ind w:right="-2" w:firstLine="567"/>
              <w:jc w:val="center"/>
              <w:rPr>
                <w:rFonts w:eastAsia="Calibri"/>
                <w:bCs/>
                <w:kern w:val="24"/>
                <w:sz w:val="20"/>
                <w:szCs w:val="20"/>
                <w:lang w:eastAsia="en-US"/>
              </w:rPr>
            </w:pPr>
            <w:r w:rsidRPr="009B579B">
              <w:rPr>
                <w:rFonts w:eastAsia="Calibri"/>
                <w:bCs/>
                <w:kern w:val="24"/>
                <w:sz w:val="20"/>
                <w:szCs w:val="20"/>
                <w:lang w:eastAsia="en-US"/>
              </w:rPr>
              <w:t>Всемирный день здоровья</w:t>
            </w:r>
          </w:p>
        </w:tc>
        <w:tc>
          <w:tcPr>
            <w:tcW w:w="5123" w:type="dxa"/>
            <w:shd w:val="clear" w:color="auto" w:fill="auto"/>
            <w:vAlign w:val="center"/>
          </w:tcPr>
          <w:p w14:paraId="373176DD"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Беседа «Витамины я люблю- быть здоровым я хочу».</w:t>
            </w:r>
          </w:p>
        </w:tc>
      </w:tr>
      <w:tr w:rsidR="0066742D" w14:paraId="46DDF8FD" w14:textId="77777777" w:rsidTr="00A934CB">
        <w:trPr>
          <w:trHeight w:val="860"/>
        </w:trPr>
        <w:tc>
          <w:tcPr>
            <w:tcW w:w="1526" w:type="dxa"/>
            <w:shd w:val="clear" w:color="auto" w:fill="auto"/>
            <w:vAlign w:val="center"/>
          </w:tcPr>
          <w:p w14:paraId="2DCB265D" w14:textId="77777777" w:rsidR="0066742D" w:rsidRPr="009B579B" w:rsidRDefault="0066742D" w:rsidP="0066742D">
            <w:pPr>
              <w:widowControl w:val="0"/>
              <w:tabs>
                <w:tab w:val="left" w:pos="284"/>
              </w:tabs>
              <w:autoSpaceDE w:val="0"/>
              <w:autoSpaceDN w:val="0"/>
              <w:ind w:right="-2" w:firstLine="567"/>
              <w:jc w:val="center"/>
              <w:rPr>
                <w:rFonts w:eastAsia="Calibri"/>
                <w:b/>
                <w:bCs/>
                <w:sz w:val="20"/>
                <w:szCs w:val="20"/>
              </w:rPr>
            </w:pPr>
            <w:r>
              <w:rPr>
                <w:rFonts w:eastAsia="Calibri"/>
                <w:b/>
                <w:bCs/>
                <w:sz w:val="20"/>
                <w:szCs w:val="20"/>
              </w:rPr>
              <w:t>33</w:t>
            </w:r>
          </w:p>
        </w:tc>
        <w:tc>
          <w:tcPr>
            <w:tcW w:w="1276" w:type="dxa"/>
            <w:shd w:val="clear" w:color="auto" w:fill="auto"/>
            <w:vAlign w:val="center"/>
          </w:tcPr>
          <w:p w14:paraId="658B8E7B" w14:textId="77777777" w:rsidR="0066742D" w:rsidRPr="009B579B" w:rsidRDefault="00FA30A5" w:rsidP="0066742D">
            <w:pPr>
              <w:widowControl w:val="0"/>
              <w:tabs>
                <w:tab w:val="left" w:pos="284"/>
              </w:tabs>
              <w:autoSpaceDE w:val="0"/>
              <w:autoSpaceDN w:val="0"/>
              <w:ind w:right="-2" w:firstLine="32"/>
              <w:jc w:val="center"/>
              <w:rPr>
                <w:rFonts w:eastAsia="Calibri"/>
                <w:sz w:val="20"/>
                <w:szCs w:val="20"/>
              </w:rPr>
            </w:pPr>
            <w:r>
              <w:rPr>
                <w:rFonts w:eastAsia="Calibri"/>
                <w:sz w:val="20"/>
                <w:szCs w:val="20"/>
              </w:rPr>
              <w:t>11</w:t>
            </w:r>
            <w:r w:rsidR="0066742D" w:rsidRPr="009B579B">
              <w:rPr>
                <w:rFonts w:eastAsia="Calibri"/>
                <w:sz w:val="20"/>
                <w:szCs w:val="20"/>
              </w:rPr>
              <w:t xml:space="preserve"> апреля</w:t>
            </w:r>
          </w:p>
        </w:tc>
        <w:tc>
          <w:tcPr>
            <w:tcW w:w="7371" w:type="dxa"/>
            <w:shd w:val="clear" w:color="auto" w:fill="auto"/>
            <w:vAlign w:val="center"/>
          </w:tcPr>
          <w:p w14:paraId="35E5F693" w14:textId="77777777" w:rsidR="0066742D" w:rsidRPr="009B579B" w:rsidRDefault="0066742D" w:rsidP="0066742D">
            <w:pPr>
              <w:widowControl w:val="0"/>
              <w:tabs>
                <w:tab w:val="left" w:pos="284"/>
              </w:tabs>
              <w:autoSpaceDE w:val="0"/>
              <w:autoSpaceDN w:val="0"/>
              <w:ind w:right="-2" w:firstLine="567"/>
              <w:jc w:val="center"/>
              <w:rPr>
                <w:rFonts w:eastAsia="Calibri"/>
                <w:sz w:val="20"/>
                <w:szCs w:val="20"/>
              </w:rPr>
            </w:pPr>
            <w:r w:rsidRPr="009B579B">
              <w:rPr>
                <w:rFonts w:eastAsia="Calibri"/>
                <w:sz w:val="20"/>
                <w:szCs w:val="20"/>
                <w:lang w:bidi="ru-RU"/>
              </w:rPr>
              <w:t>День космонавтики</w:t>
            </w:r>
          </w:p>
        </w:tc>
        <w:tc>
          <w:tcPr>
            <w:tcW w:w="5123" w:type="dxa"/>
            <w:shd w:val="clear" w:color="auto" w:fill="auto"/>
            <w:vAlign w:val="center"/>
          </w:tcPr>
          <w:p w14:paraId="523142D6"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Коллаж «Космос»</w:t>
            </w:r>
          </w:p>
        </w:tc>
      </w:tr>
      <w:tr w:rsidR="0066742D" w14:paraId="0D1E9CB8" w14:textId="77777777" w:rsidTr="00A934CB">
        <w:trPr>
          <w:trHeight w:val="860"/>
        </w:trPr>
        <w:tc>
          <w:tcPr>
            <w:tcW w:w="1526" w:type="dxa"/>
            <w:shd w:val="clear" w:color="auto" w:fill="auto"/>
            <w:vAlign w:val="center"/>
          </w:tcPr>
          <w:p w14:paraId="4CA5D54E" w14:textId="77777777" w:rsidR="0066742D" w:rsidRPr="009B579B" w:rsidRDefault="0066742D" w:rsidP="0066742D">
            <w:pPr>
              <w:widowControl w:val="0"/>
              <w:tabs>
                <w:tab w:val="left" w:pos="284"/>
              </w:tabs>
              <w:autoSpaceDE w:val="0"/>
              <w:autoSpaceDN w:val="0"/>
              <w:ind w:right="-2" w:firstLine="567"/>
              <w:jc w:val="center"/>
              <w:rPr>
                <w:rFonts w:eastAsia="Calibri"/>
                <w:b/>
                <w:bCs/>
                <w:sz w:val="20"/>
                <w:szCs w:val="20"/>
              </w:rPr>
            </w:pPr>
            <w:r>
              <w:rPr>
                <w:rFonts w:eastAsia="Calibri"/>
                <w:b/>
                <w:bCs/>
                <w:sz w:val="20"/>
                <w:szCs w:val="20"/>
              </w:rPr>
              <w:t>34</w:t>
            </w:r>
          </w:p>
        </w:tc>
        <w:tc>
          <w:tcPr>
            <w:tcW w:w="1276" w:type="dxa"/>
            <w:shd w:val="clear" w:color="auto" w:fill="auto"/>
            <w:vAlign w:val="center"/>
          </w:tcPr>
          <w:p w14:paraId="10F4F18C" w14:textId="77777777" w:rsidR="0066742D" w:rsidRPr="009B579B" w:rsidRDefault="001C36FA" w:rsidP="0066742D">
            <w:pPr>
              <w:widowControl w:val="0"/>
              <w:tabs>
                <w:tab w:val="left" w:pos="284"/>
              </w:tabs>
              <w:autoSpaceDE w:val="0"/>
              <w:autoSpaceDN w:val="0"/>
              <w:ind w:right="-2" w:firstLine="32"/>
              <w:jc w:val="center"/>
              <w:rPr>
                <w:rFonts w:eastAsia="Calibri"/>
                <w:sz w:val="20"/>
                <w:szCs w:val="20"/>
              </w:rPr>
            </w:pPr>
            <w:r>
              <w:rPr>
                <w:rFonts w:eastAsia="Calibri"/>
                <w:sz w:val="20"/>
                <w:szCs w:val="20"/>
              </w:rPr>
              <w:t>1</w:t>
            </w:r>
            <w:r w:rsidR="0066742D" w:rsidRPr="009B579B">
              <w:rPr>
                <w:rFonts w:eastAsia="Calibri"/>
                <w:sz w:val="20"/>
                <w:szCs w:val="20"/>
              </w:rPr>
              <w:t xml:space="preserve"> мая</w:t>
            </w:r>
          </w:p>
        </w:tc>
        <w:tc>
          <w:tcPr>
            <w:tcW w:w="7371" w:type="dxa"/>
            <w:shd w:val="clear" w:color="auto" w:fill="auto"/>
            <w:vAlign w:val="center"/>
          </w:tcPr>
          <w:p w14:paraId="1FE34407" w14:textId="77777777" w:rsidR="0066742D" w:rsidRPr="009B579B" w:rsidRDefault="0066742D" w:rsidP="0066742D">
            <w:pPr>
              <w:widowControl w:val="0"/>
              <w:tabs>
                <w:tab w:val="left" w:pos="284"/>
              </w:tabs>
              <w:autoSpaceDE w:val="0"/>
              <w:autoSpaceDN w:val="0"/>
              <w:ind w:right="-2" w:firstLine="567"/>
              <w:jc w:val="center"/>
              <w:rPr>
                <w:rFonts w:eastAsia="Calibri"/>
                <w:bCs/>
                <w:kern w:val="24"/>
                <w:sz w:val="20"/>
                <w:szCs w:val="20"/>
                <w:lang w:eastAsia="en-US"/>
              </w:rPr>
            </w:pPr>
            <w:r w:rsidRPr="009B579B">
              <w:rPr>
                <w:rFonts w:eastAsia="Calibri"/>
                <w:bCs/>
                <w:kern w:val="24"/>
                <w:sz w:val="20"/>
                <w:szCs w:val="20"/>
                <w:lang w:eastAsia="en-US" w:bidi="ru-RU"/>
              </w:rPr>
              <w:t>Праздник Весны и Труда</w:t>
            </w:r>
          </w:p>
        </w:tc>
        <w:tc>
          <w:tcPr>
            <w:tcW w:w="5123" w:type="dxa"/>
            <w:shd w:val="clear" w:color="auto" w:fill="auto"/>
            <w:vAlign w:val="center"/>
          </w:tcPr>
          <w:p w14:paraId="6CB594E9"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Рассматривание сюжетных картинок по теме.</w:t>
            </w:r>
          </w:p>
        </w:tc>
      </w:tr>
      <w:tr w:rsidR="0066742D" w14:paraId="119EC7EA" w14:textId="77777777" w:rsidTr="00A934CB">
        <w:trPr>
          <w:trHeight w:val="860"/>
        </w:trPr>
        <w:tc>
          <w:tcPr>
            <w:tcW w:w="1526" w:type="dxa"/>
            <w:shd w:val="clear" w:color="auto" w:fill="auto"/>
            <w:vAlign w:val="center"/>
          </w:tcPr>
          <w:p w14:paraId="6A6EEBE0" w14:textId="77777777" w:rsidR="0066742D" w:rsidRPr="009B579B" w:rsidRDefault="0066742D" w:rsidP="0066742D">
            <w:pPr>
              <w:widowControl w:val="0"/>
              <w:tabs>
                <w:tab w:val="left" w:pos="284"/>
              </w:tabs>
              <w:autoSpaceDE w:val="0"/>
              <w:autoSpaceDN w:val="0"/>
              <w:ind w:right="-2" w:firstLine="567"/>
              <w:jc w:val="center"/>
              <w:rPr>
                <w:rFonts w:eastAsia="Calibri"/>
                <w:b/>
                <w:bCs/>
                <w:sz w:val="20"/>
                <w:szCs w:val="20"/>
              </w:rPr>
            </w:pPr>
            <w:r>
              <w:rPr>
                <w:rFonts w:eastAsia="Calibri"/>
                <w:b/>
                <w:bCs/>
                <w:sz w:val="20"/>
                <w:szCs w:val="20"/>
              </w:rPr>
              <w:t>35</w:t>
            </w:r>
          </w:p>
        </w:tc>
        <w:tc>
          <w:tcPr>
            <w:tcW w:w="1276" w:type="dxa"/>
            <w:shd w:val="clear" w:color="auto" w:fill="auto"/>
            <w:vAlign w:val="center"/>
          </w:tcPr>
          <w:p w14:paraId="3C5BD095" w14:textId="77777777" w:rsidR="0066742D" w:rsidRPr="009B579B" w:rsidRDefault="0066742D" w:rsidP="0066742D">
            <w:pPr>
              <w:widowControl w:val="0"/>
              <w:tabs>
                <w:tab w:val="left" w:pos="284"/>
              </w:tabs>
              <w:autoSpaceDE w:val="0"/>
              <w:autoSpaceDN w:val="0"/>
              <w:ind w:right="-2" w:firstLine="32"/>
              <w:jc w:val="center"/>
              <w:rPr>
                <w:rFonts w:eastAsia="Calibri"/>
                <w:sz w:val="20"/>
                <w:szCs w:val="20"/>
              </w:rPr>
            </w:pPr>
            <w:r w:rsidRPr="009B579B">
              <w:rPr>
                <w:rFonts w:eastAsia="Calibri"/>
                <w:sz w:val="20"/>
                <w:szCs w:val="20"/>
              </w:rPr>
              <w:t>9 мая</w:t>
            </w:r>
          </w:p>
        </w:tc>
        <w:tc>
          <w:tcPr>
            <w:tcW w:w="7371" w:type="dxa"/>
            <w:shd w:val="clear" w:color="auto" w:fill="auto"/>
            <w:vAlign w:val="center"/>
          </w:tcPr>
          <w:p w14:paraId="295DC6A9" w14:textId="77777777" w:rsidR="0066742D" w:rsidRPr="009B579B" w:rsidRDefault="0066742D" w:rsidP="0066742D">
            <w:pPr>
              <w:widowControl w:val="0"/>
              <w:tabs>
                <w:tab w:val="left" w:pos="284"/>
              </w:tabs>
              <w:autoSpaceDE w:val="0"/>
              <w:autoSpaceDN w:val="0"/>
              <w:ind w:right="-2" w:firstLine="567"/>
              <w:jc w:val="center"/>
              <w:rPr>
                <w:rFonts w:eastAsia="Calibri"/>
                <w:sz w:val="20"/>
                <w:szCs w:val="20"/>
              </w:rPr>
            </w:pPr>
            <w:r w:rsidRPr="009B579B">
              <w:rPr>
                <w:rFonts w:eastAsia="Calibri"/>
                <w:sz w:val="20"/>
                <w:szCs w:val="20"/>
              </w:rPr>
              <w:t>День Победы</w:t>
            </w:r>
          </w:p>
        </w:tc>
        <w:tc>
          <w:tcPr>
            <w:tcW w:w="5123" w:type="dxa"/>
            <w:shd w:val="clear" w:color="auto" w:fill="auto"/>
            <w:vAlign w:val="center"/>
          </w:tcPr>
          <w:p w14:paraId="0D9B15C4"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Выставка военной техники</w:t>
            </w:r>
          </w:p>
        </w:tc>
      </w:tr>
      <w:tr w:rsidR="0066742D" w14:paraId="635AA5D4" w14:textId="77777777" w:rsidTr="00A934CB">
        <w:trPr>
          <w:trHeight w:val="860"/>
        </w:trPr>
        <w:tc>
          <w:tcPr>
            <w:tcW w:w="1526" w:type="dxa"/>
            <w:shd w:val="clear" w:color="auto" w:fill="auto"/>
            <w:vAlign w:val="center"/>
          </w:tcPr>
          <w:p w14:paraId="136808F8" w14:textId="77777777" w:rsidR="0066742D" w:rsidRPr="009B579B" w:rsidRDefault="0066742D" w:rsidP="0066742D">
            <w:pPr>
              <w:widowControl w:val="0"/>
              <w:tabs>
                <w:tab w:val="left" w:pos="284"/>
              </w:tabs>
              <w:autoSpaceDE w:val="0"/>
              <w:autoSpaceDN w:val="0"/>
              <w:ind w:right="-2" w:firstLine="567"/>
              <w:jc w:val="center"/>
              <w:rPr>
                <w:rFonts w:eastAsia="Calibri"/>
                <w:b/>
                <w:bCs/>
                <w:sz w:val="20"/>
                <w:szCs w:val="20"/>
              </w:rPr>
            </w:pPr>
            <w:r>
              <w:rPr>
                <w:rFonts w:eastAsia="Calibri"/>
                <w:b/>
                <w:bCs/>
                <w:sz w:val="20"/>
                <w:szCs w:val="20"/>
              </w:rPr>
              <w:t>36</w:t>
            </w:r>
          </w:p>
        </w:tc>
        <w:tc>
          <w:tcPr>
            <w:tcW w:w="1276" w:type="dxa"/>
            <w:shd w:val="clear" w:color="auto" w:fill="auto"/>
            <w:vAlign w:val="center"/>
          </w:tcPr>
          <w:p w14:paraId="192CC4F9" w14:textId="77777777" w:rsidR="0066742D" w:rsidRPr="009B579B" w:rsidRDefault="0066742D" w:rsidP="0066742D">
            <w:pPr>
              <w:widowControl w:val="0"/>
              <w:tabs>
                <w:tab w:val="left" w:pos="284"/>
              </w:tabs>
              <w:autoSpaceDE w:val="0"/>
              <w:autoSpaceDN w:val="0"/>
              <w:ind w:right="-2" w:firstLine="32"/>
              <w:jc w:val="center"/>
              <w:rPr>
                <w:rFonts w:eastAsia="Calibri"/>
                <w:color w:val="FF0000"/>
                <w:sz w:val="20"/>
                <w:szCs w:val="20"/>
              </w:rPr>
            </w:pPr>
            <w:r w:rsidRPr="009B579B">
              <w:rPr>
                <w:rFonts w:eastAsia="Calibri"/>
                <w:color w:val="FF0000"/>
                <w:sz w:val="20"/>
                <w:szCs w:val="20"/>
              </w:rPr>
              <w:t>19 мая</w:t>
            </w:r>
          </w:p>
        </w:tc>
        <w:tc>
          <w:tcPr>
            <w:tcW w:w="7371" w:type="dxa"/>
            <w:shd w:val="clear" w:color="auto" w:fill="auto"/>
            <w:vAlign w:val="center"/>
          </w:tcPr>
          <w:p w14:paraId="658D44BE" w14:textId="77777777" w:rsidR="0066742D" w:rsidRPr="009B579B" w:rsidRDefault="0066742D" w:rsidP="0066742D">
            <w:pPr>
              <w:widowControl w:val="0"/>
              <w:tabs>
                <w:tab w:val="left" w:pos="284"/>
              </w:tabs>
              <w:autoSpaceDE w:val="0"/>
              <w:autoSpaceDN w:val="0"/>
              <w:ind w:right="-2" w:firstLine="567"/>
              <w:jc w:val="center"/>
              <w:rPr>
                <w:rFonts w:eastAsia="Calibri"/>
                <w:color w:val="FF0000"/>
                <w:sz w:val="20"/>
                <w:szCs w:val="20"/>
              </w:rPr>
            </w:pPr>
            <w:r w:rsidRPr="009B579B">
              <w:rPr>
                <w:rFonts w:eastAsia="Calibri"/>
                <w:color w:val="FF0000"/>
                <w:sz w:val="20"/>
                <w:szCs w:val="20"/>
                <w:lang w:bidi="ru-RU"/>
              </w:rPr>
              <w:t>День детских общественных организаций России</w:t>
            </w:r>
          </w:p>
        </w:tc>
        <w:tc>
          <w:tcPr>
            <w:tcW w:w="5123" w:type="dxa"/>
            <w:shd w:val="clear" w:color="auto" w:fill="auto"/>
            <w:vAlign w:val="center"/>
          </w:tcPr>
          <w:p w14:paraId="77932761"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w:t>
            </w:r>
          </w:p>
        </w:tc>
      </w:tr>
      <w:tr w:rsidR="0066742D" w14:paraId="24C106DD" w14:textId="77777777" w:rsidTr="00A934CB">
        <w:trPr>
          <w:trHeight w:val="860"/>
        </w:trPr>
        <w:tc>
          <w:tcPr>
            <w:tcW w:w="1526" w:type="dxa"/>
            <w:shd w:val="clear" w:color="auto" w:fill="auto"/>
            <w:vAlign w:val="center"/>
          </w:tcPr>
          <w:p w14:paraId="27989DF1" w14:textId="77777777" w:rsidR="0066742D" w:rsidRPr="009B579B" w:rsidRDefault="0066742D" w:rsidP="0066742D">
            <w:pPr>
              <w:widowControl w:val="0"/>
              <w:tabs>
                <w:tab w:val="left" w:pos="284"/>
              </w:tabs>
              <w:autoSpaceDE w:val="0"/>
              <w:autoSpaceDN w:val="0"/>
              <w:ind w:right="-2" w:firstLine="567"/>
              <w:jc w:val="center"/>
              <w:rPr>
                <w:rFonts w:eastAsia="Calibri"/>
                <w:b/>
                <w:bCs/>
                <w:sz w:val="20"/>
                <w:szCs w:val="20"/>
              </w:rPr>
            </w:pPr>
            <w:r>
              <w:rPr>
                <w:rFonts w:eastAsia="Calibri"/>
                <w:b/>
                <w:bCs/>
                <w:sz w:val="20"/>
                <w:szCs w:val="20"/>
              </w:rPr>
              <w:t>37</w:t>
            </w:r>
          </w:p>
        </w:tc>
        <w:tc>
          <w:tcPr>
            <w:tcW w:w="1276" w:type="dxa"/>
            <w:shd w:val="clear" w:color="auto" w:fill="auto"/>
            <w:vAlign w:val="center"/>
          </w:tcPr>
          <w:p w14:paraId="24EFFDEB" w14:textId="77777777" w:rsidR="0066742D" w:rsidRPr="009B579B" w:rsidRDefault="0066742D" w:rsidP="0066742D">
            <w:pPr>
              <w:widowControl w:val="0"/>
              <w:tabs>
                <w:tab w:val="left" w:pos="284"/>
              </w:tabs>
              <w:autoSpaceDE w:val="0"/>
              <w:autoSpaceDN w:val="0"/>
              <w:ind w:right="-2" w:firstLine="32"/>
              <w:jc w:val="center"/>
              <w:rPr>
                <w:rFonts w:eastAsia="Calibri"/>
                <w:color w:val="000000"/>
                <w:sz w:val="20"/>
                <w:szCs w:val="20"/>
              </w:rPr>
            </w:pPr>
            <w:r w:rsidRPr="009B579B">
              <w:rPr>
                <w:rFonts w:eastAsia="Calibri"/>
                <w:color w:val="000000"/>
                <w:sz w:val="20"/>
                <w:szCs w:val="20"/>
              </w:rPr>
              <w:t>22 мая</w:t>
            </w:r>
          </w:p>
        </w:tc>
        <w:tc>
          <w:tcPr>
            <w:tcW w:w="7371" w:type="dxa"/>
            <w:shd w:val="clear" w:color="auto" w:fill="auto"/>
            <w:vAlign w:val="center"/>
          </w:tcPr>
          <w:p w14:paraId="25ECF245" w14:textId="77777777" w:rsidR="0066742D" w:rsidRPr="009B579B" w:rsidRDefault="0066742D" w:rsidP="0066742D">
            <w:pPr>
              <w:widowControl w:val="0"/>
              <w:tabs>
                <w:tab w:val="left" w:pos="284"/>
              </w:tabs>
              <w:autoSpaceDE w:val="0"/>
              <w:autoSpaceDN w:val="0"/>
              <w:ind w:firstLine="567"/>
              <w:jc w:val="center"/>
              <w:rPr>
                <w:rFonts w:eastAsia="Calibri"/>
                <w:bCs/>
                <w:color w:val="000000"/>
                <w:sz w:val="20"/>
                <w:szCs w:val="20"/>
                <w:lang w:eastAsia="en-US"/>
              </w:rPr>
            </w:pPr>
            <w:r w:rsidRPr="009B579B">
              <w:rPr>
                <w:rFonts w:eastAsia="Calibri"/>
                <w:bCs/>
                <w:color w:val="000000"/>
                <w:sz w:val="20"/>
                <w:szCs w:val="20"/>
                <w:lang w:eastAsia="en-US"/>
              </w:rPr>
              <w:t>Праздник «Дорога и дети».</w:t>
            </w:r>
          </w:p>
        </w:tc>
        <w:tc>
          <w:tcPr>
            <w:tcW w:w="5123" w:type="dxa"/>
            <w:shd w:val="clear" w:color="auto" w:fill="auto"/>
            <w:vAlign w:val="center"/>
          </w:tcPr>
          <w:p w14:paraId="0E170900"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Викторина «Азбука безопасности»</w:t>
            </w:r>
          </w:p>
        </w:tc>
      </w:tr>
      <w:tr w:rsidR="0066742D" w14:paraId="2B8089F8" w14:textId="77777777" w:rsidTr="00A934CB">
        <w:trPr>
          <w:trHeight w:val="860"/>
        </w:trPr>
        <w:tc>
          <w:tcPr>
            <w:tcW w:w="1526" w:type="dxa"/>
            <w:shd w:val="clear" w:color="auto" w:fill="auto"/>
            <w:vAlign w:val="center"/>
          </w:tcPr>
          <w:p w14:paraId="1C31192A" w14:textId="77777777" w:rsidR="0066742D" w:rsidRPr="009B579B" w:rsidRDefault="0066742D" w:rsidP="0066742D">
            <w:pPr>
              <w:widowControl w:val="0"/>
              <w:tabs>
                <w:tab w:val="left" w:pos="284"/>
              </w:tabs>
              <w:autoSpaceDE w:val="0"/>
              <w:autoSpaceDN w:val="0"/>
              <w:ind w:right="-2" w:firstLine="567"/>
              <w:jc w:val="center"/>
              <w:rPr>
                <w:rFonts w:eastAsia="Calibri"/>
                <w:b/>
                <w:bCs/>
                <w:sz w:val="20"/>
                <w:szCs w:val="20"/>
              </w:rPr>
            </w:pPr>
            <w:r>
              <w:rPr>
                <w:rFonts w:eastAsia="Calibri"/>
                <w:b/>
                <w:bCs/>
                <w:sz w:val="20"/>
                <w:szCs w:val="20"/>
              </w:rPr>
              <w:t>38</w:t>
            </w:r>
          </w:p>
        </w:tc>
        <w:tc>
          <w:tcPr>
            <w:tcW w:w="1276" w:type="dxa"/>
            <w:shd w:val="clear" w:color="auto" w:fill="auto"/>
            <w:vAlign w:val="center"/>
          </w:tcPr>
          <w:p w14:paraId="229F21AC" w14:textId="77777777" w:rsidR="0066742D" w:rsidRPr="009B579B" w:rsidRDefault="0066742D" w:rsidP="0066742D">
            <w:pPr>
              <w:widowControl w:val="0"/>
              <w:tabs>
                <w:tab w:val="left" w:pos="284"/>
              </w:tabs>
              <w:autoSpaceDE w:val="0"/>
              <w:autoSpaceDN w:val="0"/>
              <w:ind w:right="-2" w:firstLine="32"/>
              <w:jc w:val="center"/>
              <w:rPr>
                <w:rFonts w:eastAsia="Calibri"/>
                <w:color w:val="FF0000"/>
                <w:sz w:val="20"/>
                <w:szCs w:val="20"/>
              </w:rPr>
            </w:pPr>
            <w:r w:rsidRPr="009B579B">
              <w:rPr>
                <w:rFonts w:eastAsia="Calibri"/>
                <w:color w:val="FF0000"/>
                <w:sz w:val="20"/>
                <w:szCs w:val="20"/>
              </w:rPr>
              <w:t>24 мая</w:t>
            </w:r>
          </w:p>
        </w:tc>
        <w:tc>
          <w:tcPr>
            <w:tcW w:w="7371" w:type="dxa"/>
            <w:shd w:val="clear" w:color="auto" w:fill="auto"/>
            <w:vAlign w:val="center"/>
          </w:tcPr>
          <w:p w14:paraId="4DDB8CEA" w14:textId="77777777" w:rsidR="0066742D" w:rsidRPr="009B579B" w:rsidRDefault="0066742D" w:rsidP="0066742D">
            <w:pPr>
              <w:widowControl w:val="0"/>
              <w:tabs>
                <w:tab w:val="left" w:pos="284"/>
              </w:tabs>
              <w:autoSpaceDE w:val="0"/>
              <w:autoSpaceDN w:val="0"/>
              <w:ind w:right="-2" w:firstLine="567"/>
              <w:jc w:val="center"/>
              <w:rPr>
                <w:rFonts w:eastAsia="Calibri"/>
                <w:bCs/>
                <w:color w:val="FF0000"/>
                <w:kern w:val="24"/>
                <w:sz w:val="20"/>
                <w:szCs w:val="20"/>
                <w:lang w:eastAsia="en-US" w:bidi="ru-RU"/>
              </w:rPr>
            </w:pPr>
            <w:r w:rsidRPr="009B579B">
              <w:rPr>
                <w:rFonts w:eastAsia="Calibri"/>
                <w:bCs/>
                <w:color w:val="FF0000"/>
                <w:kern w:val="24"/>
                <w:sz w:val="20"/>
                <w:szCs w:val="20"/>
                <w:lang w:eastAsia="en-US" w:bidi="ru-RU"/>
              </w:rPr>
              <w:t>День славянской письменности и культуры.</w:t>
            </w:r>
          </w:p>
          <w:p w14:paraId="7AB9C725" w14:textId="77777777" w:rsidR="0066742D" w:rsidRPr="009B579B" w:rsidRDefault="0066742D" w:rsidP="0066742D">
            <w:pPr>
              <w:widowControl w:val="0"/>
              <w:tabs>
                <w:tab w:val="left" w:pos="284"/>
              </w:tabs>
              <w:autoSpaceDE w:val="0"/>
              <w:autoSpaceDN w:val="0"/>
              <w:ind w:right="-2" w:firstLine="567"/>
              <w:jc w:val="center"/>
              <w:rPr>
                <w:rFonts w:eastAsia="Calibri"/>
                <w:bCs/>
                <w:color w:val="FF0000"/>
                <w:kern w:val="24"/>
                <w:sz w:val="20"/>
                <w:szCs w:val="20"/>
                <w:lang w:eastAsia="en-US"/>
              </w:rPr>
            </w:pPr>
          </w:p>
        </w:tc>
        <w:tc>
          <w:tcPr>
            <w:tcW w:w="5123" w:type="dxa"/>
            <w:shd w:val="clear" w:color="auto" w:fill="auto"/>
            <w:vAlign w:val="center"/>
          </w:tcPr>
          <w:p w14:paraId="4419C3FD"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Презентация «Какие бывают книги».</w:t>
            </w:r>
          </w:p>
        </w:tc>
      </w:tr>
      <w:tr w:rsidR="0066742D" w14:paraId="185C179B" w14:textId="77777777" w:rsidTr="00A934CB">
        <w:trPr>
          <w:trHeight w:val="860"/>
        </w:trPr>
        <w:tc>
          <w:tcPr>
            <w:tcW w:w="1526" w:type="dxa"/>
            <w:shd w:val="clear" w:color="auto" w:fill="auto"/>
            <w:vAlign w:val="center"/>
          </w:tcPr>
          <w:p w14:paraId="7D39A663" w14:textId="77777777" w:rsidR="0066742D" w:rsidRDefault="0066742D" w:rsidP="0066742D">
            <w:pPr>
              <w:widowControl w:val="0"/>
              <w:tabs>
                <w:tab w:val="left" w:pos="284"/>
              </w:tabs>
              <w:autoSpaceDE w:val="0"/>
              <w:autoSpaceDN w:val="0"/>
              <w:ind w:right="-2" w:firstLine="567"/>
              <w:jc w:val="center"/>
              <w:rPr>
                <w:rFonts w:eastAsia="Calibri"/>
                <w:b/>
                <w:bCs/>
                <w:sz w:val="20"/>
                <w:szCs w:val="20"/>
              </w:rPr>
            </w:pPr>
            <w:r>
              <w:rPr>
                <w:rFonts w:eastAsia="Calibri"/>
                <w:b/>
                <w:bCs/>
                <w:sz w:val="20"/>
                <w:szCs w:val="20"/>
              </w:rPr>
              <w:t>39</w:t>
            </w:r>
          </w:p>
        </w:tc>
        <w:tc>
          <w:tcPr>
            <w:tcW w:w="1276" w:type="dxa"/>
            <w:shd w:val="clear" w:color="auto" w:fill="auto"/>
            <w:vAlign w:val="center"/>
          </w:tcPr>
          <w:p w14:paraId="27B1261E" w14:textId="77777777" w:rsidR="0066742D" w:rsidRPr="009B579B" w:rsidRDefault="0066742D" w:rsidP="0066742D">
            <w:pPr>
              <w:widowControl w:val="0"/>
              <w:tabs>
                <w:tab w:val="left" w:pos="284"/>
              </w:tabs>
              <w:autoSpaceDE w:val="0"/>
              <w:autoSpaceDN w:val="0"/>
              <w:ind w:right="-2" w:firstLine="32"/>
              <w:jc w:val="center"/>
              <w:rPr>
                <w:rFonts w:eastAsia="Calibri"/>
                <w:color w:val="FF0000"/>
                <w:sz w:val="20"/>
                <w:szCs w:val="20"/>
              </w:rPr>
            </w:pPr>
            <w:r>
              <w:rPr>
                <w:rFonts w:eastAsia="Calibri"/>
                <w:color w:val="FF0000"/>
                <w:sz w:val="20"/>
                <w:szCs w:val="20"/>
              </w:rPr>
              <w:t>27 мая</w:t>
            </w:r>
          </w:p>
        </w:tc>
        <w:tc>
          <w:tcPr>
            <w:tcW w:w="7371" w:type="dxa"/>
            <w:shd w:val="clear" w:color="auto" w:fill="auto"/>
            <w:vAlign w:val="center"/>
          </w:tcPr>
          <w:p w14:paraId="52101401" w14:textId="77777777" w:rsidR="0066742D" w:rsidRPr="009B579B" w:rsidRDefault="0066742D" w:rsidP="0066742D">
            <w:pPr>
              <w:widowControl w:val="0"/>
              <w:tabs>
                <w:tab w:val="left" w:pos="284"/>
              </w:tabs>
              <w:autoSpaceDE w:val="0"/>
              <w:autoSpaceDN w:val="0"/>
              <w:ind w:right="-2" w:firstLine="567"/>
              <w:jc w:val="center"/>
              <w:rPr>
                <w:rFonts w:eastAsia="Calibri"/>
                <w:bCs/>
                <w:color w:val="FF0000"/>
                <w:kern w:val="24"/>
                <w:sz w:val="20"/>
                <w:szCs w:val="20"/>
                <w:lang w:eastAsia="en-US" w:bidi="ru-RU"/>
              </w:rPr>
            </w:pPr>
            <w:r>
              <w:rPr>
                <w:rFonts w:eastAsia="Calibri"/>
                <w:bCs/>
                <w:color w:val="FF0000"/>
                <w:kern w:val="24"/>
                <w:sz w:val="20"/>
                <w:szCs w:val="20"/>
                <w:lang w:eastAsia="en-US" w:bidi="ru-RU"/>
              </w:rPr>
              <w:t>Выпускной бал</w:t>
            </w:r>
          </w:p>
        </w:tc>
        <w:tc>
          <w:tcPr>
            <w:tcW w:w="5123" w:type="dxa"/>
            <w:shd w:val="clear" w:color="auto" w:fill="auto"/>
            <w:vAlign w:val="center"/>
          </w:tcPr>
          <w:p w14:paraId="4DDC52AA" w14:textId="77777777" w:rsidR="0066742D" w:rsidRPr="0066742D" w:rsidRDefault="0066742D" w:rsidP="0066742D">
            <w:pPr>
              <w:widowControl w:val="0"/>
              <w:tabs>
                <w:tab w:val="left" w:pos="284"/>
              </w:tabs>
              <w:autoSpaceDE w:val="0"/>
              <w:autoSpaceDN w:val="0"/>
              <w:ind w:right="-2" w:firstLine="567"/>
              <w:jc w:val="center"/>
              <w:rPr>
                <w:rFonts w:eastAsia="Calibri"/>
              </w:rPr>
            </w:pPr>
            <w:r w:rsidRPr="0066742D">
              <w:rPr>
                <w:rFonts w:eastAsia="Calibri"/>
              </w:rPr>
              <w:t>-</w:t>
            </w:r>
          </w:p>
        </w:tc>
      </w:tr>
    </w:tbl>
    <w:p w14:paraId="2002529A" w14:textId="77777777" w:rsidR="00454633" w:rsidRDefault="00454633" w:rsidP="00100EDE">
      <w:pPr>
        <w:rPr>
          <w:b/>
          <w:szCs w:val="28"/>
        </w:rPr>
      </w:pPr>
    </w:p>
    <w:sectPr w:rsidR="00454633" w:rsidSect="00A934CB">
      <w:pgSz w:w="16838" w:h="11906" w:orient="landscape"/>
      <w:pgMar w:top="170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FE8E7C" w14:textId="77777777" w:rsidR="00667150" w:rsidRDefault="00667150" w:rsidP="00467D51">
      <w:r>
        <w:separator/>
      </w:r>
    </w:p>
  </w:endnote>
  <w:endnote w:type="continuationSeparator" w:id="0">
    <w:p w14:paraId="2E81D712" w14:textId="77777777" w:rsidR="00667150" w:rsidRDefault="00667150" w:rsidP="00467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37349"/>
    </w:sdtPr>
    <w:sdtEndPr/>
    <w:sdtContent>
      <w:p w14:paraId="71B81ACB" w14:textId="55D515A5" w:rsidR="000449A0" w:rsidRDefault="000449A0">
        <w:pPr>
          <w:pStyle w:val="ae"/>
          <w:jc w:val="center"/>
        </w:pPr>
        <w:r>
          <w:fldChar w:fldCharType="begin"/>
        </w:r>
        <w:r>
          <w:instrText>PAGE   \* MERGEFORMAT</w:instrText>
        </w:r>
        <w:r>
          <w:fldChar w:fldCharType="separate"/>
        </w:r>
        <w:r w:rsidR="00E6444A">
          <w:rPr>
            <w:noProof/>
          </w:rPr>
          <w:t>1</w:t>
        </w:r>
        <w:r>
          <w:rPr>
            <w:noProof/>
          </w:rPr>
          <w:fldChar w:fldCharType="end"/>
        </w:r>
      </w:p>
    </w:sdtContent>
  </w:sdt>
  <w:p w14:paraId="3EE8C36D" w14:textId="77777777" w:rsidR="000449A0" w:rsidRDefault="000449A0">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2BD35" w14:textId="77777777" w:rsidR="00667150" w:rsidRDefault="00667150" w:rsidP="00467D51">
      <w:r>
        <w:separator/>
      </w:r>
    </w:p>
  </w:footnote>
  <w:footnote w:type="continuationSeparator" w:id="0">
    <w:p w14:paraId="51CADC36" w14:textId="77777777" w:rsidR="00667150" w:rsidRDefault="00667150" w:rsidP="00467D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F76EFB2"/>
    <w:lvl w:ilvl="0">
      <w:numFmt w:val="bullet"/>
      <w:lvlText w:val="*"/>
      <w:lvlJc w:val="left"/>
      <w:pPr>
        <w:ind w:left="0" w:firstLine="0"/>
      </w:pPr>
    </w:lvl>
  </w:abstractNum>
  <w:abstractNum w:abstractNumId="1"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7"/>
    <w:multiLevelType w:val="multilevel"/>
    <w:tmpl w:val="00000007"/>
    <w:name w:val="WW8Num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00000008"/>
    <w:multiLevelType w:val="multilevel"/>
    <w:tmpl w:val="00000008"/>
    <w:name w:val="WW8Num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15:restartNumberingAfterBreak="0">
    <w:nsid w:val="00000009"/>
    <w:multiLevelType w:val="multilevel"/>
    <w:tmpl w:val="00000009"/>
    <w:name w:val="WW8Num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15:restartNumberingAfterBreak="0">
    <w:nsid w:val="0000000A"/>
    <w:multiLevelType w:val="multilevel"/>
    <w:tmpl w:val="0000000A"/>
    <w:name w:val="WW8Num1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15:restartNumberingAfterBreak="0">
    <w:nsid w:val="0000000B"/>
    <w:multiLevelType w:val="multilevel"/>
    <w:tmpl w:val="0000000B"/>
    <w:name w:val="WW8Num1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2" w15:restartNumberingAfterBreak="0">
    <w:nsid w:val="0000000C"/>
    <w:multiLevelType w:val="multilevel"/>
    <w:tmpl w:val="0000000C"/>
    <w:name w:val="WW8Num1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3" w15:restartNumberingAfterBreak="0">
    <w:nsid w:val="0000000D"/>
    <w:multiLevelType w:val="multilevel"/>
    <w:tmpl w:val="0000000D"/>
    <w:name w:val="WW8Num1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0E"/>
    <w:multiLevelType w:val="multilevel"/>
    <w:tmpl w:val="0000000E"/>
    <w:name w:val="WW8Num1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4130995"/>
    <w:multiLevelType w:val="hybridMultilevel"/>
    <w:tmpl w:val="9F1C67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603596A"/>
    <w:multiLevelType w:val="hybridMultilevel"/>
    <w:tmpl w:val="EFFE88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9C4477F"/>
    <w:multiLevelType w:val="hybridMultilevel"/>
    <w:tmpl w:val="37CAB640"/>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0E2127C8"/>
    <w:multiLevelType w:val="hybridMultilevel"/>
    <w:tmpl w:val="BC7C60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E6F6E41"/>
    <w:multiLevelType w:val="hybridMultilevel"/>
    <w:tmpl w:val="FE7A5C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F166762"/>
    <w:multiLevelType w:val="multilevel"/>
    <w:tmpl w:val="49F244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47C0D96"/>
    <w:multiLevelType w:val="hybridMultilevel"/>
    <w:tmpl w:val="DFA6A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5353ACA"/>
    <w:multiLevelType w:val="multilevel"/>
    <w:tmpl w:val="2D56A9B6"/>
    <w:lvl w:ilvl="0">
      <w:start w:val="2"/>
      <w:numFmt w:val="decimal"/>
      <w:lvlText w:val="%1"/>
      <w:lvlJc w:val="left"/>
      <w:pPr>
        <w:ind w:left="576" w:hanging="576"/>
      </w:pPr>
      <w:rPr>
        <w:rFonts w:hint="default"/>
      </w:rPr>
    </w:lvl>
    <w:lvl w:ilvl="1">
      <w:start w:val="1"/>
      <w:numFmt w:val="decimal"/>
      <w:lvlText w:val="%1.%2"/>
      <w:lvlJc w:val="left"/>
      <w:pPr>
        <w:ind w:left="756" w:hanging="576"/>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3" w15:restartNumberingAfterBreak="0">
    <w:nsid w:val="15812AF3"/>
    <w:multiLevelType w:val="multilevel"/>
    <w:tmpl w:val="03005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9587101"/>
    <w:multiLevelType w:val="multilevel"/>
    <w:tmpl w:val="E1483C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9812738"/>
    <w:multiLevelType w:val="hybridMultilevel"/>
    <w:tmpl w:val="9B20A45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1B4B357B"/>
    <w:multiLevelType w:val="hybridMultilevel"/>
    <w:tmpl w:val="CB9A46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E490F76"/>
    <w:multiLevelType w:val="hybridMultilevel"/>
    <w:tmpl w:val="A42EE5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35B1DD0"/>
    <w:multiLevelType w:val="hybridMultilevel"/>
    <w:tmpl w:val="1ADA81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191E2B"/>
    <w:multiLevelType w:val="hybridMultilevel"/>
    <w:tmpl w:val="D5E43BAC"/>
    <w:lvl w:ilvl="0" w:tplc="CB3098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88112FF"/>
    <w:multiLevelType w:val="multilevel"/>
    <w:tmpl w:val="3DC4F0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BFC15FF"/>
    <w:multiLevelType w:val="multilevel"/>
    <w:tmpl w:val="0FEC55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1AF35B8"/>
    <w:multiLevelType w:val="hybridMultilevel"/>
    <w:tmpl w:val="FEF0C7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2DE3A7B"/>
    <w:multiLevelType w:val="hybridMultilevel"/>
    <w:tmpl w:val="903A9CDA"/>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34A60FE9"/>
    <w:multiLevelType w:val="hybridMultilevel"/>
    <w:tmpl w:val="2F764BF4"/>
    <w:lvl w:ilvl="0" w:tplc="437C5F26">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5B64827"/>
    <w:multiLevelType w:val="multilevel"/>
    <w:tmpl w:val="3F005B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40857F1B"/>
    <w:multiLevelType w:val="hybridMultilevel"/>
    <w:tmpl w:val="060AEF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0A402FF"/>
    <w:multiLevelType w:val="multilevel"/>
    <w:tmpl w:val="EA988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6F30D88"/>
    <w:multiLevelType w:val="multilevel"/>
    <w:tmpl w:val="6136F2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77C1399"/>
    <w:multiLevelType w:val="multilevel"/>
    <w:tmpl w:val="4A1A58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A283612"/>
    <w:multiLevelType w:val="hybridMultilevel"/>
    <w:tmpl w:val="0A0845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EA43ACF"/>
    <w:multiLevelType w:val="multilevel"/>
    <w:tmpl w:val="C688FF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FA77329"/>
    <w:multiLevelType w:val="hybridMultilevel"/>
    <w:tmpl w:val="57D291FA"/>
    <w:lvl w:ilvl="0" w:tplc="3CAAAD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46917E3"/>
    <w:multiLevelType w:val="multilevel"/>
    <w:tmpl w:val="0AB4D8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45" w15:restartNumberingAfterBreak="0">
    <w:nsid w:val="55916459"/>
    <w:multiLevelType w:val="hybridMultilevel"/>
    <w:tmpl w:val="B8FE677E"/>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55C65EB5"/>
    <w:multiLevelType w:val="hybridMultilevel"/>
    <w:tmpl w:val="B48011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0027565"/>
    <w:multiLevelType w:val="hybridMultilevel"/>
    <w:tmpl w:val="B84CB42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60B121EF"/>
    <w:multiLevelType w:val="hybridMultilevel"/>
    <w:tmpl w:val="F814A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30E5C6B"/>
    <w:multiLevelType w:val="multilevel"/>
    <w:tmpl w:val="F3CEAA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58B562D"/>
    <w:multiLevelType w:val="hybridMultilevel"/>
    <w:tmpl w:val="9E0EE89C"/>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59724B9"/>
    <w:multiLevelType w:val="hybridMultilevel"/>
    <w:tmpl w:val="2E64FBE8"/>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52" w15:restartNumberingAfterBreak="0">
    <w:nsid w:val="686B27B7"/>
    <w:multiLevelType w:val="hybridMultilevel"/>
    <w:tmpl w:val="995CEA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9744602"/>
    <w:multiLevelType w:val="hybridMultilevel"/>
    <w:tmpl w:val="1326E2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1E234B3"/>
    <w:multiLevelType w:val="hybridMultilevel"/>
    <w:tmpl w:val="0EE48A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3A130D7"/>
    <w:multiLevelType w:val="multilevel"/>
    <w:tmpl w:val="E1C01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66C52AB"/>
    <w:multiLevelType w:val="multilevel"/>
    <w:tmpl w:val="984C3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6E46AC5"/>
    <w:multiLevelType w:val="hybridMultilevel"/>
    <w:tmpl w:val="FBC2E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8790875"/>
    <w:multiLevelType w:val="hybridMultilevel"/>
    <w:tmpl w:val="7C706F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7"/>
  </w:num>
  <w:num w:numId="2">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46"/>
  </w:num>
  <w:num w:numId="7">
    <w:abstractNumId w:val="28"/>
  </w:num>
  <w:num w:numId="8">
    <w:abstractNumId w:val="47"/>
  </w:num>
  <w:num w:numId="9">
    <w:abstractNumId w:val="45"/>
  </w:num>
  <w:num w:numId="10">
    <w:abstractNumId w:val="50"/>
  </w:num>
  <w:num w:numId="11">
    <w:abstractNumId w:val="52"/>
  </w:num>
  <w:num w:numId="12">
    <w:abstractNumId w:val="15"/>
  </w:num>
  <w:num w:numId="13">
    <w:abstractNumId w:val="40"/>
  </w:num>
  <w:num w:numId="14">
    <w:abstractNumId w:val="18"/>
  </w:num>
  <w:num w:numId="15">
    <w:abstractNumId w:val="51"/>
  </w:num>
  <w:num w:numId="16">
    <w:abstractNumId w:val="20"/>
  </w:num>
  <w:num w:numId="17">
    <w:abstractNumId w:val="44"/>
  </w:num>
  <w:num w:numId="18">
    <w:abstractNumId w:val="39"/>
  </w:num>
  <w:num w:numId="19">
    <w:abstractNumId w:val="31"/>
  </w:num>
  <w:num w:numId="20">
    <w:abstractNumId w:val="24"/>
  </w:num>
  <w:num w:numId="21">
    <w:abstractNumId w:val="49"/>
  </w:num>
  <w:num w:numId="22">
    <w:abstractNumId w:val="23"/>
  </w:num>
  <w:num w:numId="23">
    <w:abstractNumId w:val="41"/>
  </w:num>
  <w:num w:numId="24">
    <w:abstractNumId w:val="56"/>
  </w:num>
  <w:num w:numId="25">
    <w:abstractNumId w:val="55"/>
  </w:num>
  <w:num w:numId="26">
    <w:abstractNumId w:val="30"/>
  </w:num>
  <w:num w:numId="27">
    <w:abstractNumId w:val="38"/>
  </w:num>
  <w:num w:numId="28">
    <w:abstractNumId w:val="37"/>
  </w:num>
  <w:num w:numId="29">
    <w:abstractNumId w:val="17"/>
  </w:num>
  <w:num w:numId="30">
    <w:abstractNumId w:val="58"/>
  </w:num>
  <w:num w:numId="31">
    <w:abstractNumId w:val="42"/>
  </w:num>
  <w:num w:numId="32">
    <w:abstractNumId w:val="29"/>
  </w:num>
  <w:num w:numId="33">
    <w:abstractNumId w:val="34"/>
  </w:num>
  <w:num w:numId="34">
    <w:abstractNumId w:val="35"/>
  </w:num>
  <w:num w:numId="35">
    <w:abstractNumId w:val="16"/>
  </w:num>
  <w:num w:numId="36">
    <w:abstractNumId w:val="25"/>
  </w:num>
  <w:num w:numId="37">
    <w:abstractNumId w:val="48"/>
  </w:num>
  <w:num w:numId="38">
    <w:abstractNumId w:val="22"/>
  </w:num>
  <w:num w:numId="39">
    <w:abstractNumId w:val="53"/>
  </w:num>
  <w:num w:numId="40">
    <w:abstractNumId w:val="26"/>
  </w:num>
  <w:num w:numId="41">
    <w:abstractNumId w:val="36"/>
  </w:num>
  <w:num w:numId="42">
    <w:abstractNumId w:val="27"/>
  </w:num>
  <w:num w:numId="43">
    <w:abstractNumId w:val="32"/>
  </w:num>
  <w:num w:numId="44">
    <w:abstractNumId w:val="54"/>
  </w:num>
  <w:num w:numId="45">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240"/>
    <w:rsid w:val="00004D38"/>
    <w:rsid w:val="00005990"/>
    <w:rsid w:val="000068E1"/>
    <w:rsid w:val="0001004C"/>
    <w:rsid w:val="00013640"/>
    <w:rsid w:val="00014828"/>
    <w:rsid w:val="000149F9"/>
    <w:rsid w:val="000162F6"/>
    <w:rsid w:val="00017AC0"/>
    <w:rsid w:val="0002131D"/>
    <w:rsid w:val="0002175B"/>
    <w:rsid w:val="0002232F"/>
    <w:rsid w:val="00024394"/>
    <w:rsid w:val="00024B9E"/>
    <w:rsid w:val="00025735"/>
    <w:rsid w:val="00026938"/>
    <w:rsid w:val="000269BD"/>
    <w:rsid w:val="000274CF"/>
    <w:rsid w:val="00031686"/>
    <w:rsid w:val="000318A4"/>
    <w:rsid w:val="00033223"/>
    <w:rsid w:val="00040C17"/>
    <w:rsid w:val="000435FE"/>
    <w:rsid w:val="000449A0"/>
    <w:rsid w:val="000474AC"/>
    <w:rsid w:val="00052DC4"/>
    <w:rsid w:val="00053040"/>
    <w:rsid w:val="000547C6"/>
    <w:rsid w:val="00056108"/>
    <w:rsid w:val="00057FF3"/>
    <w:rsid w:val="00060E6D"/>
    <w:rsid w:val="000622B9"/>
    <w:rsid w:val="00062D46"/>
    <w:rsid w:val="00062E28"/>
    <w:rsid w:val="00062F6E"/>
    <w:rsid w:val="00064A87"/>
    <w:rsid w:val="00065FD4"/>
    <w:rsid w:val="000666EB"/>
    <w:rsid w:val="00066C59"/>
    <w:rsid w:val="000728B2"/>
    <w:rsid w:val="00074CC1"/>
    <w:rsid w:val="0007647F"/>
    <w:rsid w:val="000802E3"/>
    <w:rsid w:val="00081445"/>
    <w:rsid w:val="00083181"/>
    <w:rsid w:val="000835C2"/>
    <w:rsid w:val="00087178"/>
    <w:rsid w:val="00087DA4"/>
    <w:rsid w:val="0009272C"/>
    <w:rsid w:val="00092B87"/>
    <w:rsid w:val="000931BF"/>
    <w:rsid w:val="000949C0"/>
    <w:rsid w:val="00095599"/>
    <w:rsid w:val="00095917"/>
    <w:rsid w:val="000A0868"/>
    <w:rsid w:val="000A0D28"/>
    <w:rsid w:val="000A356F"/>
    <w:rsid w:val="000B0952"/>
    <w:rsid w:val="000B0F6F"/>
    <w:rsid w:val="000B154A"/>
    <w:rsid w:val="000B2107"/>
    <w:rsid w:val="000B7B0C"/>
    <w:rsid w:val="000C1BC0"/>
    <w:rsid w:val="000C305C"/>
    <w:rsid w:val="000C67FF"/>
    <w:rsid w:val="000C7707"/>
    <w:rsid w:val="000C7713"/>
    <w:rsid w:val="000D01B1"/>
    <w:rsid w:val="000D1A33"/>
    <w:rsid w:val="000D2EC4"/>
    <w:rsid w:val="000D6F18"/>
    <w:rsid w:val="000D6F60"/>
    <w:rsid w:val="000E14BB"/>
    <w:rsid w:val="000E17CD"/>
    <w:rsid w:val="000E1A6E"/>
    <w:rsid w:val="000E42E1"/>
    <w:rsid w:val="000E7DF7"/>
    <w:rsid w:val="000F1550"/>
    <w:rsid w:val="000F5C28"/>
    <w:rsid w:val="00100EDE"/>
    <w:rsid w:val="00103353"/>
    <w:rsid w:val="00103B8F"/>
    <w:rsid w:val="00103DE9"/>
    <w:rsid w:val="00107A45"/>
    <w:rsid w:val="00107CF1"/>
    <w:rsid w:val="001101B6"/>
    <w:rsid w:val="00113580"/>
    <w:rsid w:val="0012139E"/>
    <w:rsid w:val="001217B3"/>
    <w:rsid w:val="00122BA3"/>
    <w:rsid w:val="001249AF"/>
    <w:rsid w:val="0013006A"/>
    <w:rsid w:val="001321C8"/>
    <w:rsid w:val="0013411D"/>
    <w:rsid w:val="00141D60"/>
    <w:rsid w:val="00143536"/>
    <w:rsid w:val="001436ED"/>
    <w:rsid w:val="00143CF7"/>
    <w:rsid w:val="00144AA1"/>
    <w:rsid w:val="00145CDC"/>
    <w:rsid w:val="0014609B"/>
    <w:rsid w:val="001504B2"/>
    <w:rsid w:val="00150F7F"/>
    <w:rsid w:val="00154154"/>
    <w:rsid w:val="001561E6"/>
    <w:rsid w:val="00156730"/>
    <w:rsid w:val="001616F0"/>
    <w:rsid w:val="001618F2"/>
    <w:rsid w:val="001631EF"/>
    <w:rsid w:val="001674E8"/>
    <w:rsid w:val="00170E10"/>
    <w:rsid w:val="00171C38"/>
    <w:rsid w:val="001755DE"/>
    <w:rsid w:val="00176AFA"/>
    <w:rsid w:val="00176F9C"/>
    <w:rsid w:val="0017783E"/>
    <w:rsid w:val="00180FD0"/>
    <w:rsid w:val="00180FE6"/>
    <w:rsid w:val="00181662"/>
    <w:rsid w:val="0018274B"/>
    <w:rsid w:val="001840E2"/>
    <w:rsid w:val="00184450"/>
    <w:rsid w:val="0018446E"/>
    <w:rsid w:val="001919FF"/>
    <w:rsid w:val="00193087"/>
    <w:rsid w:val="001A0E57"/>
    <w:rsid w:val="001A1D83"/>
    <w:rsid w:val="001A252A"/>
    <w:rsid w:val="001A2BD1"/>
    <w:rsid w:val="001A6D89"/>
    <w:rsid w:val="001A6D9F"/>
    <w:rsid w:val="001B1DFC"/>
    <w:rsid w:val="001B250C"/>
    <w:rsid w:val="001B38A0"/>
    <w:rsid w:val="001B48B0"/>
    <w:rsid w:val="001B533B"/>
    <w:rsid w:val="001B5549"/>
    <w:rsid w:val="001C26E6"/>
    <w:rsid w:val="001C2E13"/>
    <w:rsid w:val="001C36FA"/>
    <w:rsid w:val="001C3959"/>
    <w:rsid w:val="001C609B"/>
    <w:rsid w:val="001D07D0"/>
    <w:rsid w:val="001D1709"/>
    <w:rsid w:val="001D322A"/>
    <w:rsid w:val="001D7A17"/>
    <w:rsid w:val="001E122F"/>
    <w:rsid w:val="001E4C5C"/>
    <w:rsid w:val="001E556C"/>
    <w:rsid w:val="001E6731"/>
    <w:rsid w:val="001E71FE"/>
    <w:rsid w:val="001F01B5"/>
    <w:rsid w:val="001F2F40"/>
    <w:rsid w:val="001F3472"/>
    <w:rsid w:val="001F3B81"/>
    <w:rsid w:val="001F482F"/>
    <w:rsid w:val="001F6058"/>
    <w:rsid w:val="001F6ABA"/>
    <w:rsid w:val="002004C5"/>
    <w:rsid w:val="0020134C"/>
    <w:rsid w:val="00202B6A"/>
    <w:rsid w:val="00203E8E"/>
    <w:rsid w:val="00206BCB"/>
    <w:rsid w:val="00211388"/>
    <w:rsid w:val="00212AFB"/>
    <w:rsid w:val="00212E4D"/>
    <w:rsid w:val="00216FDF"/>
    <w:rsid w:val="00217E12"/>
    <w:rsid w:val="00223571"/>
    <w:rsid w:val="00223942"/>
    <w:rsid w:val="002242C5"/>
    <w:rsid w:val="00232235"/>
    <w:rsid w:val="00233BB0"/>
    <w:rsid w:val="00235A6E"/>
    <w:rsid w:val="00236738"/>
    <w:rsid w:val="0024210D"/>
    <w:rsid w:val="0024336A"/>
    <w:rsid w:val="00247190"/>
    <w:rsid w:val="00247509"/>
    <w:rsid w:val="00250152"/>
    <w:rsid w:val="0025033D"/>
    <w:rsid w:val="0025111F"/>
    <w:rsid w:val="002553F5"/>
    <w:rsid w:val="00256753"/>
    <w:rsid w:val="00263F3B"/>
    <w:rsid w:val="00264127"/>
    <w:rsid w:val="0026444A"/>
    <w:rsid w:val="00264682"/>
    <w:rsid w:val="002678F4"/>
    <w:rsid w:val="002730B8"/>
    <w:rsid w:val="00276A90"/>
    <w:rsid w:val="00284A81"/>
    <w:rsid w:val="0028627D"/>
    <w:rsid w:val="00290832"/>
    <w:rsid w:val="00294A27"/>
    <w:rsid w:val="002A0850"/>
    <w:rsid w:val="002A0BB5"/>
    <w:rsid w:val="002A1D41"/>
    <w:rsid w:val="002A225F"/>
    <w:rsid w:val="002A3193"/>
    <w:rsid w:val="002A7A51"/>
    <w:rsid w:val="002B19A3"/>
    <w:rsid w:val="002B2105"/>
    <w:rsid w:val="002B3074"/>
    <w:rsid w:val="002B31CB"/>
    <w:rsid w:val="002B79A6"/>
    <w:rsid w:val="002B7E61"/>
    <w:rsid w:val="002C10E0"/>
    <w:rsid w:val="002C2422"/>
    <w:rsid w:val="002C3FFB"/>
    <w:rsid w:val="002C7BD9"/>
    <w:rsid w:val="002D2AA1"/>
    <w:rsid w:val="002D4052"/>
    <w:rsid w:val="002D4443"/>
    <w:rsid w:val="002D50C6"/>
    <w:rsid w:val="002D5B66"/>
    <w:rsid w:val="002D681F"/>
    <w:rsid w:val="002D704A"/>
    <w:rsid w:val="002E1405"/>
    <w:rsid w:val="002E17D1"/>
    <w:rsid w:val="002E3415"/>
    <w:rsid w:val="002E3B08"/>
    <w:rsid w:val="002E3F1D"/>
    <w:rsid w:val="002E6619"/>
    <w:rsid w:val="002E6F22"/>
    <w:rsid w:val="002F14A9"/>
    <w:rsid w:val="002F30C6"/>
    <w:rsid w:val="002F3CBE"/>
    <w:rsid w:val="003000EF"/>
    <w:rsid w:val="003021E1"/>
    <w:rsid w:val="00303FEC"/>
    <w:rsid w:val="0030406E"/>
    <w:rsid w:val="00304132"/>
    <w:rsid w:val="00312084"/>
    <w:rsid w:val="00312500"/>
    <w:rsid w:val="00314102"/>
    <w:rsid w:val="00321747"/>
    <w:rsid w:val="0032326D"/>
    <w:rsid w:val="0032477B"/>
    <w:rsid w:val="003248D6"/>
    <w:rsid w:val="00325755"/>
    <w:rsid w:val="00327976"/>
    <w:rsid w:val="00327CDE"/>
    <w:rsid w:val="003337F3"/>
    <w:rsid w:val="00335FE0"/>
    <w:rsid w:val="003377CF"/>
    <w:rsid w:val="00342AF9"/>
    <w:rsid w:val="00343BFC"/>
    <w:rsid w:val="003533DA"/>
    <w:rsid w:val="00353443"/>
    <w:rsid w:val="003553E1"/>
    <w:rsid w:val="0035794C"/>
    <w:rsid w:val="00360751"/>
    <w:rsid w:val="003611D8"/>
    <w:rsid w:val="00361EEB"/>
    <w:rsid w:val="003622B1"/>
    <w:rsid w:val="00362953"/>
    <w:rsid w:val="00364D17"/>
    <w:rsid w:val="0037134D"/>
    <w:rsid w:val="00371B58"/>
    <w:rsid w:val="00376E89"/>
    <w:rsid w:val="00380D4E"/>
    <w:rsid w:val="0038263C"/>
    <w:rsid w:val="0038377B"/>
    <w:rsid w:val="00384B19"/>
    <w:rsid w:val="00392E07"/>
    <w:rsid w:val="0039489D"/>
    <w:rsid w:val="00394A94"/>
    <w:rsid w:val="00394DF6"/>
    <w:rsid w:val="003959A6"/>
    <w:rsid w:val="003A2C4F"/>
    <w:rsid w:val="003B14A5"/>
    <w:rsid w:val="003B2AF6"/>
    <w:rsid w:val="003B3DF2"/>
    <w:rsid w:val="003B75AA"/>
    <w:rsid w:val="003B7AB9"/>
    <w:rsid w:val="003C0AA6"/>
    <w:rsid w:val="003C23F1"/>
    <w:rsid w:val="003C2477"/>
    <w:rsid w:val="003C2AF7"/>
    <w:rsid w:val="003C3927"/>
    <w:rsid w:val="003C3929"/>
    <w:rsid w:val="003C795A"/>
    <w:rsid w:val="003D36E2"/>
    <w:rsid w:val="003D5A65"/>
    <w:rsid w:val="003D6F41"/>
    <w:rsid w:val="003D7A8D"/>
    <w:rsid w:val="003E0B26"/>
    <w:rsid w:val="003E5889"/>
    <w:rsid w:val="003E740C"/>
    <w:rsid w:val="003F2E5A"/>
    <w:rsid w:val="003F3A6D"/>
    <w:rsid w:val="003F3EFD"/>
    <w:rsid w:val="003F5E50"/>
    <w:rsid w:val="00402C92"/>
    <w:rsid w:val="004037D8"/>
    <w:rsid w:val="004071C4"/>
    <w:rsid w:val="00407B50"/>
    <w:rsid w:val="00410F54"/>
    <w:rsid w:val="004111A9"/>
    <w:rsid w:val="004118DC"/>
    <w:rsid w:val="00416A5C"/>
    <w:rsid w:val="00421D41"/>
    <w:rsid w:val="00423C44"/>
    <w:rsid w:val="00423F69"/>
    <w:rsid w:val="00424208"/>
    <w:rsid w:val="0042738D"/>
    <w:rsid w:val="00430AF1"/>
    <w:rsid w:val="00430FCE"/>
    <w:rsid w:val="00431805"/>
    <w:rsid w:val="004320A7"/>
    <w:rsid w:val="00433ABD"/>
    <w:rsid w:val="00436AA6"/>
    <w:rsid w:val="00436D9E"/>
    <w:rsid w:val="0044157E"/>
    <w:rsid w:val="0044279A"/>
    <w:rsid w:val="004438E3"/>
    <w:rsid w:val="004452EF"/>
    <w:rsid w:val="00447343"/>
    <w:rsid w:val="00450B6A"/>
    <w:rsid w:val="00451AD3"/>
    <w:rsid w:val="00452180"/>
    <w:rsid w:val="004534F1"/>
    <w:rsid w:val="00454633"/>
    <w:rsid w:val="004555F3"/>
    <w:rsid w:val="0046026A"/>
    <w:rsid w:val="004609C6"/>
    <w:rsid w:val="00460B71"/>
    <w:rsid w:val="00461B08"/>
    <w:rsid w:val="00465B10"/>
    <w:rsid w:val="00467D51"/>
    <w:rsid w:val="0047223E"/>
    <w:rsid w:val="00473A64"/>
    <w:rsid w:val="004757BD"/>
    <w:rsid w:val="00475FC3"/>
    <w:rsid w:val="004803C8"/>
    <w:rsid w:val="00486735"/>
    <w:rsid w:val="004921E0"/>
    <w:rsid w:val="00493720"/>
    <w:rsid w:val="004955EA"/>
    <w:rsid w:val="00495B72"/>
    <w:rsid w:val="00495E4B"/>
    <w:rsid w:val="00496944"/>
    <w:rsid w:val="00497915"/>
    <w:rsid w:val="004A11AD"/>
    <w:rsid w:val="004A11FA"/>
    <w:rsid w:val="004A1A6C"/>
    <w:rsid w:val="004A3855"/>
    <w:rsid w:val="004A5A37"/>
    <w:rsid w:val="004A74F8"/>
    <w:rsid w:val="004A7EBA"/>
    <w:rsid w:val="004B38CA"/>
    <w:rsid w:val="004B54A8"/>
    <w:rsid w:val="004B7382"/>
    <w:rsid w:val="004B7A13"/>
    <w:rsid w:val="004C00A9"/>
    <w:rsid w:val="004C1F02"/>
    <w:rsid w:val="004C2A33"/>
    <w:rsid w:val="004C476F"/>
    <w:rsid w:val="004C4C3D"/>
    <w:rsid w:val="004C5397"/>
    <w:rsid w:val="004D7B20"/>
    <w:rsid w:val="004E10B2"/>
    <w:rsid w:val="004E34AC"/>
    <w:rsid w:val="004E55C6"/>
    <w:rsid w:val="004E6572"/>
    <w:rsid w:val="004E6589"/>
    <w:rsid w:val="004E6F3E"/>
    <w:rsid w:val="004F0F83"/>
    <w:rsid w:val="004F1AB0"/>
    <w:rsid w:val="004F2A69"/>
    <w:rsid w:val="004F7961"/>
    <w:rsid w:val="004F7B80"/>
    <w:rsid w:val="00503105"/>
    <w:rsid w:val="005031AD"/>
    <w:rsid w:val="005059E5"/>
    <w:rsid w:val="00505F41"/>
    <w:rsid w:val="0050755B"/>
    <w:rsid w:val="00507C5B"/>
    <w:rsid w:val="00507F1F"/>
    <w:rsid w:val="0051059D"/>
    <w:rsid w:val="005129D0"/>
    <w:rsid w:val="00513A19"/>
    <w:rsid w:val="005175BD"/>
    <w:rsid w:val="00517F70"/>
    <w:rsid w:val="00521B1F"/>
    <w:rsid w:val="0052239C"/>
    <w:rsid w:val="00524F65"/>
    <w:rsid w:val="00525314"/>
    <w:rsid w:val="0053157D"/>
    <w:rsid w:val="00531DCF"/>
    <w:rsid w:val="00533121"/>
    <w:rsid w:val="005345D1"/>
    <w:rsid w:val="0054313B"/>
    <w:rsid w:val="005472EE"/>
    <w:rsid w:val="00551C37"/>
    <w:rsid w:val="0056057A"/>
    <w:rsid w:val="00560CBB"/>
    <w:rsid w:val="005611F1"/>
    <w:rsid w:val="005622E2"/>
    <w:rsid w:val="00563332"/>
    <w:rsid w:val="00563A47"/>
    <w:rsid w:val="005645AC"/>
    <w:rsid w:val="00564EE9"/>
    <w:rsid w:val="005652BA"/>
    <w:rsid w:val="00570650"/>
    <w:rsid w:val="005707EF"/>
    <w:rsid w:val="0057308C"/>
    <w:rsid w:val="0057395F"/>
    <w:rsid w:val="00575229"/>
    <w:rsid w:val="00575974"/>
    <w:rsid w:val="00576777"/>
    <w:rsid w:val="005778F3"/>
    <w:rsid w:val="005808D3"/>
    <w:rsid w:val="00583A45"/>
    <w:rsid w:val="00583BB4"/>
    <w:rsid w:val="00584001"/>
    <w:rsid w:val="00586874"/>
    <w:rsid w:val="00586ACF"/>
    <w:rsid w:val="00590414"/>
    <w:rsid w:val="005A2603"/>
    <w:rsid w:val="005A27C1"/>
    <w:rsid w:val="005A56AC"/>
    <w:rsid w:val="005A7566"/>
    <w:rsid w:val="005B28BE"/>
    <w:rsid w:val="005B379F"/>
    <w:rsid w:val="005B471B"/>
    <w:rsid w:val="005B5135"/>
    <w:rsid w:val="005B72AF"/>
    <w:rsid w:val="005B781D"/>
    <w:rsid w:val="005C2F42"/>
    <w:rsid w:val="005C5A74"/>
    <w:rsid w:val="005D0462"/>
    <w:rsid w:val="005D13A2"/>
    <w:rsid w:val="005D5C6E"/>
    <w:rsid w:val="005D7A77"/>
    <w:rsid w:val="005E46E1"/>
    <w:rsid w:val="005E619C"/>
    <w:rsid w:val="005E639A"/>
    <w:rsid w:val="005F16AD"/>
    <w:rsid w:val="005F293F"/>
    <w:rsid w:val="005F3F1D"/>
    <w:rsid w:val="005F7119"/>
    <w:rsid w:val="005F7AAC"/>
    <w:rsid w:val="006079DD"/>
    <w:rsid w:val="006114E7"/>
    <w:rsid w:val="006116BB"/>
    <w:rsid w:val="00612EF4"/>
    <w:rsid w:val="00614B7A"/>
    <w:rsid w:val="006157BB"/>
    <w:rsid w:val="006161C8"/>
    <w:rsid w:val="00616240"/>
    <w:rsid w:val="00620692"/>
    <w:rsid w:val="00620D31"/>
    <w:rsid w:val="00622BF4"/>
    <w:rsid w:val="00623EEA"/>
    <w:rsid w:val="00625DBC"/>
    <w:rsid w:val="00626432"/>
    <w:rsid w:val="00630E90"/>
    <w:rsid w:val="006323E8"/>
    <w:rsid w:val="00632613"/>
    <w:rsid w:val="006330B8"/>
    <w:rsid w:val="00633F0B"/>
    <w:rsid w:val="00634318"/>
    <w:rsid w:val="00634F3D"/>
    <w:rsid w:val="00641B55"/>
    <w:rsid w:val="00642923"/>
    <w:rsid w:val="00643995"/>
    <w:rsid w:val="00643CF8"/>
    <w:rsid w:val="00647448"/>
    <w:rsid w:val="00653366"/>
    <w:rsid w:val="006568A9"/>
    <w:rsid w:val="00662ECA"/>
    <w:rsid w:val="00664303"/>
    <w:rsid w:val="0066450D"/>
    <w:rsid w:val="00667124"/>
    <w:rsid w:val="00667150"/>
    <w:rsid w:val="0066742D"/>
    <w:rsid w:val="006679A9"/>
    <w:rsid w:val="006756BE"/>
    <w:rsid w:val="006762CC"/>
    <w:rsid w:val="00680A2F"/>
    <w:rsid w:val="00680B51"/>
    <w:rsid w:val="00681F60"/>
    <w:rsid w:val="00683635"/>
    <w:rsid w:val="006836EF"/>
    <w:rsid w:val="00684CC2"/>
    <w:rsid w:val="00693DB6"/>
    <w:rsid w:val="00695240"/>
    <w:rsid w:val="00695704"/>
    <w:rsid w:val="0069704E"/>
    <w:rsid w:val="006A01B5"/>
    <w:rsid w:val="006A5F1B"/>
    <w:rsid w:val="006B369B"/>
    <w:rsid w:val="006B46A8"/>
    <w:rsid w:val="006B560A"/>
    <w:rsid w:val="006B5B20"/>
    <w:rsid w:val="006B604C"/>
    <w:rsid w:val="006B6C92"/>
    <w:rsid w:val="006B739C"/>
    <w:rsid w:val="006C06CA"/>
    <w:rsid w:val="006C20BC"/>
    <w:rsid w:val="006C2A0E"/>
    <w:rsid w:val="006C3EA7"/>
    <w:rsid w:val="006C412C"/>
    <w:rsid w:val="006C583D"/>
    <w:rsid w:val="006D173D"/>
    <w:rsid w:val="006D550C"/>
    <w:rsid w:val="006D61FA"/>
    <w:rsid w:val="006D7587"/>
    <w:rsid w:val="006D7AD5"/>
    <w:rsid w:val="006E1F00"/>
    <w:rsid w:val="006E251D"/>
    <w:rsid w:val="006E266D"/>
    <w:rsid w:val="006E433B"/>
    <w:rsid w:val="006E4F12"/>
    <w:rsid w:val="006E5D12"/>
    <w:rsid w:val="006E6546"/>
    <w:rsid w:val="006F109E"/>
    <w:rsid w:val="006F6213"/>
    <w:rsid w:val="0070083A"/>
    <w:rsid w:val="00705012"/>
    <w:rsid w:val="00705261"/>
    <w:rsid w:val="00705970"/>
    <w:rsid w:val="0070692E"/>
    <w:rsid w:val="00715608"/>
    <w:rsid w:val="00715BEE"/>
    <w:rsid w:val="0071659F"/>
    <w:rsid w:val="00721004"/>
    <w:rsid w:val="00722004"/>
    <w:rsid w:val="007227CA"/>
    <w:rsid w:val="00723970"/>
    <w:rsid w:val="0072499D"/>
    <w:rsid w:val="00725068"/>
    <w:rsid w:val="00725CC7"/>
    <w:rsid w:val="007261FA"/>
    <w:rsid w:val="0072667F"/>
    <w:rsid w:val="0072672B"/>
    <w:rsid w:val="00731ED1"/>
    <w:rsid w:val="00731FE7"/>
    <w:rsid w:val="00732290"/>
    <w:rsid w:val="007332F9"/>
    <w:rsid w:val="007368BE"/>
    <w:rsid w:val="00737FB5"/>
    <w:rsid w:val="0074126A"/>
    <w:rsid w:val="00741C0D"/>
    <w:rsid w:val="00743F6A"/>
    <w:rsid w:val="00747416"/>
    <w:rsid w:val="00751F87"/>
    <w:rsid w:val="0075662A"/>
    <w:rsid w:val="007640C2"/>
    <w:rsid w:val="007708D8"/>
    <w:rsid w:val="00770945"/>
    <w:rsid w:val="00771532"/>
    <w:rsid w:val="007730EB"/>
    <w:rsid w:val="00774B66"/>
    <w:rsid w:val="00775FD1"/>
    <w:rsid w:val="00776E50"/>
    <w:rsid w:val="0077708F"/>
    <w:rsid w:val="0078005F"/>
    <w:rsid w:val="00783CFA"/>
    <w:rsid w:val="007846D6"/>
    <w:rsid w:val="00784B12"/>
    <w:rsid w:val="00786237"/>
    <w:rsid w:val="00787159"/>
    <w:rsid w:val="007877C8"/>
    <w:rsid w:val="007907DE"/>
    <w:rsid w:val="00790F70"/>
    <w:rsid w:val="007928A5"/>
    <w:rsid w:val="007955C0"/>
    <w:rsid w:val="00795DD9"/>
    <w:rsid w:val="007A0CA5"/>
    <w:rsid w:val="007A1994"/>
    <w:rsid w:val="007A1E07"/>
    <w:rsid w:val="007A20DE"/>
    <w:rsid w:val="007A5757"/>
    <w:rsid w:val="007B3145"/>
    <w:rsid w:val="007B3CBA"/>
    <w:rsid w:val="007B55FC"/>
    <w:rsid w:val="007B613B"/>
    <w:rsid w:val="007B6CB4"/>
    <w:rsid w:val="007B7034"/>
    <w:rsid w:val="007C0A2E"/>
    <w:rsid w:val="007C1017"/>
    <w:rsid w:val="007C1B4E"/>
    <w:rsid w:val="007C1E45"/>
    <w:rsid w:val="007C4674"/>
    <w:rsid w:val="007C79BC"/>
    <w:rsid w:val="007D236C"/>
    <w:rsid w:val="007D35DD"/>
    <w:rsid w:val="007D53BA"/>
    <w:rsid w:val="007D57CA"/>
    <w:rsid w:val="007D6AB0"/>
    <w:rsid w:val="007D6EA9"/>
    <w:rsid w:val="007D7F77"/>
    <w:rsid w:val="007E21F8"/>
    <w:rsid w:val="007E2FCC"/>
    <w:rsid w:val="007E327D"/>
    <w:rsid w:val="007E3E9B"/>
    <w:rsid w:val="007E6A4A"/>
    <w:rsid w:val="007F08BD"/>
    <w:rsid w:val="007F0E16"/>
    <w:rsid w:val="007F267C"/>
    <w:rsid w:val="007F457E"/>
    <w:rsid w:val="007F6E09"/>
    <w:rsid w:val="008021ED"/>
    <w:rsid w:val="008039C6"/>
    <w:rsid w:val="008050B6"/>
    <w:rsid w:val="008151EA"/>
    <w:rsid w:val="00815432"/>
    <w:rsid w:val="008156FE"/>
    <w:rsid w:val="008163F5"/>
    <w:rsid w:val="00817EAA"/>
    <w:rsid w:val="00820006"/>
    <w:rsid w:val="008202E3"/>
    <w:rsid w:val="00822ACD"/>
    <w:rsid w:val="008307F9"/>
    <w:rsid w:val="008340D5"/>
    <w:rsid w:val="008422AF"/>
    <w:rsid w:val="00844F04"/>
    <w:rsid w:val="008454BE"/>
    <w:rsid w:val="0084577F"/>
    <w:rsid w:val="008458A0"/>
    <w:rsid w:val="00847545"/>
    <w:rsid w:val="008508DA"/>
    <w:rsid w:val="008528E8"/>
    <w:rsid w:val="00852BC6"/>
    <w:rsid w:val="00855385"/>
    <w:rsid w:val="008563EC"/>
    <w:rsid w:val="00857D55"/>
    <w:rsid w:val="00862136"/>
    <w:rsid w:val="008630DC"/>
    <w:rsid w:val="00865326"/>
    <w:rsid w:val="00865A0E"/>
    <w:rsid w:val="00870009"/>
    <w:rsid w:val="008710B3"/>
    <w:rsid w:val="00877068"/>
    <w:rsid w:val="00877139"/>
    <w:rsid w:val="008775FF"/>
    <w:rsid w:val="00881BF7"/>
    <w:rsid w:val="00883609"/>
    <w:rsid w:val="00884433"/>
    <w:rsid w:val="00892A27"/>
    <w:rsid w:val="00896137"/>
    <w:rsid w:val="008A1046"/>
    <w:rsid w:val="008A4F3D"/>
    <w:rsid w:val="008A4FCB"/>
    <w:rsid w:val="008A6079"/>
    <w:rsid w:val="008A7DC7"/>
    <w:rsid w:val="008A7F40"/>
    <w:rsid w:val="008B1775"/>
    <w:rsid w:val="008B330C"/>
    <w:rsid w:val="008B61B6"/>
    <w:rsid w:val="008B6E41"/>
    <w:rsid w:val="008C1B15"/>
    <w:rsid w:val="008C22D3"/>
    <w:rsid w:val="008C245B"/>
    <w:rsid w:val="008C3A67"/>
    <w:rsid w:val="008C3C89"/>
    <w:rsid w:val="008C4290"/>
    <w:rsid w:val="008C4982"/>
    <w:rsid w:val="008C6230"/>
    <w:rsid w:val="008D1069"/>
    <w:rsid w:val="008D1DF6"/>
    <w:rsid w:val="008D3D64"/>
    <w:rsid w:val="008D434E"/>
    <w:rsid w:val="008D7D52"/>
    <w:rsid w:val="008D7FDE"/>
    <w:rsid w:val="008E1B09"/>
    <w:rsid w:val="008F0C51"/>
    <w:rsid w:val="008F693C"/>
    <w:rsid w:val="009010AC"/>
    <w:rsid w:val="009021B7"/>
    <w:rsid w:val="009022CD"/>
    <w:rsid w:val="00903F64"/>
    <w:rsid w:val="00904A23"/>
    <w:rsid w:val="00907C5E"/>
    <w:rsid w:val="00913E87"/>
    <w:rsid w:val="0091417D"/>
    <w:rsid w:val="00917B45"/>
    <w:rsid w:val="00917E60"/>
    <w:rsid w:val="009202A4"/>
    <w:rsid w:val="00922F5A"/>
    <w:rsid w:val="00925BCD"/>
    <w:rsid w:val="009266D0"/>
    <w:rsid w:val="00932025"/>
    <w:rsid w:val="009338CC"/>
    <w:rsid w:val="00935660"/>
    <w:rsid w:val="00935A9A"/>
    <w:rsid w:val="0093709F"/>
    <w:rsid w:val="00937CB5"/>
    <w:rsid w:val="0094029C"/>
    <w:rsid w:val="00942502"/>
    <w:rsid w:val="0094366C"/>
    <w:rsid w:val="00950AEB"/>
    <w:rsid w:val="00950D12"/>
    <w:rsid w:val="009512E4"/>
    <w:rsid w:val="00954636"/>
    <w:rsid w:val="00954E3C"/>
    <w:rsid w:val="00955A19"/>
    <w:rsid w:val="00957BDE"/>
    <w:rsid w:val="009605D4"/>
    <w:rsid w:val="00960774"/>
    <w:rsid w:val="00963DE5"/>
    <w:rsid w:val="00963FE3"/>
    <w:rsid w:val="00964DC5"/>
    <w:rsid w:val="009655B6"/>
    <w:rsid w:val="00966129"/>
    <w:rsid w:val="00966712"/>
    <w:rsid w:val="00966BC9"/>
    <w:rsid w:val="009707D5"/>
    <w:rsid w:val="00970CD6"/>
    <w:rsid w:val="00971003"/>
    <w:rsid w:val="00971EF5"/>
    <w:rsid w:val="00974310"/>
    <w:rsid w:val="00974427"/>
    <w:rsid w:val="0098073F"/>
    <w:rsid w:val="00982FA0"/>
    <w:rsid w:val="009837D9"/>
    <w:rsid w:val="0098402F"/>
    <w:rsid w:val="009845F9"/>
    <w:rsid w:val="00984AC6"/>
    <w:rsid w:val="009914BD"/>
    <w:rsid w:val="00995526"/>
    <w:rsid w:val="00995ADC"/>
    <w:rsid w:val="00995BAC"/>
    <w:rsid w:val="00996DF1"/>
    <w:rsid w:val="009979EA"/>
    <w:rsid w:val="009A2A0C"/>
    <w:rsid w:val="009A3CFD"/>
    <w:rsid w:val="009A5FB7"/>
    <w:rsid w:val="009A68BE"/>
    <w:rsid w:val="009A7D64"/>
    <w:rsid w:val="009B0D6E"/>
    <w:rsid w:val="009B1C2C"/>
    <w:rsid w:val="009B42FF"/>
    <w:rsid w:val="009B5029"/>
    <w:rsid w:val="009C274F"/>
    <w:rsid w:val="009C3C45"/>
    <w:rsid w:val="009C3E62"/>
    <w:rsid w:val="009D1746"/>
    <w:rsid w:val="009D3FF8"/>
    <w:rsid w:val="009D4D3F"/>
    <w:rsid w:val="009E0DB0"/>
    <w:rsid w:val="009E2D75"/>
    <w:rsid w:val="009E33AD"/>
    <w:rsid w:val="009E5518"/>
    <w:rsid w:val="009E65D2"/>
    <w:rsid w:val="009F2A90"/>
    <w:rsid w:val="009F3702"/>
    <w:rsid w:val="009F4B1C"/>
    <w:rsid w:val="00A011A2"/>
    <w:rsid w:val="00A03BDE"/>
    <w:rsid w:val="00A11E41"/>
    <w:rsid w:val="00A13CDC"/>
    <w:rsid w:val="00A14765"/>
    <w:rsid w:val="00A160B1"/>
    <w:rsid w:val="00A162B2"/>
    <w:rsid w:val="00A17CFE"/>
    <w:rsid w:val="00A2217B"/>
    <w:rsid w:val="00A223BB"/>
    <w:rsid w:val="00A25853"/>
    <w:rsid w:val="00A2678B"/>
    <w:rsid w:val="00A30B57"/>
    <w:rsid w:val="00A338C0"/>
    <w:rsid w:val="00A34545"/>
    <w:rsid w:val="00A348C3"/>
    <w:rsid w:val="00A35204"/>
    <w:rsid w:val="00A36921"/>
    <w:rsid w:val="00A3693E"/>
    <w:rsid w:val="00A403D1"/>
    <w:rsid w:val="00A407A3"/>
    <w:rsid w:val="00A407AD"/>
    <w:rsid w:val="00A4102D"/>
    <w:rsid w:val="00A45AF7"/>
    <w:rsid w:val="00A47B60"/>
    <w:rsid w:val="00A50189"/>
    <w:rsid w:val="00A52C8D"/>
    <w:rsid w:val="00A53137"/>
    <w:rsid w:val="00A55C36"/>
    <w:rsid w:val="00A56028"/>
    <w:rsid w:val="00A574BF"/>
    <w:rsid w:val="00A5750C"/>
    <w:rsid w:val="00A60380"/>
    <w:rsid w:val="00A6203C"/>
    <w:rsid w:val="00A64898"/>
    <w:rsid w:val="00A677EF"/>
    <w:rsid w:val="00A7398F"/>
    <w:rsid w:val="00A73E2E"/>
    <w:rsid w:val="00A757E5"/>
    <w:rsid w:val="00A76EFC"/>
    <w:rsid w:val="00A76F1D"/>
    <w:rsid w:val="00A806EC"/>
    <w:rsid w:val="00A81587"/>
    <w:rsid w:val="00A874A3"/>
    <w:rsid w:val="00A87B09"/>
    <w:rsid w:val="00A919A4"/>
    <w:rsid w:val="00A934CB"/>
    <w:rsid w:val="00A95247"/>
    <w:rsid w:val="00A97259"/>
    <w:rsid w:val="00A97706"/>
    <w:rsid w:val="00A97AC5"/>
    <w:rsid w:val="00AA1A9C"/>
    <w:rsid w:val="00AA2C8F"/>
    <w:rsid w:val="00AA3063"/>
    <w:rsid w:val="00AA3F8B"/>
    <w:rsid w:val="00AA4F1D"/>
    <w:rsid w:val="00AA5B41"/>
    <w:rsid w:val="00AB0BB9"/>
    <w:rsid w:val="00AB11B6"/>
    <w:rsid w:val="00AB456C"/>
    <w:rsid w:val="00AB71EF"/>
    <w:rsid w:val="00AC013E"/>
    <w:rsid w:val="00AC0B4F"/>
    <w:rsid w:val="00AC0BBD"/>
    <w:rsid w:val="00AC1C21"/>
    <w:rsid w:val="00AC26B1"/>
    <w:rsid w:val="00AC2CE5"/>
    <w:rsid w:val="00AC70BF"/>
    <w:rsid w:val="00AC7182"/>
    <w:rsid w:val="00AD776B"/>
    <w:rsid w:val="00AD7A90"/>
    <w:rsid w:val="00AE379E"/>
    <w:rsid w:val="00AE4C6C"/>
    <w:rsid w:val="00AE7142"/>
    <w:rsid w:val="00AF3D1E"/>
    <w:rsid w:val="00AF4F36"/>
    <w:rsid w:val="00AF67F1"/>
    <w:rsid w:val="00AF74BA"/>
    <w:rsid w:val="00B0120D"/>
    <w:rsid w:val="00B01FF7"/>
    <w:rsid w:val="00B02835"/>
    <w:rsid w:val="00B02E9F"/>
    <w:rsid w:val="00B04302"/>
    <w:rsid w:val="00B044AE"/>
    <w:rsid w:val="00B0777A"/>
    <w:rsid w:val="00B10D01"/>
    <w:rsid w:val="00B111F7"/>
    <w:rsid w:val="00B11802"/>
    <w:rsid w:val="00B1207F"/>
    <w:rsid w:val="00B12A87"/>
    <w:rsid w:val="00B17936"/>
    <w:rsid w:val="00B21493"/>
    <w:rsid w:val="00B21A4D"/>
    <w:rsid w:val="00B22D8A"/>
    <w:rsid w:val="00B23D90"/>
    <w:rsid w:val="00B242BA"/>
    <w:rsid w:val="00B275C3"/>
    <w:rsid w:val="00B32963"/>
    <w:rsid w:val="00B34D44"/>
    <w:rsid w:val="00B35730"/>
    <w:rsid w:val="00B41C50"/>
    <w:rsid w:val="00B41D00"/>
    <w:rsid w:val="00B51E6D"/>
    <w:rsid w:val="00B54A44"/>
    <w:rsid w:val="00B54B3A"/>
    <w:rsid w:val="00B55D37"/>
    <w:rsid w:val="00B6172C"/>
    <w:rsid w:val="00B6352A"/>
    <w:rsid w:val="00B67396"/>
    <w:rsid w:val="00B701DB"/>
    <w:rsid w:val="00B716F5"/>
    <w:rsid w:val="00B717BD"/>
    <w:rsid w:val="00B733BD"/>
    <w:rsid w:val="00B7454B"/>
    <w:rsid w:val="00B779C9"/>
    <w:rsid w:val="00B77CA4"/>
    <w:rsid w:val="00B77D33"/>
    <w:rsid w:val="00B80571"/>
    <w:rsid w:val="00B80C8F"/>
    <w:rsid w:val="00B83259"/>
    <w:rsid w:val="00B9216B"/>
    <w:rsid w:val="00B927DE"/>
    <w:rsid w:val="00B95B2E"/>
    <w:rsid w:val="00B97018"/>
    <w:rsid w:val="00BA0DBF"/>
    <w:rsid w:val="00BA303D"/>
    <w:rsid w:val="00BB1347"/>
    <w:rsid w:val="00BB2499"/>
    <w:rsid w:val="00BB61BA"/>
    <w:rsid w:val="00BC0CA0"/>
    <w:rsid w:val="00BC404E"/>
    <w:rsid w:val="00BC53E2"/>
    <w:rsid w:val="00BE19A5"/>
    <w:rsid w:val="00BE48D8"/>
    <w:rsid w:val="00BE5EF1"/>
    <w:rsid w:val="00BE65FA"/>
    <w:rsid w:val="00BF0927"/>
    <w:rsid w:val="00BF1F17"/>
    <w:rsid w:val="00BF2976"/>
    <w:rsid w:val="00BF2E97"/>
    <w:rsid w:val="00BF380D"/>
    <w:rsid w:val="00BF5223"/>
    <w:rsid w:val="00BF7483"/>
    <w:rsid w:val="00C00321"/>
    <w:rsid w:val="00C014FD"/>
    <w:rsid w:val="00C04AEA"/>
    <w:rsid w:val="00C13167"/>
    <w:rsid w:val="00C15FCE"/>
    <w:rsid w:val="00C2080E"/>
    <w:rsid w:val="00C22C18"/>
    <w:rsid w:val="00C2505C"/>
    <w:rsid w:val="00C27735"/>
    <w:rsid w:val="00C30EFD"/>
    <w:rsid w:val="00C3304A"/>
    <w:rsid w:val="00C333FF"/>
    <w:rsid w:val="00C33E15"/>
    <w:rsid w:val="00C3457D"/>
    <w:rsid w:val="00C34AC2"/>
    <w:rsid w:val="00C37D27"/>
    <w:rsid w:val="00C40844"/>
    <w:rsid w:val="00C4091A"/>
    <w:rsid w:val="00C419CA"/>
    <w:rsid w:val="00C4225F"/>
    <w:rsid w:val="00C438BF"/>
    <w:rsid w:val="00C444EB"/>
    <w:rsid w:val="00C5275D"/>
    <w:rsid w:val="00C57ABF"/>
    <w:rsid w:val="00C60E69"/>
    <w:rsid w:val="00C61F0B"/>
    <w:rsid w:val="00C62C88"/>
    <w:rsid w:val="00C62D30"/>
    <w:rsid w:val="00C63F54"/>
    <w:rsid w:val="00C640F0"/>
    <w:rsid w:val="00C64D74"/>
    <w:rsid w:val="00C65CEE"/>
    <w:rsid w:val="00C667CE"/>
    <w:rsid w:val="00C72AFB"/>
    <w:rsid w:val="00C74546"/>
    <w:rsid w:val="00C772B3"/>
    <w:rsid w:val="00C80685"/>
    <w:rsid w:val="00C81F5E"/>
    <w:rsid w:val="00C839F4"/>
    <w:rsid w:val="00C842FF"/>
    <w:rsid w:val="00C85B6E"/>
    <w:rsid w:val="00C935C4"/>
    <w:rsid w:val="00C95F5C"/>
    <w:rsid w:val="00C96EB8"/>
    <w:rsid w:val="00CA0DDB"/>
    <w:rsid w:val="00CA3324"/>
    <w:rsid w:val="00CA43F8"/>
    <w:rsid w:val="00CB000E"/>
    <w:rsid w:val="00CB20AD"/>
    <w:rsid w:val="00CB2A15"/>
    <w:rsid w:val="00CB3232"/>
    <w:rsid w:val="00CB6A8E"/>
    <w:rsid w:val="00CB7E51"/>
    <w:rsid w:val="00CC0D0E"/>
    <w:rsid w:val="00CC4E96"/>
    <w:rsid w:val="00CC6062"/>
    <w:rsid w:val="00CC7593"/>
    <w:rsid w:val="00CD1737"/>
    <w:rsid w:val="00CD1952"/>
    <w:rsid w:val="00CD2AAD"/>
    <w:rsid w:val="00CD6D17"/>
    <w:rsid w:val="00CD7FB3"/>
    <w:rsid w:val="00CE743E"/>
    <w:rsid w:val="00CE7C59"/>
    <w:rsid w:val="00CF0521"/>
    <w:rsid w:val="00CF3237"/>
    <w:rsid w:val="00CF3F6C"/>
    <w:rsid w:val="00CF4B87"/>
    <w:rsid w:val="00CF4E65"/>
    <w:rsid w:val="00CF6A70"/>
    <w:rsid w:val="00D00203"/>
    <w:rsid w:val="00D0155A"/>
    <w:rsid w:val="00D035D1"/>
    <w:rsid w:val="00D03745"/>
    <w:rsid w:val="00D03818"/>
    <w:rsid w:val="00D04D29"/>
    <w:rsid w:val="00D0597B"/>
    <w:rsid w:val="00D06CD4"/>
    <w:rsid w:val="00D076E2"/>
    <w:rsid w:val="00D07E32"/>
    <w:rsid w:val="00D1353C"/>
    <w:rsid w:val="00D15E0E"/>
    <w:rsid w:val="00D170EF"/>
    <w:rsid w:val="00D20093"/>
    <w:rsid w:val="00D22496"/>
    <w:rsid w:val="00D24991"/>
    <w:rsid w:val="00D24BA0"/>
    <w:rsid w:val="00D3039E"/>
    <w:rsid w:val="00D30D07"/>
    <w:rsid w:val="00D32A68"/>
    <w:rsid w:val="00D32AFA"/>
    <w:rsid w:val="00D3313B"/>
    <w:rsid w:val="00D333A9"/>
    <w:rsid w:val="00D33C24"/>
    <w:rsid w:val="00D34522"/>
    <w:rsid w:val="00D3460F"/>
    <w:rsid w:val="00D34946"/>
    <w:rsid w:val="00D35532"/>
    <w:rsid w:val="00D35757"/>
    <w:rsid w:val="00D3724D"/>
    <w:rsid w:val="00D416D5"/>
    <w:rsid w:val="00D46F88"/>
    <w:rsid w:val="00D547F8"/>
    <w:rsid w:val="00D57987"/>
    <w:rsid w:val="00D614F7"/>
    <w:rsid w:val="00D617BF"/>
    <w:rsid w:val="00D631CF"/>
    <w:rsid w:val="00D63E3D"/>
    <w:rsid w:val="00D718CF"/>
    <w:rsid w:val="00D72B2F"/>
    <w:rsid w:val="00D7336D"/>
    <w:rsid w:val="00D73738"/>
    <w:rsid w:val="00D7523F"/>
    <w:rsid w:val="00D75695"/>
    <w:rsid w:val="00D810C7"/>
    <w:rsid w:val="00D82C71"/>
    <w:rsid w:val="00D83A3E"/>
    <w:rsid w:val="00D8597B"/>
    <w:rsid w:val="00D86E94"/>
    <w:rsid w:val="00D90482"/>
    <w:rsid w:val="00D92F0B"/>
    <w:rsid w:val="00D96ECB"/>
    <w:rsid w:val="00DA0C64"/>
    <w:rsid w:val="00DA3567"/>
    <w:rsid w:val="00DA45F1"/>
    <w:rsid w:val="00DA5893"/>
    <w:rsid w:val="00DB127A"/>
    <w:rsid w:val="00DB35B1"/>
    <w:rsid w:val="00DB7882"/>
    <w:rsid w:val="00DC1372"/>
    <w:rsid w:val="00DC17F9"/>
    <w:rsid w:val="00DC19F8"/>
    <w:rsid w:val="00DC24BE"/>
    <w:rsid w:val="00DC2FC8"/>
    <w:rsid w:val="00DD06D0"/>
    <w:rsid w:val="00DD2323"/>
    <w:rsid w:val="00DD36E7"/>
    <w:rsid w:val="00DD4C71"/>
    <w:rsid w:val="00DD5074"/>
    <w:rsid w:val="00DD606D"/>
    <w:rsid w:val="00DE0072"/>
    <w:rsid w:val="00DE3A6D"/>
    <w:rsid w:val="00DE41BD"/>
    <w:rsid w:val="00DE5C0E"/>
    <w:rsid w:val="00DE6F54"/>
    <w:rsid w:val="00DF1535"/>
    <w:rsid w:val="00DF30C8"/>
    <w:rsid w:val="00DF3ACD"/>
    <w:rsid w:val="00DF43F7"/>
    <w:rsid w:val="00DF5DBF"/>
    <w:rsid w:val="00DF7FB2"/>
    <w:rsid w:val="00E0150D"/>
    <w:rsid w:val="00E015E6"/>
    <w:rsid w:val="00E01912"/>
    <w:rsid w:val="00E02332"/>
    <w:rsid w:val="00E05BE5"/>
    <w:rsid w:val="00E0600E"/>
    <w:rsid w:val="00E0618B"/>
    <w:rsid w:val="00E06A01"/>
    <w:rsid w:val="00E10541"/>
    <w:rsid w:val="00E11CEB"/>
    <w:rsid w:val="00E11D6F"/>
    <w:rsid w:val="00E1259C"/>
    <w:rsid w:val="00E13622"/>
    <w:rsid w:val="00E14C46"/>
    <w:rsid w:val="00E17BD5"/>
    <w:rsid w:val="00E21265"/>
    <w:rsid w:val="00E2364A"/>
    <w:rsid w:val="00E237F7"/>
    <w:rsid w:val="00E2673B"/>
    <w:rsid w:val="00E342B2"/>
    <w:rsid w:val="00E37234"/>
    <w:rsid w:val="00E40CD6"/>
    <w:rsid w:val="00E43AB6"/>
    <w:rsid w:val="00E460A2"/>
    <w:rsid w:val="00E4772C"/>
    <w:rsid w:val="00E52175"/>
    <w:rsid w:val="00E5245C"/>
    <w:rsid w:val="00E54D7D"/>
    <w:rsid w:val="00E55263"/>
    <w:rsid w:val="00E57D14"/>
    <w:rsid w:val="00E631BB"/>
    <w:rsid w:val="00E6444A"/>
    <w:rsid w:val="00E67CD4"/>
    <w:rsid w:val="00E71921"/>
    <w:rsid w:val="00E7380F"/>
    <w:rsid w:val="00E73A4E"/>
    <w:rsid w:val="00E73F6E"/>
    <w:rsid w:val="00E75E89"/>
    <w:rsid w:val="00E81A96"/>
    <w:rsid w:val="00E87586"/>
    <w:rsid w:val="00E90BF7"/>
    <w:rsid w:val="00E90C86"/>
    <w:rsid w:val="00E91AA3"/>
    <w:rsid w:val="00E92E30"/>
    <w:rsid w:val="00E9410B"/>
    <w:rsid w:val="00E951FE"/>
    <w:rsid w:val="00E96E20"/>
    <w:rsid w:val="00EA17B8"/>
    <w:rsid w:val="00EA3723"/>
    <w:rsid w:val="00EB01F0"/>
    <w:rsid w:val="00EB1728"/>
    <w:rsid w:val="00EB3288"/>
    <w:rsid w:val="00EC0518"/>
    <w:rsid w:val="00EC18C3"/>
    <w:rsid w:val="00EC67C6"/>
    <w:rsid w:val="00EC7F38"/>
    <w:rsid w:val="00ED00C4"/>
    <w:rsid w:val="00ED1D87"/>
    <w:rsid w:val="00ED39E5"/>
    <w:rsid w:val="00ED3C28"/>
    <w:rsid w:val="00ED4834"/>
    <w:rsid w:val="00ED4BD0"/>
    <w:rsid w:val="00ED730A"/>
    <w:rsid w:val="00EE1093"/>
    <w:rsid w:val="00EE6FBE"/>
    <w:rsid w:val="00EE7332"/>
    <w:rsid w:val="00EF0FDC"/>
    <w:rsid w:val="00EF10BB"/>
    <w:rsid w:val="00EF208F"/>
    <w:rsid w:val="00EF23A9"/>
    <w:rsid w:val="00EF7846"/>
    <w:rsid w:val="00EF7CCB"/>
    <w:rsid w:val="00F02947"/>
    <w:rsid w:val="00F04E01"/>
    <w:rsid w:val="00F132FC"/>
    <w:rsid w:val="00F13776"/>
    <w:rsid w:val="00F15BD0"/>
    <w:rsid w:val="00F160FC"/>
    <w:rsid w:val="00F17228"/>
    <w:rsid w:val="00F178B2"/>
    <w:rsid w:val="00F22728"/>
    <w:rsid w:val="00F22EED"/>
    <w:rsid w:val="00F24797"/>
    <w:rsid w:val="00F25B15"/>
    <w:rsid w:val="00F26148"/>
    <w:rsid w:val="00F26BBC"/>
    <w:rsid w:val="00F26CB9"/>
    <w:rsid w:val="00F2721E"/>
    <w:rsid w:val="00F27910"/>
    <w:rsid w:val="00F27D8F"/>
    <w:rsid w:val="00F33EF0"/>
    <w:rsid w:val="00F365D3"/>
    <w:rsid w:val="00F37771"/>
    <w:rsid w:val="00F43858"/>
    <w:rsid w:val="00F44633"/>
    <w:rsid w:val="00F46A30"/>
    <w:rsid w:val="00F46CF4"/>
    <w:rsid w:val="00F474B4"/>
    <w:rsid w:val="00F63DCE"/>
    <w:rsid w:val="00F652D0"/>
    <w:rsid w:val="00F6550D"/>
    <w:rsid w:val="00F65A9E"/>
    <w:rsid w:val="00F667B6"/>
    <w:rsid w:val="00F70F4F"/>
    <w:rsid w:val="00F75A5D"/>
    <w:rsid w:val="00F76373"/>
    <w:rsid w:val="00F76BF6"/>
    <w:rsid w:val="00F77F67"/>
    <w:rsid w:val="00F81C4F"/>
    <w:rsid w:val="00F828B8"/>
    <w:rsid w:val="00F84EBC"/>
    <w:rsid w:val="00F91612"/>
    <w:rsid w:val="00F9161A"/>
    <w:rsid w:val="00F91FBD"/>
    <w:rsid w:val="00F952D6"/>
    <w:rsid w:val="00F964E6"/>
    <w:rsid w:val="00F97CD5"/>
    <w:rsid w:val="00FA00A8"/>
    <w:rsid w:val="00FA26A6"/>
    <w:rsid w:val="00FA2E60"/>
    <w:rsid w:val="00FA30A5"/>
    <w:rsid w:val="00FA4643"/>
    <w:rsid w:val="00FA5DA8"/>
    <w:rsid w:val="00FA5DF5"/>
    <w:rsid w:val="00FA6A71"/>
    <w:rsid w:val="00FB29DD"/>
    <w:rsid w:val="00FB5B51"/>
    <w:rsid w:val="00FC6AA8"/>
    <w:rsid w:val="00FD0422"/>
    <w:rsid w:val="00FD3574"/>
    <w:rsid w:val="00FD7394"/>
    <w:rsid w:val="00FE3C24"/>
    <w:rsid w:val="00FE487D"/>
    <w:rsid w:val="00FE69EF"/>
    <w:rsid w:val="00FE6B62"/>
    <w:rsid w:val="00FE7805"/>
    <w:rsid w:val="00FF1433"/>
    <w:rsid w:val="00FF1BFE"/>
    <w:rsid w:val="00FF23B0"/>
    <w:rsid w:val="00FF49BC"/>
    <w:rsid w:val="00FF5A86"/>
    <w:rsid w:val="00FF77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D52A1"/>
  <w15:docId w15:val="{98E64840-329E-4C2F-8EFE-C14359016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79B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unhideWhenUsed/>
    <w:qFormat/>
    <w:rsid w:val="008A4FCB"/>
    <w:pPr>
      <w:keepNext/>
      <w:keepLines/>
      <w:spacing w:before="200" w:line="276" w:lineRule="auto"/>
      <w:outlineLvl w:val="1"/>
    </w:pPr>
    <w:rPr>
      <w:rFonts w:ascii="Calibri Light" w:eastAsia="SimSun" w:hAnsi="Calibri Light"/>
      <w:b/>
      <w:bCs/>
      <w:color w:val="5B9BD5"/>
      <w:sz w:val="26"/>
      <w:szCs w:val="26"/>
    </w:rPr>
  </w:style>
  <w:style w:type="paragraph" w:styleId="5">
    <w:name w:val="heading 5"/>
    <w:basedOn w:val="a"/>
    <w:next w:val="a"/>
    <w:link w:val="50"/>
    <w:qFormat/>
    <w:rsid w:val="00737FB5"/>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E54D7D"/>
    <w:pPr>
      <w:spacing w:after="0" w:line="240" w:lineRule="auto"/>
    </w:pPr>
    <w:rPr>
      <w:rFonts w:ascii="Calibri" w:eastAsia="Times New Roman" w:hAnsi="Calibri" w:cs="Times New Roman"/>
      <w:lang w:eastAsia="ru-RU"/>
    </w:rPr>
  </w:style>
  <w:style w:type="paragraph" w:styleId="a3">
    <w:name w:val="No Spacing"/>
    <w:link w:val="a4"/>
    <w:uiPriority w:val="1"/>
    <w:qFormat/>
    <w:rsid w:val="00E54D7D"/>
    <w:pPr>
      <w:spacing w:after="0"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E54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F178B2"/>
    <w:pPr>
      <w:ind w:left="720"/>
      <w:contextualSpacing/>
    </w:pPr>
  </w:style>
  <w:style w:type="paragraph" w:styleId="a8">
    <w:name w:val="Plain Text"/>
    <w:basedOn w:val="a"/>
    <w:link w:val="a9"/>
    <w:uiPriority w:val="99"/>
    <w:unhideWhenUsed/>
    <w:rsid w:val="00FA5DA8"/>
    <w:rPr>
      <w:rFonts w:ascii="Consolas" w:eastAsia="Calibri" w:hAnsi="Consolas"/>
      <w:sz w:val="21"/>
      <w:szCs w:val="21"/>
      <w:lang w:eastAsia="en-US"/>
    </w:rPr>
  </w:style>
  <w:style w:type="character" w:customStyle="1" w:styleId="a9">
    <w:name w:val="Текст Знак"/>
    <w:basedOn w:val="a0"/>
    <w:link w:val="a8"/>
    <w:uiPriority w:val="99"/>
    <w:rsid w:val="00FA5DA8"/>
    <w:rPr>
      <w:rFonts w:ascii="Consolas" w:eastAsia="Calibri" w:hAnsi="Consolas" w:cs="Times New Roman"/>
      <w:sz w:val="21"/>
      <w:szCs w:val="21"/>
    </w:rPr>
  </w:style>
  <w:style w:type="paragraph" w:styleId="aa">
    <w:name w:val="Balloon Text"/>
    <w:basedOn w:val="a"/>
    <w:link w:val="ab"/>
    <w:uiPriority w:val="99"/>
    <w:semiHidden/>
    <w:unhideWhenUsed/>
    <w:rsid w:val="00771532"/>
    <w:rPr>
      <w:rFonts w:ascii="Segoe UI" w:hAnsi="Segoe UI" w:cs="Segoe UI"/>
      <w:sz w:val="18"/>
      <w:szCs w:val="18"/>
    </w:rPr>
  </w:style>
  <w:style w:type="character" w:customStyle="1" w:styleId="ab">
    <w:name w:val="Текст выноски Знак"/>
    <w:basedOn w:val="a0"/>
    <w:link w:val="aa"/>
    <w:uiPriority w:val="99"/>
    <w:semiHidden/>
    <w:rsid w:val="00771532"/>
    <w:rPr>
      <w:rFonts w:ascii="Segoe UI" w:eastAsia="Times New Roman" w:hAnsi="Segoe UI" w:cs="Segoe UI"/>
      <w:sz w:val="18"/>
      <w:szCs w:val="18"/>
      <w:lang w:eastAsia="ru-RU"/>
    </w:rPr>
  </w:style>
  <w:style w:type="table" w:customStyle="1" w:styleId="10">
    <w:name w:val="Сетка таблицы1"/>
    <w:basedOn w:val="a1"/>
    <w:next w:val="a5"/>
    <w:uiPriority w:val="59"/>
    <w:rsid w:val="00D06C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59"/>
    <w:rsid w:val="00CC60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CC6062"/>
  </w:style>
  <w:style w:type="table" w:customStyle="1" w:styleId="3">
    <w:name w:val="Сетка таблицы3"/>
    <w:basedOn w:val="a1"/>
    <w:next w:val="a5"/>
    <w:uiPriority w:val="59"/>
    <w:rsid w:val="00CC60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39"/>
    <w:rsid w:val="006114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5"/>
    <w:uiPriority w:val="59"/>
    <w:rsid w:val="003E0B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5"/>
    <w:uiPriority w:val="59"/>
    <w:rsid w:val="00BF1F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5"/>
    <w:uiPriority w:val="59"/>
    <w:rsid w:val="0032477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5"/>
    <w:uiPriority w:val="59"/>
    <w:rsid w:val="00CB6A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467D51"/>
    <w:pPr>
      <w:tabs>
        <w:tab w:val="center" w:pos="4677"/>
        <w:tab w:val="right" w:pos="9355"/>
      </w:tabs>
    </w:pPr>
  </w:style>
  <w:style w:type="character" w:customStyle="1" w:styleId="ad">
    <w:name w:val="Верхний колонтитул Знак"/>
    <w:basedOn w:val="a0"/>
    <w:link w:val="ac"/>
    <w:uiPriority w:val="99"/>
    <w:rsid w:val="00467D51"/>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467D51"/>
    <w:pPr>
      <w:tabs>
        <w:tab w:val="center" w:pos="4677"/>
        <w:tab w:val="right" w:pos="9355"/>
      </w:tabs>
    </w:pPr>
  </w:style>
  <w:style w:type="character" w:customStyle="1" w:styleId="af">
    <w:name w:val="Нижний колонтитул Знак"/>
    <w:basedOn w:val="a0"/>
    <w:link w:val="ae"/>
    <w:uiPriority w:val="99"/>
    <w:rsid w:val="00467D51"/>
    <w:rPr>
      <w:rFonts w:ascii="Times New Roman" w:eastAsia="Times New Roman" w:hAnsi="Times New Roman" w:cs="Times New Roman"/>
      <w:sz w:val="24"/>
      <w:szCs w:val="24"/>
      <w:lang w:eastAsia="ru-RU"/>
    </w:rPr>
  </w:style>
  <w:style w:type="paragraph" w:customStyle="1" w:styleId="c33">
    <w:name w:val="c33"/>
    <w:basedOn w:val="a"/>
    <w:rsid w:val="0035794C"/>
    <w:pPr>
      <w:spacing w:before="100" w:beforeAutospacing="1" w:after="100" w:afterAutospacing="1"/>
    </w:pPr>
  </w:style>
  <w:style w:type="character" w:customStyle="1" w:styleId="c7">
    <w:name w:val="c7"/>
    <w:basedOn w:val="a0"/>
    <w:rsid w:val="0035794C"/>
  </w:style>
  <w:style w:type="character" w:customStyle="1" w:styleId="apple-converted-space">
    <w:name w:val="apple-converted-space"/>
    <w:basedOn w:val="a0"/>
    <w:rsid w:val="0035794C"/>
  </w:style>
  <w:style w:type="paragraph" w:customStyle="1" w:styleId="22">
    <w:name w:val="Абзац списка2"/>
    <w:basedOn w:val="a"/>
    <w:rsid w:val="00857D55"/>
    <w:pPr>
      <w:spacing w:after="200" w:line="276" w:lineRule="auto"/>
      <w:ind w:left="720"/>
    </w:pPr>
    <w:rPr>
      <w:rFonts w:ascii="Calibri" w:hAnsi="Calibri" w:cs="Calibri"/>
      <w:sz w:val="22"/>
      <w:szCs w:val="22"/>
      <w:lang w:eastAsia="en-US"/>
    </w:rPr>
  </w:style>
  <w:style w:type="paragraph" w:customStyle="1" w:styleId="Default">
    <w:name w:val="Default"/>
    <w:rsid w:val="008C4290"/>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rmal (Web)"/>
    <w:basedOn w:val="a"/>
    <w:uiPriority w:val="99"/>
    <w:unhideWhenUsed/>
    <w:rsid w:val="004C5397"/>
    <w:pPr>
      <w:spacing w:before="100" w:beforeAutospacing="1" w:after="100" w:afterAutospacing="1"/>
    </w:pPr>
  </w:style>
  <w:style w:type="character" w:styleId="af1">
    <w:name w:val="Hyperlink"/>
    <w:basedOn w:val="a0"/>
    <w:uiPriority w:val="99"/>
    <w:unhideWhenUsed/>
    <w:rsid w:val="00452180"/>
    <w:rPr>
      <w:color w:val="0000FF" w:themeColor="hyperlink"/>
      <w:u w:val="single"/>
    </w:rPr>
  </w:style>
  <w:style w:type="paragraph" w:customStyle="1" w:styleId="12">
    <w:name w:val="Обычный (веб)1"/>
    <w:rsid w:val="00C80685"/>
    <w:pPr>
      <w:widowControl w:val="0"/>
      <w:suppressAutoHyphens/>
      <w:spacing w:after="0" w:line="100" w:lineRule="atLeast"/>
    </w:pPr>
    <w:rPr>
      <w:rFonts w:ascii="Times New Roman" w:eastAsia="Arial Unicode MS" w:hAnsi="Times New Roman" w:cs="Times New Roman"/>
      <w:sz w:val="24"/>
      <w:szCs w:val="24"/>
      <w:lang w:eastAsia="ru-RU"/>
    </w:rPr>
  </w:style>
  <w:style w:type="character" w:customStyle="1" w:styleId="a4">
    <w:name w:val="Без интервала Знак"/>
    <w:link w:val="a3"/>
    <w:uiPriority w:val="1"/>
    <w:locked/>
    <w:rsid w:val="00402C92"/>
    <w:rPr>
      <w:rFonts w:ascii="Times New Roman" w:eastAsia="Times New Roman" w:hAnsi="Times New Roman" w:cs="Times New Roman"/>
      <w:sz w:val="24"/>
      <w:szCs w:val="24"/>
      <w:lang w:eastAsia="ru-RU"/>
    </w:rPr>
  </w:style>
  <w:style w:type="paragraph" w:customStyle="1" w:styleId="ConsPlusNormal">
    <w:name w:val="ConsPlusNormal"/>
    <w:rsid w:val="001E673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Style11">
    <w:name w:val="Style11"/>
    <w:basedOn w:val="a"/>
    <w:uiPriority w:val="99"/>
    <w:rsid w:val="0025111F"/>
    <w:pPr>
      <w:widowControl w:val="0"/>
      <w:autoSpaceDE w:val="0"/>
      <w:autoSpaceDN w:val="0"/>
      <w:adjustRightInd w:val="0"/>
      <w:spacing w:line="259" w:lineRule="exact"/>
      <w:ind w:firstLine="384"/>
      <w:jc w:val="both"/>
    </w:pPr>
    <w:rPr>
      <w:rFonts w:ascii="Tahoma" w:hAnsi="Tahoma" w:cs="Tahoma"/>
    </w:rPr>
  </w:style>
  <w:style w:type="paragraph" w:customStyle="1" w:styleId="Style66">
    <w:name w:val="Style66"/>
    <w:basedOn w:val="a"/>
    <w:uiPriority w:val="99"/>
    <w:rsid w:val="0025111F"/>
    <w:pPr>
      <w:widowControl w:val="0"/>
      <w:autoSpaceDE w:val="0"/>
      <w:autoSpaceDN w:val="0"/>
      <w:adjustRightInd w:val="0"/>
      <w:spacing w:line="240" w:lineRule="exact"/>
    </w:pPr>
    <w:rPr>
      <w:rFonts w:ascii="Tahoma" w:hAnsi="Tahoma" w:cs="Tahoma"/>
    </w:rPr>
  </w:style>
  <w:style w:type="paragraph" w:customStyle="1" w:styleId="Style18">
    <w:name w:val="Style18"/>
    <w:basedOn w:val="a"/>
    <w:uiPriority w:val="99"/>
    <w:rsid w:val="0025111F"/>
    <w:pPr>
      <w:widowControl w:val="0"/>
      <w:autoSpaceDE w:val="0"/>
      <w:autoSpaceDN w:val="0"/>
      <w:adjustRightInd w:val="0"/>
    </w:pPr>
    <w:rPr>
      <w:rFonts w:ascii="Tahoma" w:hAnsi="Tahoma" w:cs="Tahoma"/>
    </w:rPr>
  </w:style>
  <w:style w:type="character" w:customStyle="1" w:styleId="FontStyle227">
    <w:name w:val="Font Style227"/>
    <w:uiPriority w:val="99"/>
    <w:rsid w:val="0025111F"/>
    <w:rPr>
      <w:rFonts w:ascii="Microsoft Sans Serif" w:hAnsi="Microsoft Sans Serif" w:cs="Microsoft Sans Serif" w:hint="default"/>
      <w:b/>
      <w:bCs/>
      <w:sz w:val="20"/>
      <w:szCs w:val="20"/>
    </w:rPr>
  </w:style>
  <w:style w:type="character" w:customStyle="1" w:styleId="FontStyle207">
    <w:name w:val="Font Style207"/>
    <w:uiPriority w:val="99"/>
    <w:rsid w:val="0025111F"/>
    <w:rPr>
      <w:rFonts w:ascii="Century Schoolbook" w:hAnsi="Century Schoolbook" w:cs="Century Schoolbook" w:hint="default"/>
      <w:sz w:val="18"/>
      <w:szCs w:val="18"/>
    </w:rPr>
  </w:style>
  <w:style w:type="character" w:customStyle="1" w:styleId="FontStyle211">
    <w:name w:val="Font Style211"/>
    <w:uiPriority w:val="99"/>
    <w:rsid w:val="0025111F"/>
    <w:rPr>
      <w:rFonts w:ascii="Microsoft Sans Serif" w:hAnsi="Microsoft Sans Serif" w:cs="Microsoft Sans Serif" w:hint="default"/>
      <w:b/>
      <w:bCs/>
      <w:sz w:val="22"/>
      <w:szCs w:val="22"/>
    </w:rPr>
  </w:style>
  <w:style w:type="character" w:customStyle="1" w:styleId="FontStyle265">
    <w:name w:val="Font Style265"/>
    <w:uiPriority w:val="99"/>
    <w:rsid w:val="0025111F"/>
    <w:rPr>
      <w:rFonts w:ascii="Century Schoolbook" w:hAnsi="Century Schoolbook" w:cs="Century Schoolbook" w:hint="default"/>
      <w:spacing w:val="-20"/>
      <w:sz w:val="18"/>
      <w:szCs w:val="18"/>
    </w:rPr>
  </w:style>
  <w:style w:type="character" w:customStyle="1" w:styleId="c0">
    <w:name w:val="c0"/>
    <w:rsid w:val="0025111F"/>
  </w:style>
  <w:style w:type="character" w:customStyle="1" w:styleId="submenu-table">
    <w:name w:val="submenu-table"/>
    <w:rsid w:val="0025111F"/>
  </w:style>
  <w:style w:type="table" w:customStyle="1" w:styleId="9">
    <w:name w:val="Сетка таблицы9"/>
    <w:basedOn w:val="a1"/>
    <w:next w:val="a5"/>
    <w:uiPriority w:val="59"/>
    <w:rsid w:val="00103B8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9"/>
    <w:rsid w:val="008A4FCB"/>
    <w:rPr>
      <w:rFonts w:ascii="Calibri Light" w:eastAsia="SimSun" w:hAnsi="Calibri Light" w:cs="Times New Roman"/>
      <w:b/>
      <w:bCs/>
      <w:color w:val="5B9BD5"/>
      <w:sz w:val="26"/>
      <w:szCs w:val="26"/>
    </w:rPr>
  </w:style>
  <w:style w:type="character" w:customStyle="1" w:styleId="af2">
    <w:name w:val="Основной текст Знак"/>
    <w:link w:val="af3"/>
    <w:uiPriority w:val="99"/>
    <w:rsid w:val="008A4FCB"/>
    <w:rPr>
      <w:shd w:val="clear" w:color="auto" w:fill="FFFFFF"/>
    </w:rPr>
  </w:style>
  <w:style w:type="paragraph" w:styleId="af3">
    <w:name w:val="Body Text"/>
    <w:basedOn w:val="a"/>
    <w:link w:val="af2"/>
    <w:uiPriority w:val="99"/>
    <w:rsid w:val="008A4FCB"/>
    <w:pPr>
      <w:shd w:val="clear" w:color="auto" w:fill="FFFFFF"/>
      <w:spacing w:after="120" w:line="211" w:lineRule="exact"/>
      <w:jc w:val="right"/>
    </w:pPr>
    <w:rPr>
      <w:rFonts w:asciiTheme="minorHAnsi" w:eastAsiaTheme="minorHAnsi" w:hAnsiTheme="minorHAnsi" w:cstheme="minorBidi"/>
      <w:sz w:val="22"/>
      <w:szCs w:val="22"/>
      <w:lang w:eastAsia="en-US"/>
    </w:rPr>
  </w:style>
  <w:style w:type="character" w:customStyle="1" w:styleId="13">
    <w:name w:val="Основной текст Знак1"/>
    <w:basedOn w:val="a0"/>
    <w:uiPriority w:val="99"/>
    <w:semiHidden/>
    <w:rsid w:val="008A4FCB"/>
    <w:rPr>
      <w:rFonts w:ascii="Times New Roman" w:eastAsia="Times New Roman" w:hAnsi="Times New Roman" w:cs="Times New Roman"/>
      <w:sz w:val="24"/>
      <w:szCs w:val="24"/>
      <w:lang w:eastAsia="ru-RU"/>
    </w:rPr>
  </w:style>
  <w:style w:type="paragraph" w:styleId="23">
    <w:name w:val="Body Text 2"/>
    <w:basedOn w:val="a"/>
    <w:link w:val="24"/>
    <w:uiPriority w:val="99"/>
    <w:rsid w:val="008A4FCB"/>
    <w:pPr>
      <w:spacing w:after="120" w:line="480" w:lineRule="auto"/>
    </w:pPr>
    <w:rPr>
      <w:rFonts w:ascii="Calibri" w:hAnsi="Calibri"/>
      <w:sz w:val="22"/>
      <w:szCs w:val="22"/>
    </w:rPr>
  </w:style>
  <w:style w:type="character" w:customStyle="1" w:styleId="24">
    <w:name w:val="Основной текст 2 Знак"/>
    <w:basedOn w:val="a0"/>
    <w:link w:val="23"/>
    <w:uiPriority w:val="99"/>
    <w:rsid w:val="008A4FCB"/>
    <w:rPr>
      <w:rFonts w:ascii="Calibri" w:eastAsia="Times New Roman" w:hAnsi="Calibri" w:cs="Times New Roman"/>
      <w:lang w:eastAsia="ru-RU"/>
    </w:rPr>
  </w:style>
  <w:style w:type="character" w:customStyle="1" w:styleId="c4">
    <w:name w:val="c4"/>
    <w:basedOn w:val="a0"/>
    <w:rsid w:val="00680B51"/>
  </w:style>
  <w:style w:type="character" w:customStyle="1" w:styleId="50">
    <w:name w:val="Заголовок 5 Знак"/>
    <w:basedOn w:val="a0"/>
    <w:link w:val="5"/>
    <w:rsid w:val="00737FB5"/>
    <w:rPr>
      <w:rFonts w:ascii="Times New Roman" w:eastAsia="Times New Roman" w:hAnsi="Times New Roman" w:cs="Times New Roman"/>
      <w:b/>
      <w:bCs/>
      <w:i/>
      <w:iCs/>
      <w:sz w:val="26"/>
      <w:szCs w:val="26"/>
      <w:lang w:eastAsia="ru-RU"/>
    </w:rPr>
  </w:style>
  <w:style w:type="character" w:customStyle="1" w:styleId="c25">
    <w:name w:val="c25"/>
    <w:basedOn w:val="a0"/>
    <w:rsid w:val="00D35757"/>
  </w:style>
  <w:style w:type="paragraph" w:styleId="af4">
    <w:name w:val="footnote text"/>
    <w:basedOn w:val="a"/>
    <w:link w:val="af5"/>
    <w:uiPriority w:val="99"/>
    <w:semiHidden/>
    <w:unhideWhenUsed/>
    <w:rsid w:val="00AE379E"/>
    <w:rPr>
      <w:sz w:val="20"/>
      <w:szCs w:val="20"/>
    </w:rPr>
  </w:style>
  <w:style w:type="character" w:customStyle="1" w:styleId="af5">
    <w:name w:val="Текст сноски Знак"/>
    <w:basedOn w:val="a0"/>
    <w:link w:val="af4"/>
    <w:uiPriority w:val="99"/>
    <w:semiHidden/>
    <w:rsid w:val="00AE379E"/>
    <w:rPr>
      <w:rFonts w:ascii="Times New Roman" w:eastAsia="Times New Roman" w:hAnsi="Times New Roman" w:cs="Times New Roman"/>
      <w:sz w:val="20"/>
      <w:szCs w:val="20"/>
      <w:lang w:eastAsia="ru-RU"/>
    </w:rPr>
  </w:style>
  <w:style w:type="character" w:styleId="af6">
    <w:name w:val="footnote reference"/>
    <w:uiPriority w:val="99"/>
    <w:rsid w:val="00AE379E"/>
    <w:rPr>
      <w:vertAlign w:val="superscript"/>
    </w:rPr>
  </w:style>
  <w:style w:type="table" w:customStyle="1" w:styleId="100">
    <w:name w:val="Сетка таблицы10"/>
    <w:basedOn w:val="a1"/>
    <w:next w:val="a5"/>
    <w:uiPriority w:val="59"/>
    <w:rsid w:val="00AE379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link w:val="31"/>
    <w:uiPriority w:val="99"/>
    <w:semiHidden/>
    <w:unhideWhenUsed/>
    <w:rsid w:val="00C15FCE"/>
    <w:pPr>
      <w:spacing w:after="120"/>
      <w:ind w:left="283"/>
    </w:pPr>
    <w:rPr>
      <w:sz w:val="16"/>
      <w:szCs w:val="16"/>
    </w:rPr>
  </w:style>
  <w:style w:type="character" w:customStyle="1" w:styleId="31">
    <w:name w:val="Основной текст с отступом 3 Знак"/>
    <w:basedOn w:val="a0"/>
    <w:link w:val="30"/>
    <w:uiPriority w:val="99"/>
    <w:semiHidden/>
    <w:rsid w:val="00C15FCE"/>
    <w:rPr>
      <w:rFonts w:ascii="Times New Roman" w:eastAsia="Times New Roman" w:hAnsi="Times New Roman" w:cs="Times New Roman"/>
      <w:sz w:val="16"/>
      <w:szCs w:val="16"/>
      <w:lang w:eastAsia="ru-RU"/>
    </w:rPr>
  </w:style>
  <w:style w:type="character" w:customStyle="1" w:styleId="a7">
    <w:name w:val="Абзац списка Знак"/>
    <w:link w:val="a6"/>
    <w:uiPriority w:val="34"/>
    <w:rsid w:val="009E0DB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9965">
      <w:bodyDiv w:val="1"/>
      <w:marLeft w:val="0"/>
      <w:marRight w:val="0"/>
      <w:marTop w:val="0"/>
      <w:marBottom w:val="0"/>
      <w:divBdr>
        <w:top w:val="none" w:sz="0" w:space="0" w:color="auto"/>
        <w:left w:val="none" w:sz="0" w:space="0" w:color="auto"/>
        <w:bottom w:val="none" w:sz="0" w:space="0" w:color="auto"/>
        <w:right w:val="none" w:sz="0" w:space="0" w:color="auto"/>
      </w:divBdr>
    </w:div>
    <w:div w:id="40986343">
      <w:bodyDiv w:val="1"/>
      <w:marLeft w:val="0"/>
      <w:marRight w:val="0"/>
      <w:marTop w:val="0"/>
      <w:marBottom w:val="0"/>
      <w:divBdr>
        <w:top w:val="none" w:sz="0" w:space="0" w:color="auto"/>
        <w:left w:val="none" w:sz="0" w:space="0" w:color="auto"/>
        <w:bottom w:val="none" w:sz="0" w:space="0" w:color="auto"/>
        <w:right w:val="none" w:sz="0" w:space="0" w:color="auto"/>
      </w:divBdr>
    </w:div>
    <w:div w:id="131871935">
      <w:bodyDiv w:val="1"/>
      <w:marLeft w:val="0"/>
      <w:marRight w:val="0"/>
      <w:marTop w:val="0"/>
      <w:marBottom w:val="0"/>
      <w:divBdr>
        <w:top w:val="none" w:sz="0" w:space="0" w:color="auto"/>
        <w:left w:val="none" w:sz="0" w:space="0" w:color="auto"/>
        <w:bottom w:val="none" w:sz="0" w:space="0" w:color="auto"/>
        <w:right w:val="none" w:sz="0" w:space="0" w:color="auto"/>
      </w:divBdr>
    </w:div>
    <w:div w:id="182330945">
      <w:bodyDiv w:val="1"/>
      <w:marLeft w:val="0"/>
      <w:marRight w:val="0"/>
      <w:marTop w:val="0"/>
      <w:marBottom w:val="0"/>
      <w:divBdr>
        <w:top w:val="none" w:sz="0" w:space="0" w:color="auto"/>
        <w:left w:val="none" w:sz="0" w:space="0" w:color="auto"/>
        <w:bottom w:val="none" w:sz="0" w:space="0" w:color="auto"/>
        <w:right w:val="none" w:sz="0" w:space="0" w:color="auto"/>
      </w:divBdr>
    </w:div>
    <w:div w:id="209847307">
      <w:bodyDiv w:val="1"/>
      <w:marLeft w:val="0"/>
      <w:marRight w:val="0"/>
      <w:marTop w:val="0"/>
      <w:marBottom w:val="0"/>
      <w:divBdr>
        <w:top w:val="none" w:sz="0" w:space="0" w:color="auto"/>
        <w:left w:val="none" w:sz="0" w:space="0" w:color="auto"/>
        <w:bottom w:val="none" w:sz="0" w:space="0" w:color="auto"/>
        <w:right w:val="none" w:sz="0" w:space="0" w:color="auto"/>
      </w:divBdr>
    </w:div>
    <w:div w:id="263920166">
      <w:bodyDiv w:val="1"/>
      <w:marLeft w:val="0"/>
      <w:marRight w:val="0"/>
      <w:marTop w:val="0"/>
      <w:marBottom w:val="0"/>
      <w:divBdr>
        <w:top w:val="none" w:sz="0" w:space="0" w:color="auto"/>
        <w:left w:val="none" w:sz="0" w:space="0" w:color="auto"/>
        <w:bottom w:val="none" w:sz="0" w:space="0" w:color="auto"/>
        <w:right w:val="none" w:sz="0" w:space="0" w:color="auto"/>
      </w:divBdr>
    </w:div>
    <w:div w:id="269631846">
      <w:bodyDiv w:val="1"/>
      <w:marLeft w:val="0"/>
      <w:marRight w:val="0"/>
      <w:marTop w:val="0"/>
      <w:marBottom w:val="0"/>
      <w:divBdr>
        <w:top w:val="none" w:sz="0" w:space="0" w:color="auto"/>
        <w:left w:val="none" w:sz="0" w:space="0" w:color="auto"/>
        <w:bottom w:val="none" w:sz="0" w:space="0" w:color="auto"/>
        <w:right w:val="none" w:sz="0" w:space="0" w:color="auto"/>
      </w:divBdr>
    </w:div>
    <w:div w:id="300579425">
      <w:bodyDiv w:val="1"/>
      <w:marLeft w:val="0"/>
      <w:marRight w:val="0"/>
      <w:marTop w:val="0"/>
      <w:marBottom w:val="0"/>
      <w:divBdr>
        <w:top w:val="none" w:sz="0" w:space="0" w:color="auto"/>
        <w:left w:val="none" w:sz="0" w:space="0" w:color="auto"/>
        <w:bottom w:val="none" w:sz="0" w:space="0" w:color="auto"/>
        <w:right w:val="none" w:sz="0" w:space="0" w:color="auto"/>
      </w:divBdr>
    </w:div>
    <w:div w:id="348411715">
      <w:bodyDiv w:val="1"/>
      <w:marLeft w:val="0"/>
      <w:marRight w:val="0"/>
      <w:marTop w:val="0"/>
      <w:marBottom w:val="0"/>
      <w:divBdr>
        <w:top w:val="none" w:sz="0" w:space="0" w:color="auto"/>
        <w:left w:val="none" w:sz="0" w:space="0" w:color="auto"/>
        <w:bottom w:val="none" w:sz="0" w:space="0" w:color="auto"/>
        <w:right w:val="none" w:sz="0" w:space="0" w:color="auto"/>
      </w:divBdr>
    </w:div>
    <w:div w:id="394742148">
      <w:bodyDiv w:val="1"/>
      <w:marLeft w:val="0"/>
      <w:marRight w:val="0"/>
      <w:marTop w:val="0"/>
      <w:marBottom w:val="0"/>
      <w:divBdr>
        <w:top w:val="none" w:sz="0" w:space="0" w:color="auto"/>
        <w:left w:val="none" w:sz="0" w:space="0" w:color="auto"/>
        <w:bottom w:val="none" w:sz="0" w:space="0" w:color="auto"/>
        <w:right w:val="none" w:sz="0" w:space="0" w:color="auto"/>
      </w:divBdr>
    </w:div>
    <w:div w:id="435634274">
      <w:bodyDiv w:val="1"/>
      <w:marLeft w:val="0"/>
      <w:marRight w:val="0"/>
      <w:marTop w:val="0"/>
      <w:marBottom w:val="0"/>
      <w:divBdr>
        <w:top w:val="none" w:sz="0" w:space="0" w:color="auto"/>
        <w:left w:val="none" w:sz="0" w:space="0" w:color="auto"/>
        <w:bottom w:val="none" w:sz="0" w:space="0" w:color="auto"/>
        <w:right w:val="none" w:sz="0" w:space="0" w:color="auto"/>
      </w:divBdr>
    </w:div>
    <w:div w:id="436755576">
      <w:bodyDiv w:val="1"/>
      <w:marLeft w:val="0"/>
      <w:marRight w:val="0"/>
      <w:marTop w:val="0"/>
      <w:marBottom w:val="0"/>
      <w:divBdr>
        <w:top w:val="none" w:sz="0" w:space="0" w:color="auto"/>
        <w:left w:val="none" w:sz="0" w:space="0" w:color="auto"/>
        <w:bottom w:val="none" w:sz="0" w:space="0" w:color="auto"/>
        <w:right w:val="none" w:sz="0" w:space="0" w:color="auto"/>
      </w:divBdr>
    </w:div>
    <w:div w:id="461657358">
      <w:bodyDiv w:val="1"/>
      <w:marLeft w:val="0"/>
      <w:marRight w:val="0"/>
      <w:marTop w:val="0"/>
      <w:marBottom w:val="0"/>
      <w:divBdr>
        <w:top w:val="none" w:sz="0" w:space="0" w:color="auto"/>
        <w:left w:val="none" w:sz="0" w:space="0" w:color="auto"/>
        <w:bottom w:val="none" w:sz="0" w:space="0" w:color="auto"/>
        <w:right w:val="none" w:sz="0" w:space="0" w:color="auto"/>
      </w:divBdr>
    </w:div>
    <w:div w:id="482427877">
      <w:bodyDiv w:val="1"/>
      <w:marLeft w:val="0"/>
      <w:marRight w:val="0"/>
      <w:marTop w:val="0"/>
      <w:marBottom w:val="0"/>
      <w:divBdr>
        <w:top w:val="none" w:sz="0" w:space="0" w:color="auto"/>
        <w:left w:val="none" w:sz="0" w:space="0" w:color="auto"/>
        <w:bottom w:val="none" w:sz="0" w:space="0" w:color="auto"/>
        <w:right w:val="none" w:sz="0" w:space="0" w:color="auto"/>
      </w:divBdr>
    </w:div>
    <w:div w:id="483204632">
      <w:bodyDiv w:val="1"/>
      <w:marLeft w:val="0"/>
      <w:marRight w:val="0"/>
      <w:marTop w:val="0"/>
      <w:marBottom w:val="0"/>
      <w:divBdr>
        <w:top w:val="none" w:sz="0" w:space="0" w:color="auto"/>
        <w:left w:val="none" w:sz="0" w:space="0" w:color="auto"/>
        <w:bottom w:val="none" w:sz="0" w:space="0" w:color="auto"/>
        <w:right w:val="none" w:sz="0" w:space="0" w:color="auto"/>
      </w:divBdr>
    </w:div>
    <w:div w:id="486942907">
      <w:bodyDiv w:val="1"/>
      <w:marLeft w:val="0"/>
      <w:marRight w:val="0"/>
      <w:marTop w:val="0"/>
      <w:marBottom w:val="0"/>
      <w:divBdr>
        <w:top w:val="none" w:sz="0" w:space="0" w:color="auto"/>
        <w:left w:val="none" w:sz="0" w:space="0" w:color="auto"/>
        <w:bottom w:val="none" w:sz="0" w:space="0" w:color="auto"/>
        <w:right w:val="none" w:sz="0" w:space="0" w:color="auto"/>
      </w:divBdr>
    </w:div>
    <w:div w:id="531501764">
      <w:bodyDiv w:val="1"/>
      <w:marLeft w:val="0"/>
      <w:marRight w:val="0"/>
      <w:marTop w:val="0"/>
      <w:marBottom w:val="0"/>
      <w:divBdr>
        <w:top w:val="none" w:sz="0" w:space="0" w:color="auto"/>
        <w:left w:val="none" w:sz="0" w:space="0" w:color="auto"/>
        <w:bottom w:val="none" w:sz="0" w:space="0" w:color="auto"/>
        <w:right w:val="none" w:sz="0" w:space="0" w:color="auto"/>
      </w:divBdr>
    </w:div>
    <w:div w:id="547841888">
      <w:bodyDiv w:val="1"/>
      <w:marLeft w:val="0"/>
      <w:marRight w:val="0"/>
      <w:marTop w:val="0"/>
      <w:marBottom w:val="0"/>
      <w:divBdr>
        <w:top w:val="none" w:sz="0" w:space="0" w:color="auto"/>
        <w:left w:val="none" w:sz="0" w:space="0" w:color="auto"/>
        <w:bottom w:val="none" w:sz="0" w:space="0" w:color="auto"/>
        <w:right w:val="none" w:sz="0" w:space="0" w:color="auto"/>
      </w:divBdr>
    </w:div>
    <w:div w:id="553002689">
      <w:bodyDiv w:val="1"/>
      <w:marLeft w:val="0"/>
      <w:marRight w:val="0"/>
      <w:marTop w:val="0"/>
      <w:marBottom w:val="0"/>
      <w:divBdr>
        <w:top w:val="none" w:sz="0" w:space="0" w:color="auto"/>
        <w:left w:val="none" w:sz="0" w:space="0" w:color="auto"/>
        <w:bottom w:val="none" w:sz="0" w:space="0" w:color="auto"/>
        <w:right w:val="none" w:sz="0" w:space="0" w:color="auto"/>
      </w:divBdr>
    </w:div>
    <w:div w:id="628703785">
      <w:bodyDiv w:val="1"/>
      <w:marLeft w:val="0"/>
      <w:marRight w:val="0"/>
      <w:marTop w:val="0"/>
      <w:marBottom w:val="0"/>
      <w:divBdr>
        <w:top w:val="none" w:sz="0" w:space="0" w:color="auto"/>
        <w:left w:val="none" w:sz="0" w:space="0" w:color="auto"/>
        <w:bottom w:val="none" w:sz="0" w:space="0" w:color="auto"/>
        <w:right w:val="none" w:sz="0" w:space="0" w:color="auto"/>
      </w:divBdr>
    </w:div>
    <w:div w:id="743454265">
      <w:bodyDiv w:val="1"/>
      <w:marLeft w:val="0"/>
      <w:marRight w:val="0"/>
      <w:marTop w:val="0"/>
      <w:marBottom w:val="0"/>
      <w:divBdr>
        <w:top w:val="none" w:sz="0" w:space="0" w:color="auto"/>
        <w:left w:val="none" w:sz="0" w:space="0" w:color="auto"/>
        <w:bottom w:val="none" w:sz="0" w:space="0" w:color="auto"/>
        <w:right w:val="none" w:sz="0" w:space="0" w:color="auto"/>
      </w:divBdr>
    </w:div>
    <w:div w:id="765884815">
      <w:bodyDiv w:val="1"/>
      <w:marLeft w:val="0"/>
      <w:marRight w:val="0"/>
      <w:marTop w:val="0"/>
      <w:marBottom w:val="0"/>
      <w:divBdr>
        <w:top w:val="none" w:sz="0" w:space="0" w:color="auto"/>
        <w:left w:val="none" w:sz="0" w:space="0" w:color="auto"/>
        <w:bottom w:val="none" w:sz="0" w:space="0" w:color="auto"/>
        <w:right w:val="none" w:sz="0" w:space="0" w:color="auto"/>
      </w:divBdr>
    </w:div>
    <w:div w:id="802426044">
      <w:bodyDiv w:val="1"/>
      <w:marLeft w:val="0"/>
      <w:marRight w:val="0"/>
      <w:marTop w:val="0"/>
      <w:marBottom w:val="0"/>
      <w:divBdr>
        <w:top w:val="none" w:sz="0" w:space="0" w:color="auto"/>
        <w:left w:val="none" w:sz="0" w:space="0" w:color="auto"/>
        <w:bottom w:val="none" w:sz="0" w:space="0" w:color="auto"/>
        <w:right w:val="none" w:sz="0" w:space="0" w:color="auto"/>
      </w:divBdr>
    </w:div>
    <w:div w:id="809984467">
      <w:bodyDiv w:val="1"/>
      <w:marLeft w:val="0"/>
      <w:marRight w:val="0"/>
      <w:marTop w:val="0"/>
      <w:marBottom w:val="0"/>
      <w:divBdr>
        <w:top w:val="none" w:sz="0" w:space="0" w:color="auto"/>
        <w:left w:val="none" w:sz="0" w:space="0" w:color="auto"/>
        <w:bottom w:val="none" w:sz="0" w:space="0" w:color="auto"/>
        <w:right w:val="none" w:sz="0" w:space="0" w:color="auto"/>
      </w:divBdr>
    </w:div>
    <w:div w:id="814030463">
      <w:bodyDiv w:val="1"/>
      <w:marLeft w:val="0"/>
      <w:marRight w:val="0"/>
      <w:marTop w:val="0"/>
      <w:marBottom w:val="0"/>
      <w:divBdr>
        <w:top w:val="none" w:sz="0" w:space="0" w:color="auto"/>
        <w:left w:val="none" w:sz="0" w:space="0" w:color="auto"/>
        <w:bottom w:val="none" w:sz="0" w:space="0" w:color="auto"/>
        <w:right w:val="none" w:sz="0" w:space="0" w:color="auto"/>
      </w:divBdr>
    </w:div>
    <w:div w:id="859120739">
      <w:bodyDiv w:val="1"/>
      <w:marLeft w:val="0"/>
      <w:marRight w:val="0"/>
      <w:marTop w:val="0"/>
      <w:marBottom w:val="0"/>
      <w:divBdr>
        <w:top w:val="none" w:sz="0" w:space="0" w:color="auto"/>
        <w:left w:val="none" w:sz="0" w:space="0" w:color="auto"/>
        <w:bottom w:val="none" w:sz="0" w:space="0" w:color="auto"/>
        <w:right w:val="none" w:sz="0" w:space="0" w:color="auto"/>
      </w:divBdr>
    </w:div>
    <w:div w:id="886795340">
      <w:bodyDiv w:val="1"/>
      <w:marLeft w:val="0"/>
      <w:marRight w:val="0"/>
      <w:marTop w:val="0"/>
      <w:marBottom w:val="0"/>
      <w:divBdr>
        <w:top w:val="none" w:sz="0" w:space="0" w:color="auto"/>
        <w:left w:val="none" w:sz="0" w:space="0" w:color="auto"/>
        <w:bottom w:val="none" w:sz="0" w:space="0" w:color="auto"/>
        <w:right w:val="none" w:sz="0" w:space="0" w:color="auto"/>
      </w:divBdr>
    </w:div>
    <w:div w:id="928392053">
      <w:bodyDiv w:val="1"/>
      <w:marLeft w:val="0"/>
      <w:marRight w:val="0"/>
      <w:marTop w:val="0"/>
      <w:marBottom w:val="0"/>
      <w:divBdr>
        <w:top w:val="none" w:sz="0" w:space="0" w:color="auto"/>
        <w:left w:val="none" w:sz="0" w:space="0" w:color="auto"/>
        <w:bottom w:val="none" w:sz="0" w:space="0" w:color="auto"/>
        <w:right w:val="none" w:sz="0" w:space="0" w:color="auto"/>
      </w:divBdr>
    </w:div>
    <w:div w:id="942764336">
      <w:bodyDiv w:val="1"/>
      <w:marLeft w:val="0"/>
      <w:marRight w:val="0"/>
      <w:marTop w:val="0"/>
      <w:marBottom w:val="0"/>
      <w:divBdr>
        <w:top w:val="none" w:sz="0" w:space="0" w:color="auto"/>
        <w:left w:val="none" w:sz="0" w:space="0" w:color="auto"/>
        <w:bottom w:val="none" w:sz="0" w:space="0" w:color="auto"/>
        <w:right w:val="none" w:sz="0" w:space="0" w:color="auto"/>
      </w:divBdr>
    </w:div>
    <w:div w:id="950938130">
      <w:bodyDiv w:val="1"/>
      <w:marLeft w:val="0"/>
      <w:marRight w:val="0"/>
      <w:marTop w:val="0"/>
      <w:marBottom w:val="0"/>
      <w:divBdr>
        <w:top w:val="none" w:sz="0" w:space="0" w:color="auto"/>
        <w:left w:val="none" w:sz="0" w:space="0" w:color="auto"/>
        <w:bottom w:val="none" w:sz="0" w:space="0" w:color="auto"/>
        <w:right w:val="none" w:sz="0" w:space="0" w:color="auto"/>
      </w:divBdr>
    </w:div>
    <w:div w:id="959066425">
      <w:bodyDiv w:val="1"/>
      <w:marLeft w:val="0"/>
      <w:marRight w:val="0"/>
      <w:marTop w:val="0"/>
      <w:marBottom w:val="0"/>
      <w:divBdr>
        <w:top w:val="none" w:sz="0" w:space="0" w:color="auto"/>
        <w:left w:val="none" w:sz="0" w:space="0" w:color="auto"/>
        <w:bottom w:val="none" w:sz="0" w:space="0" w:color="auto"/>
        <w:right w:val="none" w:sz="0" w:space="0" w:color="auto"/>
      </w:divBdr>
    </w:div>
    <w:div w:id="1010178852">
      <w:bodyDiv w:val="1"/>
      <w:marLeft w:val="0"/>
      <w:marRight w:val="0"/>
      <w:marTop w:val="0"/>
      <w:marBottom w:val="0"/>
      <w:divBdr>
        <w:top w:val="none" w:sz="0" w:space="0" w:color="auto"/>
        <w:left w:val="none" w:sz="0" w:space="0" w:color="auto"/>
        <w:bottom w:val="none" w:sz="0" w:space="0" w:color="auto"/>
        <w:right w:val="none" w:sz="0" w:space="0" w:color="auto"/>
      </w:divBdr>
    </w:div>
    <w:div w:id="1084451177">
      <w:bodyDiv w:val="1"/>
      <w:marLeft w:val="0"/>
      <w:marRight w:val="0"/>
      <w:marTop w:val="0"/>
      <w:marBottom w:val="0"/>
      <w:divBdr>
        <w:top w:val="none" w:sz="0" w:space="0" w:color="auto"/>
        <w:left w:val="none" w:sz="0" w:space="0" w:color="auto"/>
        <w:bottom w:val="none" w:sz="0" w:space="0" w:color="auto"/>
        <w:right w:val="none" w:sz="0" w:space="0" w:color="auto"/>
      </w:divBdr>
    </w:div>
    <w:div w:id="1120880433">
      <w:bodyDiv w:val="1"/>
      <w:marLeft w:val="0"/>
      <w:marRight w:val="0"/>
      <w:marTop w:val="0"/>
      <w:marBottom w:val="0"/>
      <w:divBdr>
        <w:top w:val="none" w:sz="0" w:space="0" w:color="auto"/>
        <w:left w:val="none" w:sz="0" w:space="0" w:color="auto"/>
        <w:bottom w:val="none" w:sz="0" w:space="0" w:color="auto"/>
        <w:right w:val="none" w:sz="0" w:space="0" w:color="auto"/>
      </w:divBdr>
    </w:div>
    <w:div w:id="1184978193">
      <w:bodyDiv w:val="1"/>
      <w:marLeft w:val="0"/>
      <w:marRight w:val="0"/>
      <w:marTop w:val="0"/>
      <w:marBottom w:val="0"/>
      <w:divBdr>
        <w:top w:val="none" w:sz="0" w:space="0" w:color="auto"/>
        <w:left w:val="none" w:sz="0" w:space="0" w:color="auto"/>
        <w:bottom w:val="none" w:sz="0" w:space="0" w:color="auto"/>
        <w:right w:val="none" w:sz="0" w:space="0" w:color="auto"/>
      </w:divBdr>
    </w:div>
    <w:div w:id="1219980087">
      <w:bodyDiv w:val="1"/>
      <w:marLeft w:val="0"/>
      <w:marRight w:val="0"/>
      <w:marTop w:val="0"/>
      <w:marBottom w:val="0"/>
      <w:divBdr>
        <w:top w:val="none" w:sz="0" w:space="0" w:color="auto"/>
        <w:left w:val="none" w:sz="0" w:space="0" w:color="auto"/>
        <w:bottom w:val="none" w:sz="0" w:space="0" w:color="auto"/>
        <w:right w:val="none" w:sz="0" w:space="0" w:color="auto"/>
      </w:divBdr>
    </w:div>
    <w:div w:id="1230187108">
      <w:bodyDiv w:val="1"/>
      <w:marLeft w:val="0"/>
      <w:marRight w:val="0"/>
      <w:marTop w:val="0"/>
      <w:marBottom w:val="0"/>
      <w:divBdr>
        <w:top w:val="none" w:sz="0" w:space="0" w:color="auto"/>
        <w:left w:val="none" w:sz="0" w:space="0" w:color="auto"/>
        <w:bottom w:val="none" w:sz="0" w:space="0" w:color="auto"/>
        <w:right w:val="none" w:sz="0" w:space="0" w:color="auto"/>
      </w:divBdr>
    </w:div>
    <w:div w:id="1364942191">
      <w:bodyDiv w:val="1"/>
      <w:marLeft w:val="0"/>
      <w:marRight w:val="0"/>
      <w:marTop w:val="0"/>
      <w:marBottom w:val="0"/>
      <w:divBdr>
        <w:top w:val="none" w:sz="0" w:space="0" w:color="auto"/>
        <w:left w:val="none" w:sz="0" w:space="0" w:color="auto"/>
        <w:bottom w:val="none" w:sz="0" w:space="0" w:color="auto"/>
        <w:right w:val="none" w:sz="0" w:space="0" w:color="auto"/>
      </w:divBdr>
    </w:div>
    <w:div w:id="1385105100">
      <w:bodyDiv w:val="1"/>
      <w:marLeft w:val="0"/>
      <w:marRight w:val="0"/>
      <w:marTop w:val="0"/>
      <w:marBottom w:val="0"/>
      <w:divBdr>
        <w:top w:val="none" w:sz="0" w:space="0" w:color="auto"/>
        <w:left w:val="none" w:sz="0" w:space="0" w:color="auto"/>
        <w:bottom w:val="none" w:sz="0" w:space="0" w:color="auto"/>
        <w:right w:val="none" w:sz="0" w:space="0" w:color="auto"/>
      </w:divBdr>
    </w:div>
    <w:div w:id="1456828035">
      <w:bodyDiv w:val="1"/>
      <w:marLeft w:val="0"/>
      <w:marRight w:val="0"/>
      <w:marTop w:val="0"/>
      <w:marBottom w:val="0"/>
      <w:divBdr>
        <w:top w:val="none" w:sz="0" w:space="0" w:color="auto"/>
        <w:left w:val="none" w:sz="0" w:space="0" w:color="auto"/>
        <w:bottom w:val="none" w:sz="0" w:space="0" w:color="auto"/>
        <w:right w:val="none" w:sz="0" w:space="0" w:color="auto"/>
      </w:divBdr>
    </w:div>
    <w:div w:id="1565292183">
      <w:bodyDiv w:val="1"/>
      <w:marLeft w:val="0"/>
      <w:marRight w:val="0"/>
      <w:marTop w:val="0"/>
      <w:marBottom w:val="0"/>
      <w:divBdr>
        <w:top w:val="none" w:sz="0" w:space="0" w:color="auto"/>
        <w:left w:val="none" w:sz="0" w:space="0" w:color="auto"/>
        <w:bottom w:val="none" w:sz="0" w:space="0" w:color="auto"/>
        <w:right w:val="none" w:sz="0" w:space="0" w:color="auto"/>
      </w:divBdr>
    </w:div>
    <w:div w:id="1593784951">
      <w:bodyDiv w:val="1"/>
      <w:marLeft w:val="0"/>
      <w:marRight w:val="0"/>
      <w:marTop w:val="0"/>
      <w:marBottom w:val="0"/>
      <w:divBdr>
        <w:top w:val="none" w:sz="0" w:space="0" w:color="auto"/>
        <w:left w:val="none" w:sz="0" w:space="0" w:color="auto"/>
        <w:bottom w:val="none" w:sz="0" w:space="0" w:color="auto"/>
        <w:right w:val="none" w:sz="0" w:space="0" w:color="auto"/>
      </w:divBdr>
    </w:div>
    <w:div w:id="1662998468">
      <w:bodyDiv w:val="1"/>
      <w:marLeft w:val="0"/>
      <w:marRight w:val="0"/>
      <w:marTop w:val="0"/>
      <w:marBottom w:val="0"/>
      <w:divBdr>
        <w:top w:val="none" w:sz="0" w:space="0" w:color="auto"/>
        <w:left w:val="none" w:sz="0" w:space="0" w:color="auto"/>
        <w:bottom w:val="none" w:sz="0" w:space="0" w:color="auto"/>
        <w:right w:val="none" w:sz="0" w:space="0" w:color="auto"/>
      </w:divBdr>
    </w:div>
    <w:div w:id="1771972337">
      <w:bodyDiv w:val="1"/>
      <w:marLeft w:val="0"/>
      <w:marRight w:val="0"/>
      <w:marTop w:val="0"/>
      <w:marBottom w:val="0"/>
      <w:divBdr>
        <w:top w:val="none" w:sz="0" w:space="0" w:color="auto"/>
        <w:left w:val="none" w:sz="0" w:space="0" w:color="auto"/>
        <w:bottom w:val="none" w:sz="0" w:space="0" w:color="auto"/>
        <w:right w:val="none" w:sz="0" w:space="0" w:color="auto"/>
      </w:divBdr>
    </w:div>
    <w:div w:id="1818448620">
      <w:bodyDiv w:val="1"/>
      <w:marLeft w:val="0"/>
      <w:marRight w:val="0"/>
      <w:marTop w:val="0"/>
      <w:marBottom w:val="0"/>
      <w:divBdr>
        <w:top w:val="none" w:sz="0" w:space="0" w:color="auto"/>
        <w:left w:val="none" w:sz="0" w:space="0" w:color="auto"/>
        <w:bottom w:val="none" w:sz="0" w:space="0" w:color="auto"/>
        <w:right w:val="none" w:sz="0" w:space="0" w:color="auto"/>
      </w:divBdr>
    </w:div>
    <w:div w:id="1897547082">
      <w:bodyDiv w:val="1"/>
      <w:marLeft w:val="0"/>
      <w:marRight w:val="0"/>
      <w:marTop w:val="0"/>
      <w:marBottom w:val="0"/>
      <w:divBdr>
        <w:top w:val="none" w:sz="0" w:space="0" w:color="auto"/>
        <w:left w:val="none" w:sz="0" w:space="0" w:color="auto"/>
        <w:bottom w:val="none" w:sz="0" w:space="0" w:color="auto"/>
        <w:right w:val="none" w:sz="0" w:space="0" w:color="auto"/>
      </w:divBdr>
    </w:div>
    <w:div w:id="1916091471">
      <w:bodyDiv w:val="1"/>
      <w:marLeft w:val="0"/>
      <w:marRight w:val="0"/>
      <w:marTop w:val="0"/>
      <w:marBottom w:val="0"/>
      <w:divBdr>
        <w:top w:val="none" w:sz="0" w:space="0" w:color="auto"/>
        <w:left w:val="none" w:sz="0" w:space="0" w:color="auto"/>
        <w:bottom w:val="none" w:sz="0" w:space="0" w:color="auto"/>
        <w:right w:val="none" w:sz="0" w:space="0" w:color="auto"/>
      </w:divBdr>
    </w:div>
    <w:div w:id="1996369985">
      <w:bodyDiv w:val="1"/>
      <w:marLeft w:val="0"/>
      <w:marRight w:val="0"/>
      <w:marTop w:val="0"/>
      <w:marBottom w:val="0"/>
      <w:divBdr>
        <w:top w:val="none" w:sz="0" w:space="0" w:color="auto"/>
        <w:left w:val="none" w:sz="0" w:space="0" w:color="auto"/>
        <w:bottom w:val="none" w:sz="0" w:space="0" w:color="auto"/>
        <w:right w:val="none" w:sz="0" w:space="0" w:color="auto"/>
      </w:divBdr>
    </w:div>
    <w:div w:id="2018264341">
      <w:bodyDiv w:val="1"/>
      <w:marLeft w:val="0"/>
      <w:marRight w:val="0"/>
      <w:marTop w:val="0"/>
      <w:marBottom w:val="0"/>
      <w:divBdr>
        <w:top w:val="none" w:sz="0" w:space="0" w:color="auto"/>
        <w:left w:val="none" w:sz="0" w:space="0" w:color="auto"/>
        <w:bottom w:val="none" w:sz="0" w:space="0" w:color="auto"/>
        <w:right w:val="none" w:sz="0" w:space="0" w:color="auto"/>
      </w:divBdr>
    </w:div>
    <w:div w:id="2036692188">
      <w:bodyDiv w:val="1"/>
      <w:marLeft w:val="0"/>
      <w:marRight w:val="0"/>
      <w:marTop w:val="0"/>
      <w:marBottom w:val="0"/>
      <w:divBdr>
        <w:top w:val="none" w:sz="0" w:space="0" w:color="auto"/>
        <w:left w:val="none" w:sz="0" w:space="0" w:color="auto"/>
        <w:bottom w:val="none" w:sz="0" w:space="0" w:color="auto"/>
        <w:right w:val="none" w:sz="0" w:space="0" w:color="auto"/>
      </w:divBdr>
    </w:div>
    <w:div w:id="2043244305">
      <w:bodyDiv w:val="1"/>
      <w:marLeft w:val="0"/>
      <w:marRight w:val="0"/>
      <w:marTop w:val="0"/>
      <w:marBottom w:val="0"/>
      <w:divBdr>
        <w:top w:val="none" w:sz="0" w:space="0" w:color="auto"/>
        <w:left w:val="none" w:sz="0" w:space="0" w:color="auto"/>
        <w:bottom w:val="none" w:sz="0" w:space="0" w:color="auto"/>
        <w:right w:val="none" w:sz="0" w:space="0" w:color="auto"/>
      </w:divBdr>
    </w:div>
    <w:div w:id="2087067401">
      <w:bodyDiv w:val="1"/>
      <w:marLeft w:val="0"/>
      <w:marRight w:val="0"/>
      <w:marTop w:val="0"/>
      <w:marBottom w:val="0"/>
      <w:divBdr>
        <w:top w:val="none" w:sz="0" w:space="0" w:color="auto"/>
        <w:left w:val="none" w:sz="0" w:space="0" w:color="auto"/>
        <w:bottom w:val="none" w:sz="0" w:space="0" w:color="auto"/>
        <w:right w:val="none" w:sz="0" w:space="0" w:color="auto"/>
      </w:divBdr>
    </w:div>
    <w:div w:id="211801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102;&#1083;&#1080;&#1103;\AppData\Roaming\Microsoft\Word\&#1088;&#1072;" TargetMode="External"/><Relationship Id="rId5" Type="http://schemas.openxmlformats.org/officeDocument/2006/relationships/webSettings" Target="webSettings.xml"/><Relationship Id="rId10" Type="http://schemas.openxmlformats.org/officeDocument/2006/relationships/hyperlink" Target="https://www.maam.ru/obrazovanie/23-fevralya-proekty" TargetMode="External"/><Relationship Id="rId4" Type="http://schemas.openxmlformats.org/officeDocument/2006/relationships/settings" Target="settings.xml"/><Relationship Id="rId9" Type="http://schemas.openxmlformats.org/officeDocument/2006/relationships/hyperlink" Target="https://www.maam.ru/obrazovanie/tema-meb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Z0p6lE/Yj4ihaBnJr0TwZPKLFxE388+BFduwkE2JO20=</DigestValue>
    </Reference>
    <Reference Type="http://www.w3.org/2000/09/xmldsig#Object" URI="#idOfficeObject">
      <DigestMethod Algorithm="urn:ietf:params:xml:ns:cpxmlsec:algorithms:gostr34112012-256"/>
      <DigestValue>Rd7D+cjh1OgPfxdOHrguA1UBhSSNcv6Li8grYqZNS5E=</DigestValue>
    </Reference>
    <Reference Type="http://uri.etsi.org/01903#SignedProperties" URI="#idSignedProperties">
      <Transforms>
        <Transform Algorithm="http://www.w3.org/TR/2001/REC-xml-c14n-20010315"/>
      </Transforms>
      <DigestMethod Algorithm="urn:ietf:params:xml:ns:cpxmlsec:algorithms:gostr34112012-256"/>
      <DigestValue>BzszBvIXrXl9wYQMCd6e8j272+wHMITvfomymOYc+Cs=</DigestValue>
    </Reference>
  </SignedInfo>
  <SignatureValue>ZBbIR7StqvGkMPvhxYH753vgF4HTzTeZGgMbwTTjJTL1Ru30We45VpKeaLB1a97f
6RoemX7rDYtn2D6Zyjl/1A==</SignatureValue>
  <KeyInfo>
    <X509Data>
      <X509Certificate>MIIJXTCCCQqgAwIBAgIRAJv4LW5vaLyE0/attoO/9f8wCgYIKoUDBwEBAwIwggFr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Transform>
          <Transform Algorithm="http://www.w3.org/TR/2001/REC-xml-c14n-20010315"/>
        </Transforms>
        <DigestMethod Algorithm="http://www.w3.org/2000/09/xmldsig#sha1"/>
        <DigestValue>seIE8R4gSkxAMcDYiOeVc7WKVr4=</DigestValue>
      </Reference>
      <Reference URI="/word/document.xml?ContentType=application/vnd.openxmlformats-officedocument.wordprocessingml.document.main+xml">
        <DigestMethod Algorithm="http://www.w3.org/2000/09/xmldsig#sha1"/>
        <DigestValue>hgqsmwquzw0xxCdMqgiRSiggWMU=</DigestValue>
      </Reference>
      <Reference URI="/word/endnotes.xml?ContentType=application/vnd.openxmlformats-officedocument.wordprocessingml.endnotes+xml">
        <DigestMethod Algorithm="http://www.w3.org/2000/09/xmldsig#sha1"/>
        <DigestValue>H6E1GJ9dfH1X7T+u6ICzAjIeWEA=</DigestValue>
      </Reference>
      <Reference URI="/word/fontTable.xml?ContentType=application/vnd.openxmlformats-officedocument.wordprocessingml.fontTable+xml">
        <DigestMethod Algorithm="http://www.w3.org/2000/09/xmldsig#sha1"/>
        <DigestValue>EKPjNSY8p6fWsdV+Qk/A89RQQZM=</DigestValue>
      </Reference>
      <Reference URI="/word/footer1.xml?ContentType=application/vnd.openxmlformats-officedocument.wordprocessingml.footer+xml">
        <DigestMethod Algorithm="http://www.w3.org/2000/09/xmldsig#sha1"/>
        <DigestValue>L/hiXnKg7XY2OqQglkOXWYc0VQI=</DigestValue>
      </Reference>
      <Reference URI="/word/footnotes.xml?ContentType=application/vnd.openxmlformats-officedocument.wordprocessingml.footnotes+xml">
        <DigestMethod Algorithm="http://www.w3.org/2000/09/xmldsig#sha1"/>
        <DigestValue>7i9Bz3O5/8dTclVodII6wvjBAfY=</DigestValue>
      </Reference>
      <Reference URI="/word/numbering.xml?ContentType=application/vnd.openxmlformats-officedocument.wordprocessingml.numbering+xml">
        <DigestMethod Algorithm="http://www.w3.org/2000/09/xmldsig#sha1"/>
        <DigestValue>Vc1uRFkkD2PBHlygzi9aEmcW+Cc=</DigestValue>
      </Reference>
      <Reference URI="/word/settings.xml?ContentType=application/vnd.openxmlformats-officedocument.wordprocessingml.settings+xml">
        <DigestMethod Algorithm="http://www.w3.org/2000/09/xmldsig#sha1"/>
        <DigestValue>YBK6hAPn8pvXKwoqhcd7fffW3SU=</DigestValue>
      </Reference>
      <Reference URI="/word/styles.xml?ContentType=application/vnd.openxmlformats-officedocument.wordprocessingml.styles+xml">
        <DigestMethod Algorithm="http://www.w3.org/2000/09/xmldsig#sha1"/>
        <DigestValue>vvmQQe0T7e98y6vblvb9q1JFuOA=</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MqdQ/IOeKEr5CBE21oHF7TkVCYA=</DigestValue>
      </Reference>
    </Manifest>
    <SignatureProperties>
      <SignatureProperty Id="idSignatureTime" Target="#idPackageSignature">
        <mdssi:SignatureTime xmlns:mdssi="http://schemas.openxmlformats.org/package/2006/digital-signature">
          <mdssi:Format>YYYY-MM-DDThh:mm:ssTZD</mdssi:Format>
          <mdssi:Value>2025-12-18T11:32:45Z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2025-12-18T11:32:45Z</xd:SigningTime>
          <xd:SigningCertificate>
            <xd:Cert>
              <xd:CertDigest>
                <DigestMethod Algorithm="http://www.w3.org/2000/09/xmldsig#sha1"/>
                <DigestValue>+8yui856w2T4Mhd9xiRLzpXeksU=</DigestValue>
              </xd:CertDigest>
              <xd:IssuerSerial>
                <X509IssuerName>CN=Федеральное казначейство, O=Федеральное казначейство, C=RU, L=г. Москва, STREET="Большой Златоустинский переулок, д. 6, строение 1", ОГРН=1047797019830, ИНН ЮЛ=7710568760, S=77 Москва, E=uc_fk@roskazna.ru</X509IssuerName>
                <X509SerialNumber>207318950425588093076763677820503193087</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FC368-D90F-4E9B-9832-6D0C71D0C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151</Pages>
  <Words>54533</Words>
  <Characters>310841</Characters>
  <Application>Microsoft Office Word</Application>
  <DocSecurity>0</DocSecurity>
  <Lines>2590</Lines>
  <Paragraphs>729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компик</dc:creator>
  <cp:lastModifiedBy>Анна</cp:lastModifiedBy>
  <cp:revision>5</cp:revision>
  <cp:lastPrinted>2025-09-21T09:34:00Z</cp:lastPrinted>
  <dcterms:created xsi:type="dcterms:W3CDTF">2025-11-10T08:04:00Z</dcterms:created>
  <dcterms:modified xsi:type="dcterms:W3CDTF">2025-12-18T11:32:00Z</dcterms:modified>
</cp:coreProperties>
</file>